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EB1A5D" w:rsidRPr="00EB1A5D" w:rsidRDefault="005608EC" w:rsidP="00EB1A5D">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EB1A5D" w:rsidRPr="00EB1A5D">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EB1A5D" w:rsidP="007F1C13">
      <w:pPr>
        <w:spacing w:after="0" w:line="240" w:lineRule="auto"/>
        <w:jc w:val="both"/>
        <w:rPr>
          <w:rFonts w:ascii="Times New Roman" w:hAnsi="Times New Roman"/>
          <w:sz w:val="12"/>
          <w:szCs w:val="12"/>
        </w:rPr>
      </w:pPr>
      <w:r w:rsidRPr="00EB1A5D">
        <w:rPr>
          <w:rFonts w:ascii="Times New Roman" w:hAnsi="Times New Roman"/>
          <w:sz w:val="12"/>
          <w:szCs w:val="12"/>
        </w:rPr>
        <w:t>№</w:t>
      </w:r>
      <w:r w:rsidR="007F1C13">
        <w:rPr>
          <w:rFonts w:ascii="Times New Roman" w:hAnsi="Times New Roman"/>
          <w:sz w:val="12"/>
          <w:szCs w:val="12"/>
        </w:rPr>
        <w:t>1632</w:t>
      </w:r>
      <w:r w:rsidRPr="00EB1A5D">
        <w:rPr>
          <w:rFonts w:ascii="Times New Roman" w:hAnsi="Times New Roman"/>
          <w:sz w:val="12"/>
          <w:szCs w:val="12"/>
        </w:rPr>
        <w:t xml:space="preserve"> от </w:t>
      </w:r>
      <w:r w:rsidR="007F1C13">
        <w:rPr>
          <w:rFonts w:ascii="Times New Roman" w:hAnsi="Times New Roman"/>
          <w:sz w:val="12"/>
          <w:szCs w:val="12"/>
        </w:rPr>
        <w:t>14</w:t>
      </w:r>
      <w:r w:rsidRPr="00EB1A5D">
        <w:rPr>
          <w:rFonts w:ascii="Times New Roman" w:hAnsi="Times New Roman"/>
          <w:sz w:val="12"/>
          <w:szCs w:val="12"/>
        </w:rPr>
        <w:t xml:space="preserve"> декабря 2015г. «</w:t>
      </w:r>
      <w:r w:rsidR="007F1C13" w:rsidRPr="007F1C13">
        <w:rPr>
          <w:rFonts w:ascii="Times New Roman" w:hAnsi="Times New Roman"/>
          <w:sz w:val="12"/>
          <w:szCs w:val="12"/>
        </w:rPr>
        <w:t>Об изменении вида разрешенного использования земельного участка, расположенного по адресу:</w:t>
      </w:r>
      <w:r w:rsidR="007F1C13">
        <w:rPr>
          <w:rFonts w:ascii="Times New Roman" w:hAnsi="Times New Roman"/>
          <w:sz w:val="12"/>
          <w:szCs w:val="12"/>
        </w:rPr>
        <w:t xml:space="preserve"> </w:t>
      </w:r>
      <w:r w:rsidR="007F1C13" w:rsidRPr="007F1C13">
        <w:rPr>
          <w:rFonts w:ascii="Times New Roman" w:hAnsi="Times New Roman"/>
          <w:sz w:val="12"/>
          <w:szCs w:val="12"/>
        </w:rPr>
        <w:t>Самарская обл., р-н Сергиевский, волость Сергиевская, с. Сергиевск, ул. Н Крупской, дом 31</w:t>
      </w:r>
      <w:r w:rsidR="007F1C13">
        <w:rPr>
          <w:rFonts w:ascii="Times New Roman" w:hAnsi="Times New Roman"/>
          <w:sz w:val="12"/>
          <w:szCs w:val="12"/>
        </w:rPr>
        <w:t>»…………………………………………………………</w:t>
      </w:r>
      <w:r w:rsidR="001B6A68">
        <w:rPr>
          <w:rFonts w:ascii="Times New Roman" w:hAnsi="Times New Roman"/>
          <w:sz w:val="12"/>
          <w:szCs w:val="12"/>
        </w:rPr>
        <w:t>…………</w:t>
      </w:r>
      <w:r w:rsidR="007F1C13">
        <w:rPr>
          <w:rFonts w:ascii="Times New Roman" w:hAnsi="Times New Roman"/>
          <w:sz w:val="12"/>
          <w:szCs w:val="12"/>
        </w:rPr>
        <w:t>………..</w:t>
      </w:r>
      <w:r w:rsidR="0034219D">
        <w:rPr>
          <w:rFonts w:ascii="Times New Roman" w:hAnsi="Times New Roman"/>
          <w:sz w:val="12"/>
          <w:szCs w:val="12"/>
        </w:rPr>
        <w:t>4</w:t>
      </w:r>
    </w:p>
    <w:p w:rsidR="00FC1F75" w:rsidRDefault="00FC1F75" w:rsidP="00476836">
      <w:pPr>
        <w:spacing w:after="0" w:line="240" w:lineRule="auto"/>
        <w:jc w:val="both"/>
        <w:rPr>
          <w:rFonts w:ascii="Times New Roman" w:hAnsi="Times New Roman"/>
          <w:sz w:val="12"/>
          <w:szCs w:val="12"/>
        </w:rPr>
      </w:pPr>
    </w:p>
    <w:p w:rsidR="006903E7" w:rsidRDefault="007F1C13" w:rsidP="0088626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DA7E8A">
        <w:rPr>
          <w:rFonts w:ascii="Times New Roman" w:hAnsi="Times New Roman"/>
          <w:sz w:val="12"/>
          <w:szCs w:val="12"/>
        </w:rPr>
        <w:t xml:space="preserve">Решение Собрания Представителей сельского поселения Верхняя Орлянка </w:t>
      </w:r>
      <w:r w:rsidR="00DA7E8A" w:rsidRPr="00EB1A5D">
        <w:rPr>
          <w:rFonts w:ascii="Times New Roman" w:hAnsi="Times New Roman"/>
          <w:sz w:val="12"/>
          <w:szCs w:val="12"/>
        </w:rPr>
        <w:t>муниципального района Сергиевский Самарской области</w:t>
      </w:r>
    </w:p>
    <w:p w:rsidR="00FC1F75" w:rsidRDefault="00DA7E8A" w:rsidP="00DA7E8A">
      <w:pPr>
        <w:spacing w:after="0" w:line="240" w:lineRule="auto"/>
        <w:jc w:val="both"/>
        <w:rPr>
          <w:rFonts w:ascii="Times New Roman" w:hAnsi="Times New Roman"/>
          <w:sz w:val="12"/>
          <w:szCs w:val="12"/>
        </w:rPr>
      </w:pPr>
      <w:r>
        <w:rPr>
          <w:rFonts w:ascii="Times New Roman" w:hAnsi="Times New Roman"/>
          <w:sz w:val="12"/>
          <w:szCs w:val="12"/>
        </w:rPr>
        <w:t>№17 от 15 декабря 2015г. «</w:t>
      </w:r>
      <w:r w:rsidRPr="00DA7E8A">
        <w:rPr>
          <w:rFonts w:ascii="Times New Roman" w:hAnsi="Times New Roman"/>
          <w:sz w:val="12"/>
          <w:szCs w:val="12"/>
        </w:rPr>
        <w:t>Об установлении расходного обязательства сельского поселения  Верхняя Орлянка муниципального района Сергиевский 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Верхняя Орлянка муниципального района Сергиевский Самарской области</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4</w:t>
      </w:r>
    </w:p>
    <w:p w:rsidR="00DA7E8A" w:rsidRDefault="00DA7E8A" w:rsidP="00DA7E8A">
      <w:pPr>
        <w:spacing w:after="0" w:line="240" w:lineRule="auto"/>
        <w:jc w:val="both"/>
        <w:rPr>
          <w:rFonts w:ascii="Times New Roman" w:hAnsi="Times New Roman"/>
          <w:sz w:val="12"/>
          <w:szCs w:val="12"/>
        </w:rPr>
      </w:pPr>
    </w:p>
    <w:p w:rsidR="000B066E" w:rsidRDefault="006903E7" w:rsidP="000B066E">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0B066E">
        <w:rPr>
          <w:rFonts w:ascii="Times New Roman" w:hAnsi="Times New Roman"/>
          <w:sz w:val="12"/>
          <w:szCs w:val="12"/>
        </w:rPr>
        <w:t xml:space="preserve">Решение Собрания Представителей сельского поселения Воротнее </w:t>
      </w:r>
      <w:r w:rsidR="000B066E" w:rsidRPr="00EB1A5D">
        <w:rPr>
          <w:rFonts w:ascii="Times New Roman" w:hAnsi="Times New Roman"/>
          <w:sz w:val="12"/>
          <w:szCs w:val="12"/>
        </w:rPr>
        <w:t>муниципального района Сергиевский Самарской области</w:t>
      </w:r>
    </w:p>
    <w:p w:rsidR="0088626C" w:rsidRDefault="000B066E" w:rsidP="000B066E">
      <w:pPr>
        <w:spacing w:after="0" w:line="240" w:lineRule="auto"/>
        <w:jc w:val="both"/>
        <w:rPr>
          <w:rFonts w:ascii="Times New Roman" w:hAnsi="Times New Roman"/>
          <w:sz w:val="12"/>
          <w:szCs w:val="12"/>
        </w:rPr>
      </w:pPr>
      <w:r>
        <w:rPr>
          <w:rFonts w:ascii="Times New Roman" w:hAnsi="Times New Roman"/>
          <w:sz w:val="12"/>
          <w:szCs w:val="12"/>
        </w:rPr>
        <w:t>№17 от 15 декабря 2015г. «</w:t>
      </w:r>
      <w:r w:rsidRPr="000B066E">
        <w:rPr>
          <w:rFonts w:ascii="Times New Roman" w:hAnsi="Times New Roman"/>
          <w:sz w:val="12"/>
          <w:szCs w:val="12"/>
        </w:rPr>
        <w:t>Об установлении расходного обязательства сельского поселения  Воротнее муниципального района Сергиевский</w:t>
      </w:r>
      <w:r>
        <w:rPr>
          <w:rFonts w:ascii="Times New Roman" w:hAnsi="Times New Roman"/>
          <w:sz w:val="12"/>
          <w:szCs w:val="12"/>
        </w:rPr>
        <w:t xml:space="preserve"> </w:t>
      </w:r>
      <w:r w:rsidRPr="000B066E">
        <w:rPr>
          <w:rFonts w:ascii="Times New Roman" w:hAnsi="Times New Roman"/>
          <w:sz w:val="12"/>
          <w:szCs w:val="12"/>
        </w:rPr>
        <w:t>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Воротнее муниципального района Сергиевский Самарской области</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4</w:t>
      </w:r>
    </w:p>
    <w:p w:rsidR="000B066E" w:rsidRDefault="000B066E" w:rsidP="0088626C">
      <w:pPr>
        <w:spacing w:after="0" w:line="240" w:lineRule="auto"/>
        <w:ind w:firstLine="284"/>
        <w:jc w:val="both"/>
        <w:rPr>
          <w:rFonts w:ascii="Times New Roman" w:hAnsi="Times New Roman"/>
          <w:sz w:val="12"/>
          <w:szCs w:val="12"/>
        </w:rPr>
      </w:pPr>
    </w:p>
    <w:p w:rsidR="004D1E81" w:rsidRDefault="007646C4" w:rsidP="004D1E8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4D1E81">
        <w:rPr>
          <w:rFonts w:ascii="Times New Roman" w:hAnsi="Times New Roman"/>
          <w:sz w:val="12"/>
          <w:szCs w:val="12"/>
        </w:rPr>
        <w:t xml:space="preserve">Решение Собрания Представителей сельского поселения Захаркино </w:t>
      </w:r>
      <w:r w:rsidR="004D1E81" w:rsidRPr="00EB1A5D">
        <w:rPr>
          <w:rFonts w:ascii="Times New Roman" w:hAnsi="Times New Roman"/>
          <w:sz w:val="12"/>
          <w:szCs w:val="12"/>
        </w:rPr>
        <w:t>муниципального района Сергиевский Самарской области</w:t>
      </w:r>
    </w:p>
    <w:p w:rsidR="00FC1F75" w:rsidRDefault="004D1E81" w:rsidP="004D1E81">
      <w:pPr>
        <w:spacing w:after="0" w:line="240" w:lineRule="auto"/>
        <w:jc w:val="both"/>
        <w:rPr>
          <w:rFonts w:ascii="Times New Roman" w:hAnsi="Times New Roman"/>
          <w:sz w:val="12"/>
          <w:szCs w:val="12"/>
        </w:rPr>
      </w:pPr>
      <w:r>
        <w:rPr>
          <w:rFonts w:ascii="Times New Roman" w:hAnsi="Times New Roman"/>
          <w:sz w:val="12"/>
          <w:szCs w:val="12"/>
        </w:rPr>
        <w:t>№20 от 15 декабря 2015г. «</w:t>
      </w:r>
      <w:r w:rsidRPr="004D1E81">
        <w:rPr>
          <w:rFonts w:ascii="Times New Roman" w:hAnsi="Times New Roman"/>
          <w:sz w:val="12"/>
          <w:szCs w:val="12"/>
        </w:rPr>
        <w:t>Об установлении расходного обязательства сельского поселения  Захаркино муниципального района Сергиевский</w:t>
      </w:r>
      <w:r>
        <w:rPr>
          <w:rFonts w:ascii="Times New Roman" w:hAnsi="Times New Roman"/>
          <w:sz w:val="12"/>
          <w:szCs w:val="12"/>
        </w:rPr>
        <w:t xml:space="preserve"> </w:t>
      </w:r>
      <w:r w:rsidRPr="004D1E81">
        <w:rPr>
          <w:rFonts w:ascii="Times New Roman" w:hAnsi="Times New Roman"/>
          <w:sz w:val="12"/>
          <w:szCs w:val="12"/>
        </w:rPr>
        <w:t>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Захаркино</w:t>
      </w:r>
      <w:r>
        <w:rPr>
          <w:rFonts w:ascii="Times New Roman" w:hAnsi="Times New Roman"/>
          <w:sz w:val="12"/>
          <w:szCs w:val="12"/>
        </w:rPr>
        <w:t xml:space="preserve"> </w:t>
      </w:r>
      <w:r w:rsidRPr="004D1E81">
        <w:rPr>
          <w:rFonts w:ascii="Times New Roman" w:hAnsi="Times New Roman"/>
          <w:sz w:val="12"/>
          <w:szCs w:val="12"/>
        </w:rPr>
        <w:t>муниципального района Сергиевский Самарской области</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4</w:t>
      </w:r>
    </w:p>
    <w:p w:rsidR="004D1E81" w:rsidRDefault="004D1E81" w:rsidP="0088626C">
      <w:pPr>
        <w:spacing w:after="0" w:line="240" w:lineRule="auto"/>
        <w:ind w:firstLine="284"/>
        <w:jc w:val="both"/>
        <w:rPr>
          <w:rFonts w:ascii="Times New Roman" w:hAnsi="Times New Roman"/>
          <w:sz w:val="12"/>
          <w:szCs w:val="12"/>
        </w:rPr>
      </w:pPr>
    </w:p>
    <w:p w:rsidR="00EF6317" w:rsidRDefault="00C1750F" w:rsidP="00EF6317">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EF6317">
        <w:rPr>
          <w:rFonts w:ascii="Times New Roman" w:hAnsi="Times New Roman"/>
          <w:sz w:val="12"/>
          <w:szCs w:val="12"/>
        </w:rPr>
        <w:t xml:space="preserve">Решение Собрания Представителей сельского поселения Калиновка </w:t>
      </w:r>
      <w:r w:rsidR="00EF6317" w:rsidRPr="00EB1A5D">
        <w:rPr>
          <w:rFonts w:ascii="Times New Roman" w:hAnsi="Times New Roman"/>
          <w:sz w:val="12"/>
          <w:szCs w:val="12"/>
        </w:rPr>
        <w:t>муниципального района Сергиевский Самарской области</w:t>
      </w:r>
    </w:p>
    <w:p w:rsidR="00FC1F75" w:rsidRDefault="00EF6317" w:rsidP="00EF6317">
      <w:pPr>
        <w:spacing w:after="0" w:line="240" w:lineRule="auto"/>
        <w:jc w:val="both"/>
        <w:rPr>
          <w:rFonts w:ascii="Times New Roman" w:hAnsi="Times New Roman"/>
          <w:sz w:val="12"/>
          <w:szCs w:val="12"/>
        </w:rPr>
      </w:pPr>
      <w:r>
        <w:rPr>
          <w:rFonts w:ascii="Times New Roman" w:hAnsi="Times New Roman"/>
          <w:sz w:val="12"/>
          <w:szCs w:val="12"/>
        </w:rPr>
        <w:t>№14 от 15 декабря 2015г. «</w:t>
      </w:r>
      <w:r w:rsidRPr="00EF6317">
        <w:rPr>
          <w:rFonts w:ascii="Times New Roman" w:hAnsi="Times New Roman"/>
          <w:sz w:val="12"/>
          <w:szCs w:val="12"/>
        </w:rPr>
        <w:t>Об установлении расходного обязательства сельского поселения  Калиновка муниципального района Сергиевский 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Калиновка муниципального района Сергиевский Самарской области</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5</w:t>
      </w:r>
    </w:p>
    <w:p w:rsidR="004D1E81" w:rsidRDefault="004D1E81" w:rsidP="00476836">
      <w:pPr>
        <w:spacing w:after="0" w:line="240" w:lineRule="auto"/>
        <w:jc w:val="both"/>
        <w:rPr>
          <w:rFonts w:ascii="Times New Roman" w:hAnsi="Times New Roman"/>
          <w:sz w:val="12"/>
          <w:szCs w:val="12"/>
        </w:rPr>
      </w:pPr>
    </w:p>
    <w:p w:rsidR="00040450" w:rsidRDefault="00A56ADA" w:rsidP="00040450">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040450">
        <w:rPr>
          <w:rFonts w:ascii="Times New Roman" w:hAnsi="Times New Roman"/>
          <w:sz w:val="12"/>
          <w:szCs w:val="12"/>
        </w:rPr>
        <w:t xml:space="preserve">Решение Собрания Представителей сельского поселения Кандабулак </w:t>
      </w:r>
      <w:r w:rsidR="00040450" w:rsidRPr="00EB1A5D">
        <w:rPr>
          <w:rFonts w:ascii="Times New Roman" w:hAnsi="Times New Roman"/>
          <w:sz w:val="12"/>
          <w:szCs w:val="12"/>
        </w:rPr>
        <w:t>муниципального района Сергиевский Самарской области</w:t>
      </w:r>
    </w:p>
    <w:p w:rsidR="00FC1F75" w:rsidRDefault="00040450" w:rsidP="00040450">
      <w:pPr>
        <w:spacing w:after="0" w:line="240" w:lineRule="auto"/>
        <w:jc w:val="both"/>
        <w:rPr>
          <w:rFonts w:ascii="Times New Roman" w:hAnsi="Times New Roman"/>
          <w:sz w:val="12"/>
          <w:szCs w:val="12"/>
        </w:rPr>
      </w:pPr>
      <w:r>
        <w:rPr>
          <w:rFonts w:ascii="Times New Roman" w:hAnsi="Times New Roman"/>
          <w:sz w:val="12"/>
          <w:szCs w:val="12"/>
        </w:rPr>
        <w:t>№21 от 15 декабря 2015г. «</w:t>
      </w:r>
      <w:r w:rsidRPr="00040450">
        <w:rPr>
          <w:rFonts w:ascii="Times New Roman" w:hAnsi="Times New Roman"/>
          <w:sz w:val="12"/>
          <w:szCs w:val="12"/>
        </w:rPr>
        <w:t>Об установлении расходного обязательства сельского поселения  Кандабулак муниципального района Сергиевский</w:t>
      </w:r>
      <w:r>
        <w:rPr>
          <w:rFonts w:ascii="Times New Roman" w:hAnsi="Times New Roman"/>
          <w:sz w:val="12"/>
          <w:szCs w:val="12"/>
        </w:rPr>
        <w:t xml:space="preserve"> </w:t>
      </w:r>
      <w:r w:rsidRPr="00040450">
        <w:rPr>
          <w:rFonts w:ascii="Times New Roman" w:hAnsi="Times New Roman"/>
          <w:sz w:val="12"/>
          <w:szCs w:val="12"/>
        </w:rPr>
        <w:t>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Кандабулак муниципального района Сергиевский Самарской области</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5</w:t>
      </w:r>
    </w:p>
    <w:p w:rsidR="004D1E81" w:rsidRDefault="004D1E81" w:rsidP="00476836">
      <w:pPr>
        <w:spacing w:after="0" w:line="240" w:lineRule="auto"/>
        <w:jc w:val="both"/>
        <w:rPr>
          <w:rFonts w:ascii="Times New Roman" w:hAnsi="Times New Roman"/>
          <w:sz w:val="12"/>
          <w:szCs w:val="12"/>
        </w:rPr>
      </w:pPr>
    </w:p>
    <w:p w:rsidR="00AF23A9" w:rsidRDefault="00F60FDE" w:rsidP="00AF23A9">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AF23A9">
        <w:rPr>
          <w:rFonts w:ascii="Times New Roman" w:hAnsi="Times New Roman"/>
          <w:sz w:val="12"/>
          <w:szCs w:val="12"/>
        </w:rPr>
        <w:t xml:space="preserve">Решение Собрания Представителей сельского поселения Красносельское </w:t>
      </w:r>
      <w:r w:rsidR="00AF23A9" w:rsidRPr="00EB1A5D">
        <w:rPr>
          <w:rFonts w:ascii="Times New Roman" w:hAnsi="Times New Roman"/>
          <w:sz w:val="12"/>
          <w:szCs w:val="12"/>
        </w:rPr>
        <w:t>муниципального района Сергиевский Самарской области</w:t>
      </w:r>
    </w:p>
    <w:p w:rsidR="00FC1F75" w:rsidRDefault="00AF23A9" w:rsidP="00AF23A9">
      <w:pPr>
        <w:spacing w:after="0" w:line="240" w:lineRule="auto"/>
        <w:jc w:val="both"/>
        <w:rPr>
          <w:rFonts w:ascii="Times New Roman" w:hAnsi="Times New Roman"/>
          <w:sz w:val="12"/>
          <w:szCs w:val="12"/>
        </w:rPr>
      </w:pPr>
      <w:r>
        <w:rPr>
          <w:rFonts w:ascii="Times New Roman" w:hAnsi="Times New Roman"/>
          <w:sz w:val="12"/>
          <w:szCs w:val="12"/>
        </w:rPr>
        <w:t>№20 от 15 декабря 2015г. «</w:t>
      </w:r>
      <w:r w:rsidRPr="00AF23A9">
        <w:rPr>
          <w:rFonts w:ascii="Times New Roman" w:hAnsi="Times New Roman"/>
          <w:sz w:val="12"/>
          <w:szCs w:val="12"/>
        </w:rPr>
        <w:t>Об установлении расходного обязательства сельского поселения  Красносельское муниципального района Сергиевский 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Красносельское муниципального района Сергиевский Самарской области</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5</w:t>
      </w:r>
    </w:p>
    <w:p w:rsidR="004D1E81" w:rsidRDefault="004D1E81" w:rsidP="00476836">
      <w:pPr>
        <w:spacing w:after="0" w:line="240" w:lineRule="auto"/>
        <w:jc w:val="both"/>
        <w:rPr>
          <w:rFonts w:ascii="Times New Roman" w:hAnsi="Times New Roman"/>
          <w:sz w:val="12"/>
          <w:szCs w:val="12"/>
        </w:rPr>
      </w:pPr>
    </w:p>
    <w:p w:rsidR="00651B95" w:rsidRPr="00651B95" w:rsidRDefault="009B7015" w:rsidP="00651B95">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651B95" w:rsidRPr="00651B95">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651B95" w:rsidP="00651B95">
      <w:pPr>
        <w:spacing w:after="0" w:line="240" w:lineRule="auto"/>
        <w:jc w:val="both"/>
        <w:rPr>
          <w:rFonts w:ascii="Times New Roman" w:hAnsi="Times New Roman"/>
          <w:sz w:val="12"/>
          <w:szCs w:val="12"/>
        </w:rPr>
      </w:pPr>
      <w:r w:rsidRPr="00651B95">
        <w:rPr>
          <w:rFonts w:ascii="Times New Roman" w:hAnsi="Times New Roman"/>
          <w:sz w:val="12"/>
          <w:szCs w:val="12"/>
        </w:rPr>
        <w:t>№163</w:t>
      </w:r>
      <w:r>
        <w:rPr>
          <w:rFonts w:ascii="Times New Roman" w:hAnsi="Times New Roman"/>
          <w:sz w:val="12"/>
          <w:szCs w:val="12"/>
        </w:rPr>
        <w:t>4</w:t>
      </w:r>
      <w:r w:rsidRPr="00651B95">
        <w:rPr>
          <w:rFonts w:ascii="Times New Roman" w:hAnsi="Times New Roman"/>
          <w:sz w:val="12"/>
          <w:szCs w:val="12"/>
        </w:rPr>
        <w:t xml:space="preserve"> от 1</w:t>
      </w:r>
      <w:r>
        <w:rPr>
          <w:rFonts w:ascii="Times New Roman" w:hAnsi="Times New Roman"/>
          <w:sz w:val="12"/>
          <w:szCs w:val="12"/>
        </w:rPr>
        <w:t>5</w:t>
      </w:r>
      <w:r w:rsidRPr="00651B95">
        <w:rPr>
          <w:rFonts w:ascii="Times New Roman" w:hAnsi="Times New Roman"/>
          <w:sz w:val="12"/>
          <w:szCs w:val="12"/>
        </w:rPr>
        <w:t xml:space="preserve"> декабря 2015г. «Об утверждении Административного регламента администрации му</w:t>
      </w:r>
      <w:r>
        <w:rPr>
          <w:rFonts w:ascii="Times New Roman" w:hAnsi="Times New Roman"/>
          <w:sz w:val="12"/>
          <w:szCs w:val="12"/>
        </w:rPr>
        <w:t>ниципального района Сергиевский</w:t>
      </w:r>
      <w:r w:rsidRPr="00651B95">
        <w:rPr>
          <w:rFonts w:ascii="Times New Roman" w:hAnsi="Times New Roman"/>
          <w:sz w:val="12"/>
          <w:szCs w:val="12"/>
        </w:rPr>
        <w:t xml:space="preserve"> Самарской области по предоставлению муниципальной услуги «Предоставление сведений об объектах недвижимого имущества, содержащихся в реестре муниципального имущества»</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5</w:t>
      </w:r>
    </w:p>
    <w:p w:rsidR="00FC1F75" w:rsidRDefault="00FC1F75" w:rsidP="00476836">
      <w:pPr>
        <w:spacing w:after="0" w:line="240" w:lineRule="auto"/>
        <w:jc w:val="both"/>
        <w:rPr>
          <w:rFonts w:ascii="Times New Roman" w:hAnsi="Times New Roman"/>
          <w:sz w:val="12"/>
          <w:szCs w:val="12"/>
        </w:rPr>
      </w:pPr>
    </w:p>
    <w:p w:rsidR="00BC2FE8" w:rsidRPr="00BC2FE8" w:rsidRDefault="00651B95" w:rsidP="00BC2FE8">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BC2FE8" w:rsidRPr="00BC2FE8">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BC2FE8" w:rsidP="00BC2FE8">
      <w:pPr>
        <w:spacing w:after="0" w:line="240" w:lineRule="auto"/>
        <w:jc w:val="both"/>
        <w:rPr>
          <w:rFonts w:ascii="Times New Roman" w:hAnsi="Times New Roman"/>
          <w:sz w:val="12"/>
          <w:szCs w:val="12"/>
        </w:rPr>
      </w:pPr>
      <w:r w:rsidRPr="00BC2FE8">
        <w:rPr>
          <w:rFonts w:ascii="Times New Roman" w:hAnsi="Times New Roman"/>
          <w:sz w:val="12"/>
          <w:szCs w:val="12"/>
        </w:rPr>
        <w:t>№163</w:t>
      </w:r>
      <w:r>
        <w:rPr>
          <w:rFonts w:ascii="Times New Roman" w:hAnsi="Times New Roman"/>
          <w:sz w:val="12"/>
          <w:szCs w:val="12"/>
        </w:rPr>
        <w:t>5</w:t>
      </w:r>
      <w:r w:rsidRPr="00BC2FE8">
        <w:rPr>
          <w:rFonts w:ascii="Times New Roman" w:hAnsi="Times New Roman"/>
          <w:sz w:val="12"/>
          <w:szCs w:val="12"/>
        </w:rPr>
        <w:t xml:space="preserve"> от 15 декабря 2015г. «Об утверждении Административного регламента администрации му</w:t>
      </w:r>
      <w:r>
        <w:rPr>
          <w:rFonts w:ascii="Times New Roman" w:hAnsi="Times New Roman"/>
          <w:sz w:val="12"/>
          <w:szCs w:val="12"/>
        </w:rPr>
        <w:t>ниципального района Сергиевский</w:t>
      </w:r>
      <w:r w:rsidRPr="00BC2FE8">
        <w:rPr>
          <w:rFonts w:ascii="Times New Roman" w:hAnsi="Times New Roman"/>
          <w:sz w:val="12"/>
          <w:szCs w:val="12"/>
        </w:rPr>
        <w:t xml:space="preserve"> Самарской области по предоставлению муниципальной услуги «Предоставление в собственность жилых помещений,</w:t>
      </w:r>
      <w:r>
        <w:rPr>
          <w:rFonts w:ascii="Times New Roman" w:hAnsi="Times New Roman"/>
          <w:sz w:val="12"/>
          <w:szCs w:val="12"/>
        </w:rPr>
        <w:t xml:space="preserve"> </w:t>
      </w:r>
      <w:r w:rsidRPr="00BC2FE8">
        <w:rPr>
          <w:rFonts w:ascii="Times New Roman" w:hAnsi="Times New Roman"/>
          <w:sz w:val="12"/>
          <w:szCs w:val="12"/>
        </w:rPr>
        <w:t>относящихся к муниципальному жилищному фонду»</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10</w:t>
      </w:r>
    </w:p>
    <w:p w:rsidR="00FC1F75" w:rsidRDefault="00FC1F75" w:rsidP="00476836">
      <w:pPr>
        <w:spacing w:after="0" w:line="240" w:lineRule="auto"/>
        <w:jc w:val="both"/>
        <w:rPr>
          <w:rFonts w:ascii="Times New Roman" w:hAnsi="Times New Roman"/>
          <w:sz w:val="12"/>
          <w:szCs w:val="12"/>
        </w:rPr>
      </w:pPr>
    </w:p>
    <w:p w:rsidR="00AC2A3C" w:rsidRPr="00AC2A3C" w:rsidRDefault="00BC2FE8" w:rsidP="00AC2A3C">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AC2A3C" w:rsidRPr="00AC2A3C">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AC2A3C" w:rsidP="00AC2A3C">
      <w:pPr>
        <w:spacing w:after="0" w:line="240" w:lineRule="auto"/>
        <w:jc w:val="both"/>
        <w:rPr>
          <w:rFonts w:ascii="Times New Roman" w:hAnsi="Times New Roman"/>
          <w:sz w:val="12"/>
          <w:szCs w:val="12"/>
        </w:rPr>
      </w:pPr>
      <w:r>
        <w:rPr>
          <w:rFonts w:ascii="Times New Roman" w:hAnsi="Times New Roman"/>
          <w:sz w:val="12"/>
          <w:szCs w:val="12"/>
        </w:rPr>
        <w:t>№1636</w:t>
      </w:r>
      <w:r w:rsidRPr="00AC2A3C">
        <w:rPr>
          <w:rFonts w:ascii="Times New Roman" w:hAnsi="Times New Roman"/>
          <w:sz w:val="12"/>
          <w:szCs w:val="12"/>
        </w:rPr>
        <w:t xml:space="preserve"> от 15 декабря 2015г. «Об утверждении Административного регламента администрации мун</w:t>
      </w:r>
      <w:r>
        <w:rPr>
          <w:rFonts w:ascii="Times New Roman" w:hAnsi="Times New Roman"/>
          <w:sz w:val="12"/>
          <w:szCs w:val="12"/>
        </w:rPr>
        <w:t xml:space="preserve">иципального района Сергиевский </w:t>
      </w:r>
      <w:r w:rsidRPr="00AC2A3C">
        <w:rPr>
          <w:rFonts w:ascii="Times New Roman" w:hAnsi="Times New Roman"/>
          <w:sz w:val="12"/>
          <w:szCs w:val="12"/>
        </w:rPr>
        <w:t>Самарской области 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15</w:t>
      </w:r>
    </w:p>
    <w:p w:rsidR="00FC1F75" w:rsidRDefault="00FC1F75" w:rsidP="00476836">
      <w:pPr>
        <w:spacing w:after="0" w:line="240" w:lineRule="auto"/>
        <w:jc w:val="both"/>
        <w:rPr>
          <w:rFonts w:ascii="Times New Roman" w:hAnsi="Times New Roman"/>
          <w:sz w:val="12"/>
          <w:szCs w:val="12"/>
        </w:rPr>
      </w:pPr>
    </w:p>
    <w:p w:rsidR="009D587A" w:rsidRPr="009D587A" w:rsidRDefault="00AC2A3C" w:rsidP="009D587A">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9D587A" w:rsidRPr="009D587A">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9D587A" w:rsidP="009D587A">
      <w:pPr>
        <w:spacing w:after="0" w:line="240" w:lineRule="auto"/>
        <w:jc w:val="both"/>
        <w:rPr>
          <w:rFonts w:ascii="Times New Roman" w:hAnsi="Times New Roman"/>
          <w:sz w:val="12"/>
          <w:szCs w:val="12"/>
        </w:rPr>
      </w:pPr>
      <w:r>
        <w:rPr>
          <w:rFonts w:ascii="Times New Roman" w:hAnsi="Times New Roman"/>
          <w:sz w:val="12"/>
          <w:szCs w:val="12"/>
        </w:rPr>
        <w:t>№1637</w:t>
      </w:r>
      <w:r w:rsidRPr="009D587A">
        <w:rPr>
          <w:rFonts w:ascii="Times New Roman" w:hAnsi="Times New Roman"/>
          <w:sz w:val="12"/>
          <w:szCs w:val="12"/>
        </w:rPr>
        <w:t xml:space="preserve"> от 15 декабря 2015г. «Об утверждении Административного регламента администрации муниципального района Сергиевский по предоставлению муниципальной услуги «Принятие решения по заявлению лица об отказе от права на земельный участок»</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20</w:t>
      </w:r>
    </w:p>
    <w:p w:rsidR="00FC1F75" w:rsidRDefault="00FC1F75" w:rsidP="00476836">
      <w:pPr>
        <w:spacing w:after="0" w:line="240" w:lineRule="auto"/>
        <w:jc w:val="both"/>
        <w:rPr>
          <w:rFonts w:ascii="Times New Roman" w:hAnsi="Times New Roman"/>
          <w:sz w:val="12"/>
          <w:szCs w:val="12"/>
        </w:rPr>
      </w:pPr>
    </w:p>
    <w:p w:rsidR="00677FD1" w:rsidRPr="00677FD1" w:rsidRDefault="009D587A" w:rsidP="00677FD1">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677FD1" w:rsidRPr="00677FD1">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677FD1" w:rsidP="00677FD1">
      <w:pPr>
        <w:spacing w:after="0" w:line="240" w:lineRule="auto"/>
        <w:jc w:val="both"/>
        <w:rPr>
          <w:rFonts w:ascii="Times New Roman" w:hAnsi="Times New Roman"/>
          <w:sz w:val="12"/>
          <w:szCs w:val="12"/>
        </w:rPr>
      </w:pPr>
      <w:r w:rsidRPr="00677FD1">
        <w:rPr>
          <w:rFonts w:ascii="Times New Roman" w:hAnsi="Times New Roman"/>
          <w:sz w:val="12"/>
          <w:szCs w:val="12"/>
        </w:rPr>
        <w:t>№163</w:t>
      </w:r>
      <w:r>
        <w:rPr>
          <w:rFonts w:ascii="Times New Roman" w:hAnsi="Times New Roman"/>
          <w:sz w:val="12"/>
          <w:szCs w:val="12"/>
        </w:rPr>
        <w:t>8</w:t>
      </w:r>
      <w:r w:rsidRPr="00677FD1">
        <w:rPr>
          <w:rFonts w:ascii="Times New Roman" w:hAnsi="Times New Roman"/>
          <w:sz w:val="12"/>
          <w:szCs w:val="12"/>
        </w:rPr>
        <w:t xml:space="preserve"> от 15 декабря 2015г. «Об утверждении Административного регламента администрации муниципального района Сергиевский  Самарской области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24</w:t>
      </w:r>
    </w:p>
    <w:p w:rsidR="00FC1F75" w:rsidRDefault="00FC1F75" w:rsidP="00476836">
      <w:pPr>
        <w:spacing w:after="0" w:line="240" w:lineRule="auto"/>
        <w:jc w:val="both"/>
        <w:rPr>
          <w:rFonts w:ascii="Times New Roman" w:hAnsi="Times New Roman"/>
          <w:sz w:val="12"/>
          <w:szCs w:val="12"/>
        </w:rPr>
      </w:pPr>
    </w:p>
    <w:p w:rsidR="00AC3C22" w:rsidRPr="00AC3C22" w:rsidRDefault="00677FD1" w:rsidP="00AC3C22">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AC3C22" w:rsidRPr="00AC3C22">
        <w:rPr>
          <w:rFonts w:ascii="Times New Roman" w:hAnsi="Times New Roman"/>
          <w:sz w:val="12"/>
          <w:szCs w:val="12"/>
        </w:rPr>
        <w:t>Постановление администрации муниципального района Сергиевский Самарской области</w:t>
      </w:r>
    </w:p>
    <w:p w:rsidR="00FC1F75" w:rsidRDefault="00AC3C22" w:rsidP="00476836">
      <w:pPr>
        <w:spacing w:after="0" w:line="240" w:lineRule="auto"/>
        <w:jc w:val="both"/>
        <w:rPr>
          <w:rFonts w:ascii="Times New Roman" w:hAnsi="Times New Roman"/>
          <w:sz w:val="12"/>
          <w:szCs w:val="12"/>
        </w:rPr>
      </w:pPr>
      <w:r w:rsidRPr="00AC3C22">
        <w:rPr>
          <w:rFonts w:ascii="Times New Roman" w:hAnsi="Times New Roman"/>
          <w:sz w:val="12"/>
          <w:szCs w:val="12"/>
        </w:rPr>
        <w:t>№163</w:t>
      </w:r>
      <w:r>
        <w:rPr>
          <w:rFonts w:ascii="Times New Roman" w:hAnsi="Times New Roman"/>
          <w:sz w:val="12"/>
          <w:szCs w:val="12"/>
        </w:rPr>
        <w:t>9</w:t>
      </w:r>
      <w:r w:rsidRPr="00AC3C22">
        <w:rPr>
          <w:rFonts w:ascii="Times New Roman" w:hAnsi="Times New Roman"/>
          <w:sz w:val="12"/>
          <w:szCs w:val="12"/>
        </w:rPr>
        <w:t xml:space="preserve"> от 15 декабря 2015г. «Об утверждении Административного регламента предоставления администрацией муниципального района Сергиевский муниципальной услуги «Начисление ежемесячной доплаты к пенсии муниципальным служащим»</w:t>
      </w:r>
      <w:r>
        <w:rPr>
          <w:rFonts w:ascii="Times New Roman" w:hAnsi="Times New Roman"/>
          <w:sz w:val="12"/>
          <w:szCs w:val="12"/>
        </w:rPr>
        <w:t>……</w:t>
      </w:r>
      <w:r w:rsidR="001B6A68">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29</w:t>
      </w:r>
    </w:p>
    <w:p w:rsidR="00FC1F75" w:rsidRDefault="00FC1F75" w:rsidP="00476836">
      <w:pPr>
        <w:spacing w:after="0" w:line="240" w:lineRule="auto"/>
        <w:jc w:val="both"/>
        <w:rPr>
          <w:rFonts w:ascii="Times New Roman" w:hAnsi="Times New Roman"/>
          <w:sz w:val="12"/>
          <w:szCs w:val="12"/>
        </w:rPr>
      </w:pPr>
    </w:p>
    <w:p w:rsidR="00364C01" w:rsidRPr="00364C01" w:rsidRDefault="00D609F7" w:rsidP="00364C01">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00364C01" w:rsidRPr="00364C01">
        <w:rPr>
          <w:rFonts w:ascii="Times New Roman" w:hAnsi="Times New Roman"/>
          <w:sz w:val="12"/>
          <w:szCs w:val="12"/>
        </w:rPr>
        <w:t xml:space="preserve">Постановление администрации </w:t>
      </w:r>
      <w:r w:rsidR="00364C01">
        <w:rPr>
          <w:rFonts w:ascii="Times New Roman" w:hAnsi="Times New Roman"/>
          <w:sz w:val="12"/>
          <w:szCs w:val="12"/>
        </w:rPr>
        <w:t xml:space="preserve">сельского поселения Антоновка </w:t>
      </w:r>
      <w:r w:rsidR="00364C01" w:rsidRPr="00364C01">
        <w:rPr>
          <w:rFonts w:ascii="Times New Roman" w:hAnsi="Times New Roman"/>
          <w:sz w:val="12"/>
          <w:szCs w:val="12"/>
        </w:rPr>
        <w:t>муниципального района Сергиевский Самарской области</w:t>
      </w:r>
    </w:p>
    <w:p w:rsidR="00FC1F75" w:rsidRDefault="00364C01" w:rsidP="00364C01">
      <w:pPr>
        <w:spacing w:after="0" w:line="240" w:lineRule="auto"/>
        <w:jc w:val="both"/>
        <w:rPr>
          <w:rFonts w:ascii="Times New Roman" w:hAnsi="Times New Roman"/>
          <w:sz w:val="12"/>
          <w:szCs w:val="12"/>
        </w:rPr>
      </w:pPr>
      <w:r>
        <w:rPr>
          <w:rFonts w:ascii="Times New Roman" w:hAnsi="Times New Roman"/>
          <w:sz w:val="12"/>
          <w:szCs w:val="12"/>
        </w:rPr>
        <w:t>№33</w:t>
      </w:r>
      <w:r w:rsidRPr="00364C01">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r w:rsidR="008C4BAC">
        <w:rPr>
          <w:rFonts w:ascii="Times New Roman" w:hAnsi="Times New Roman"/>
          <w:sz w:val="12"/>
          <w:szCs w:val="12"/>
        </w:rPr>
        <w:t xml:space="preserve"> </w:t>
      </w:r>
      <w:r w:rsidRPr="00364C01">
        <w:rPr>
          <w:rFonts w:ascii="Times New Roman" w:hAnsi="Times New Roman"/>
          <w:sz w:val="12"/>
          <w:szCs w:val="12"/>
        </w:rPr>
        <w:t>Администрацией сельского поселения Антоновка муниципального района Сергиевский</w:t>
      </w:r>
      <w:r w:rsidR="008C4BAC">
        <w:rPr>
          <w:rFonts w:ascii="Times New Roman" w:hAnsi="Times New Roman"/>
          <w:sz w:val="12"/>
          <w:szCs w:val="12"/>
        </w:rPr>
        <w:t>»…………………………………………………</w:t>
      </w:r>
      <w:r w:rsidR="001B6A68">
        <w:rPr>
          <w:rFonts w:ascii="Times New Roman" w:hAnsi="Times New Roman"/>
          <w:sz w:val="12"/>
          <w:szCs w:val="12"/>
        </w:rPr>
        <w:t>………………</w:t>
      </w:r>
      <w:r w:rsidR="008C4BAC">
        <w:rPr>
          <w:rFonts w:ascii="Times New Roman" w:hAnsi="Times New Roman"/>
          <w:sz w:val="12"/>
          <w:szCs w:val="12"/>
        </w:rPr>
        <w:t>………………………………………</w:t>
      </w:r>
      <w:r w:rsidR="0034219D">
        <w:rPr>
          <w:rFonts w:ascii="Times New Roman" w:hAnsi="Times New Roman"/>
          <w:sz w:val="12"/>
          <w:szCs w:val="12"/>
        </w:rPr>
        <w:t>34</w:t>
      </w:r>
    </w:p>
    <w:p w:rsidR="004B1797" w:rsidRPr="004B1797" w:rsidRDefault="00D60689" w:rsidP="004B1797">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15. </w:t>
      </w:r>
      <w:r w:rsidR="004B1797" w:rsidRPr="004B1797">
        <w:rPr>
          <w:rFonts w:ascii="Times New Roman" w:hAnsi="Times New Roman"/>
          <w:sz w:val="12"/>
          <w:szCs w:val="12"/>
        </w:rPr>
        <w:t>Постановление адм</w:t>
      </w:r>
      <w:r w:rsidR="004B1797">
        <w:rPr>
          <w:rFonts w:ascii="Times New Roman" w:hAnsi="Times New Roman"/>
          <w:sz w:val="12"/>
          <w:szCs w:val="12"/>
        </w:rPr>
        <w:t>инистрации сельского поселения Верхняя Орлянка</w:t>
      </w:r>
      <w:r w:rsidR="004B1797" w:rsidRPr="004B1797">
        <w:rPr>
          <w:rFonts w:ascii="Times New Roman" w:hAnsi="Times New Roman"/>
          <w:sz w:val="12"/>
          <w:szCs w:val="12"/>
        </w:rPr>
        <w:t xml:space="preserve"> муниципального района Сергиевский Самарской области</w:t>
      </w:r>
    </w:p>
    <w:p w:rsidR="00FC1F75" w:rsidRDefault="004B1797" w:rsidP="004B1797">
      <w:pPr>
        <w:spacing w:after="0" w:line="240" w:lineRule="auto"/>
        <w:jc w:val="both"/>
        <w:rPr>
          <w:rFonts w:ascii="Times New Roman" w:hAnsi="Times New Roman"/>
          <w:sz w:val="12"/>
          <w:szCs w:val="12"/>
        </w:rPr>
      </w:pPr>
      <w:r>
        <w:rPr>
          <w:rFonts w:ascii="Times New Roman" w:hAnsi="Times New Roman"/>
          <w:sz w:val="12"/>
          <w:szCs w:val="12"/>
        </w:rPr>
        <w:t>№35</w:t>
      </w:r>
      <w:r w:rsidRPr="004B1797">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r>
        <w:rPr>
          <w:rFonts w:ascii="Times New Roman" w:hAnsi="Times New Roman"/>
          <w:sz w:val="12"/>
          <w:szCs w:val="12"/>
        </w:rPr>
        <w:t xml:space="preserve"> </w:t>
      </w:r>
      <w:r w:rsidRPr="004B1797">
        <w:rPr>
          <w:rFonts w:ascii="Times New Roman" w:hAnsi="Times New Roman"/>
          <w:sz w:val="12"/>
          <w:szCs w:val="12"/>
        </w:rPr>
        <w:t>Администрацией сельского поселения Верхняя Орлянка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39</w:t>
      </w:r>
    </w:p>
    <w:p w:rsidR="00FC1F75" w:rsidRDefault="00FC1F75" w:rsidP="00476836">
      <w:pPr>
        <w:spacing w:after="0" w:line="240" w:lineRule="auto"/>
        <w:jc w:val="both"/>
        <w:rPr>
          <w:rFonts w:ascii="Times New Roman" w:hAnsi="Times New Roman"/>
          <w:sz w:val="12"/>
          <w:szCs w:val="12"/>
        </w:rPr>
      </w:pPr>
    </w:p>
    <w:p w:rsidR="00036138" w:rsidRPr="00036138" w:rsidRDefault="00F053EF" w:rsidP="00036138">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036138" w:rsidRPr="00036138">
        <w:rPr>
          <w:rFonts w:ascii="Times New Roman" w:hAnsi="Times New Roman"/>
          <w:sz w:val="12"/>
          <w:szCs w:val="12"/>
        </w:rPr>
        <w:t>Постановление администрации сельского поселения В</w:t>
      </w:r>
      <w:r w:rsidR="00036138">
        <w:rPr>
          <w:rFonts w:ascii="Times New Roman" w:hAnsi="Times New Roman"/>
          <w:sz w:val="12"/>
          <w:szCs w:val="12"/>
        </w:rPr>
        <w:t>оротнее</w:t>
      </w:r>
      <w:r w:rsidR="00036138" w:rsidRPr="00036138">
        <w:rPr>
          <w:rFonts w:ascii="Times New Roman" w:hAnsi="Times New Roman"/>
          <w:sz w:val="12"/>
          <w:szCs w:val="12"/>
        </w:rPr>
        <w:t xml:space="preserve"> муниципального района Сергиевский Самарской области</w:t>
      </w:r>
    </w:p>
    <w:p w:rsidR="00FC1F75" w:rsidRDefault="00036138" w:rsidP="00036138">
      <w:pPr>
        <w:spacing w:after="0" w:line="240" w:lineRule="auto"/>
        <w:jc w:val="both"/>
        <w:rPr>
          <w:rFonts w:ascii="Times New Roman" w:hAnsi="Times New Roman"/>
          <w:sz w:val="12"/>
          <w:szCs w:val="12"/>
        </w:rPr>
      </w:pPr>
      <w:r>
        <w:rPr>
          <w:rFonts w:ascii="Times New Roman" w:hAnsi="Times New Roman"/>
          <w:sz w:val="12"/>
          <w:szCs w:val="12"/>
        </w:rPr>
        <w:t>№40</w:t>
      </w:r>
      <w:r w:rsidRPr="00036138">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Воротнее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43</w:t>
      </w:r>
    </w:p>
    <w:p w:rsidR="00FC1F75" w:rsidRDefault="00FC1F75" w:rsidP="00476836">
      <w:pPr>
        <w:spacing w:after="0" w:line="240" w:lineRule="auto"/>
        <w:jc w:val="both"/>
        <w:rPr>
          <w:rFonts w:ascii="Times New Roman" w:hAnsi="Times New Roman"/>
          <w:sz w:val="12"/>
          <w:szCs w:val="12"/>
        </w:rPr>
      </w:pPr>
    </w:p>
    <w:p w:rsidR="006F1E50" w:rsidRPr="006F1E50" w:rsidRDefault="00036138" w:rsidP="006F1E50">
      <w:pPr>
        <w:spacing w:after="0" w:line="240" w:lineRule="auto"/>
        <w:ind w:firstLine="284"/>
        <w:jc w:val="both"/>
        <w:rPr>
          <w:rFonts w:ascii="Times New Roman" w:hAnsi="Times New Roman"/>
          <w:sz w:val="12"/>
          <w:szCs w:val="12"/>
        </w:rPr>
      </w:pPr>
      <w:r>
        <w:rPr>
          <w:rFonts w:ascii="Times New Roman" w:hAnsi="Times New Roman"/>
          <w:sz w:val="12"/>
          <w:szCs w:val="12"/>
        </w:rPr>
        <w:t xml:space="preserve">17. </w:t>
      </w:r>
      <w:r w:rsidR="006F1E50" w:rsidRPr="006F1E50">
        <w:rPr>
          <w:rFonts w:ascii="Times New Roman" w:hAnsi="Times New Roman"/>
          <w:sz w:val="12"/>
          <w:szCs w:val="12"/>
        </w:rPr>
        <w:t xml:space="preserve">Постановление администрации сельского поселения </w:t>
      </w:r>
      <w:r w:rsidR="006F1E50">
        <w:rPr>
          <w:rFonts w:ascii="Times New Roman" w:hAnsi="Times New Roman"/>
          <w:sz w:val="12"/>
          <w:szCs w:val="12"/>
        </w:rPr>
        <w:t>Елшанка</w:t>
      </w:r>
      <w:r w:rsidR="006F1E50" w:rsidRPr="006F1E50">
        <w:rPr>
          <w:rFonts w:ascii="Times New Roman" w:hAnsi="Times New Roman"/>
          <w:sz w:val="12"/>
          <w:szCs w:val="12"/>
        </w:rPr>
        <w:t xml:space="preserve"> муниципального района Сергиевский Самарской области</w:t>
      </w:r>
    </w:p>
    <w:p w:rsidR="00FC1F75" w:rsidRDefault="006F1E50" w:rsidP="006F1E50">
      <w:pPr>
        <w:spacing w:after="0" w:line="240" w:lineRule="auto"/>
        <w:jc w:val="both"/>
        <w:rPr>
          <w:rFonts w:ascii="Times New Roman" w:hAnsi="Times New Roman"/>
          <w:sz w:val="12"/>
          <w:szCs w:val="12"/>
        </w:rPr>
      </w:pPr>
      <w:r>
        <w:rPr>
          <w:rFonts w:ascii="Times New Roman" w:hAnsi="Times New Roman"/>
          <w:sz w:val="12"/>
          <w:szCs w:val="12"/>
        </w:rPr>
        <w:t>№34</w:t>
      </w:r>
      <w:r w:rsidRPr="006F1E50">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w:t>
      </w:r>
      <w:r>
        <w:rPr>
          <w:rFonts w:ascii="Times New Roman" w:hAnsi="Times New Roman"/>
          <w:sz w:val="12"/>
          <w:szCs w:val="12"/>
        </w:rPr>
        <w:t xml:space="preserve"> </w:t>
      </w:r>
      <w:r w:rsidRPr="006F1E50">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w:t>
      </w:r>
      <w:r>
        <w:rPr>
          <w:rFonts w:ascii="Times New Roman" w:hAnsi="Times New Roman"/>
          <w:sz w:val="12"/>
          <w:szCs w:val="12"/>
        </w:rPr>
        <w:t xml:space="preserve"> </w:t>
      </w:r>
      <w:r w:rsidRPr="006F1E50">
        <w:rPr>
          <w:rFonts w:ascii="Times New Roman" w:hAnsi="Times New Roman"/>
          <w:sz w:val="12"/>
          <w:szCs w:val="12"/>
        </w:rPr>
        <w:t>Администрацией сельского поселения Елшанка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47</w:t>
      </w:r>
    </w:p>
    <w:p w:rsidR="00FC1F75" w:rsidRDefault="00FC1F75" w:rsidP="00476836">
      <w:pPr>
        <w:spacing w:after="0" w:line="240" w:lineRule="auto"/>
        <w:jc w:val="both"/>
        <w:rPr>
          <w:rFonts w:ascii="Times New Roman" w:hAnsi="Times New Roman"/>
          <w:sz w:val="12"/>
          <w:szCs w:val="12"/>
        </w:rPr>
      </w:pPr>
    </w:p>
    <w:p w:rsidR="0087020E" w:rsidRPr="0087020E" w:rsidRDefault="006F1E50" w:rsidP="0087020E">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87020E" w:rsidRPr="0087020E">
        <w:rPr>
          <w:rFonts w:ascii="Times New Roman" w:hAnsi="Times New Roman"/>
          <w:sz w:val="12"/>
          <w:szCs w:val="12"/>
        </w:rPr>
        <w:t>Постановление адм</w:t>
      </w:r>
      <w:r w:rsidR="0087020E">
        <w:rPr>
          <w:rFonts w:ascii="Times New Roman" w:hAnsi="Times New Roman"/>
          <w:sz w:val="12"/>
          <w:szCs w:val="12"/>
        </w:rPr>
        <w:t>инистрации сельского поселения Захаркино</w:t>
      </w:r>
      <w:r w:rsidR="0087020E" w:rsidRPr="0087020E">
        <w:rPr>
          <w:rFonts w:ascii="Times New Roman" w:hAnsi="Times New Roman"/>
          <w:sz w:val="12"/>
          <w:szCs w:val="12"/>
        </w:rPr>
        <w:t xml:space="preserve"> муниципального района Сергиевский Самарской области</w:t>
      </w:r>
    </w:p>
    <w:p w:rsidR="0087020E" w:rsidRPr="0087020E" w:rsidRDefault="0087020E" w:rsidP="0087020E">
      <w:pPr>
        <w:spacing w:after="0" w:line="240" w:lineRule="auto"/>
        <w:jc w:val="both"/>
        <w:rPr>
          <w:rFonts w:ascii="Times New Roman" w:hAnsi="Times New Roman"/>
          <w:sz w:val="12"/>
          <w:szCs w:val="12"/>
        </w:rPr>
      </w:pPr>
      <w:r>
        <w:rPr>
          <w:rFonts w:ascii="Times New Roman" w:hAnsi="Times New Roman"/>
          <w:sz w:val="12"/>
          <w:szCs w:val="12"/>
        </w:rPr>
        <w:t>№37</w:t>
      </w:r>
      <w:r w:rsidRPr="0087020E">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Захаркино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52</w:t>
      </w:r>
    </w:p>
    <w:p w:rsidR="00FC1F75" w:rsidRDefault="00FC1F75" w:rsidP="00476836">
      <w:pPr>
        <w:spacing w:after="0" w:line="240" w:lineRule="auto"/>
        <w:jc w:val="both"/>
        <w:rPr>
          <w:rFonts w:ascii="Times New Roman" w:hAnsi="Times New Roman"/>
          <w:sz w:val="12"/>
          <w:szCs w:val="12"/>
        </w:rPr>
      </w:pPr>
    </w:p>
    <w:p w:rsidR="004A22CB" w:rsidRPr="0087020E" w:rsidRDefault="0087020E" w:rsidP="004A22CB">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4A22CB" w:rsidRPr="0087020E">
        <w:rPr>
          <w:rFonts w:ascii="Times New Roman" w:hAnsi="Times New Roman"/>
          <w:sz w:val="12"/>
          <w:szCs w:val="12"/>
        </w:rPr>
        <w:t>Постановление адм</w:t>
      </w:r>
      <w:r w:rsidR="004A22CB">
        <w:rPr>
          <w:rFonts w:ascii="Times New Roman" w:hAnsi="Times New Roman"/>
          <w:sz w:val="12"/>
          <w:szCs w:val="12"/>
        </w:rPr>
        <w:t>инистрации сельского поселения Кармало-Аделяково</w:t>
      </w:r>
      <w:r w:rsidR="004A22CB" w:rsidRPr="0087020E">
        <w:rPr>
          <w:rFonts w:ascii="Times New Roman" w:hAnsi="Times New Roman"/>
          <w:sz w:val="12"/>
          <w:szCs w:val="12"/>
        </w:rPr>
        <w:t xml:space="preserve"> муниципального района Сергиевский Самарской области</w:t>
      </w:r>
    </w:p>
    <w:p w:rsidR="00FC1F75" w:rsidRDefault="004A22CB" w:rsidP="004A22CB">
      <w:pPr>
        <w:spacing w:after="0" w:line="240" w:lineRule="auto"/>
        <w:jc w:val="both"/>
        <w:rPr>
          <w:rFonts w:ascii="Times New Roman" w:hAnsi="Times New Roman"/>
          <w:sz w:val="12"/>
          <w:szCs w:val="12"/>
        </w:rPr>
      </w:pPr>
      <w:r>
        <w:rPr>
          <w:rFonts w:ascii="Times New Roman" w:hAnsi="Times New Roman"/>
          <w:sz w:val="12"/>
          <w:szCs w:val="12"/>
        </w:rPr>
        <w:t>№34</w:t>
      </w:r>
      <w:r w:rsidRPr="0087020E">
        <w:rPr>
          <w:rFonts w:ascii="Times New Roman" w:hAnsi="Times New Roman"/>
          <w:sz w:val="12"/>
          <w:szCs w:val="12"/>
        </w:rPr>
        <w:t xml:space="preserve"> от 15 декабря 2015г. «</w:t>
      </w:r>
      <w:r w:rsidRPr="004A22CB">
        <w:rPr>
          <w:rFonts w:ascii="Times New Roman" w:hAnsi="Times New Roman"/>
          <w:sz w:val="12"/>
          <w:szCs w:val="12"/>
        </w:rPr>
        <w:t>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Кармало-Аделяково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56</w:t>
      </w:r>
    </w:p>
    <w:p w:rsidR="00FC1F75" w:rsidRDefault="00FC1F75" w:rsidP="00476836">
      <w:pPr>
        <w:spacing w:after="0" w:line="240" w:lineRule="auto"/>
        <w:jc w:val="both"/>
        <w:rPr>
          <w:rFonts w:ascii="Times New Roman" w:hAnsi="Times New Roman"/>
          <w:sz w:val="12"/>
          <w:szCs w:val="12"/>
        </w:rPr>
      </w:pPr>
    </w:p>
    <w:p w:rsidR="00FA170F" w:rsidRPr="00FA170F" w:rsidRDefault="004A22CB" w:rsidP="00FA170F">
      <w:pPr>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r w:rsidR="00FA170F" w:rsidRPr="00FA170F">
        <w:rPr>
          <w:rFonts w:ascii="Times New Roman" w:hAnsi="Times New Roman"/>
          <w:sz w:val="12"/>
          <w:szCs w:val="12"/>
        </w:rPr>
        <w:t xml:space="preserve">Постановление администрации сельского поселения </w:t>
      </w:r>
      <w:r w:rsidR="00FA170F">
        <w:rPr>
          <w:rFonts w:ascii="Times New Roman" w:hAnsi="Times New Roman"/>
          <w:sz w:val="12"/>
          <w:szCs w:val="12"/>
        </w:rPr>
        <w:t>Калиновка</w:t>
      </w:r>
      <w:r w:rsidR="00FA170F" w:rsidRPr="00FA170F">
        <w:rPr>
          <w:rFonts w:ascii="Times New Roman" w:hAnsi="Times New Roman"/>
          <w:sz w:val="12"/>
          <w:szCs w:val="12"/>
        </w:rPr>
        <w:t xml:space="preserve"> муниципального района Сергиевский Самарской области</w:t>
      </w:r>
    </w:p>
    <w:p w:rsidR="00FC1F75" w:rsidRDefault="00FA170F" w:rsidP="00FA170F">
      <w:pPr>
        <w:spacing w:after="0" w:line="240" w:lineRule="auto"/>
        <w:jc w:val="both"/>
        <w:rPr>
          <w:rFonts w:ascii="Times New Roman" w:hAnsi="Times New Roman"/>
          <w:sz w:val="12"/>
          <w:szCs w:val="12"/>
        </w:rPr>
      </w:pPr>
      <w:r w:rsidRPr="00FA170F">
        <w:rPr>
          <w:rFonts w:ascii="Times New Roman" w:hAnsi="Times New Roman"/>
          <w:sz w:val="12"/>
          <w:szCs w:val="12"/>
        </w:rPr>
        <w:t>№37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Калиновка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60</w:t>
      </w:r>
    </w:p>
    <w:p w:rsidR="00FC1F75" w:rsidRDefault="00FC1F75" w:rsidP="00476836">
      <w:pPr>
        <w:spacing w:after="0" w:line="240" w:lineRule="auto"/>
        <w:jc w:val="both"/>
        <w:rPr>
          <w:rFonts w:ascii="Times New Roman" w:hAnsi="Times New Roman"/>
          <w:sz w:val="12"/>
          <w:szCs w:val="12"/>
        </w:rPr>
      </w:pPr>
    </w:p>
    <w:p w:rsidR="00D67368" w:rsidRPr="00D67368" w:rsidRDefault="00FA170F" w:rsidP="00D67368">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D67368" w:rsidRPr="00D67368">
        <w:rPr>
          <w:rFonts w:ascii="Times New Roman" w:hAnsi="Times New Roman"/>
          <w:sz w:val="12"/>
          <w:szCs w:val="12"/>
        </w:rPr>
        <w:t>Постановление администрации сельского поселения Ка</w:t>
      </w:r>
      <w:r w:rsidR="00D67368">
        <w:rPr>
          <w:rFonts w:ascii="Times New Roman" w:hAnsi="Times New Roman"/>
          <w:sz w:val="12"/>
          <w:szCs w:val="12"/>
        </w:rPr>
        <w:t>ндабулак</w:t>
      </w:r>
      <w:r w:rsidR="00D67368" w:rsidRPr="00D67368">
        <w:rPr>
          <w:rFonts w:ascii="Times New Roman" w:hAnsi="Times New Roman"/>
          <w:sz w:val="12"/>
          <w:szCs w:val="12"/>
        </w:rPr>
        <w:t xml:space="preserve"> муниципального района Сергиевский Самарской области</w:t>
      </w:r>
    </w:p>
    <w:p w:rsidR="00FC1F75" w:rsidRDefault="00D67368" w:rsidP="00D67368">
      <w:pPr>
        <w:spacing w:after="0" w:line="240" w:lineRule="auto"/>
        <w:jc w:val="both"/>
        <w:rPr>
          <w:rFonts w:ascii="Times New Roman" w:hAnsi="Times New Roman"/>
          <w:sz w:val="12"/>
          <w:szCs w:val="12"/>
        </w:rPr>
      </w:pPr>
      <w:r w:rsidRPr="00D67368">
        <w:rPr>
          <w:rFonts w:ascii="Times New Roman" w:hAnsi="Times New Roman"/>
          <w:sz w:val="12"/>
          <w:szCs w:val="12"/>
        </w:rPr>
        <w:t>№37 от 15 декабря 2015г. «Об утверждении административного регламента предоставления муниципальной услуги</w:t>
      </w:r>
      <w:r>
        <w:rPr>
          <w:rFonts w:ascii="Times New Roman" w:hAnsi="Times New Roman"/>
          <w:sz w:val="12"/>
          <w:szCs w:val="12"/>
        </w:rPr>
        <w:t xml:space="preserve"> </w:t>
      </w:r>
      <w:r w:rsidRPr="00D67368">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w:t>
      </w:r>
      <w:r>
        <w:rPr>
          <w:rFonts w:ascii="Times New Roman" w:hAnsi="Times New Roman"/>
          <w:sz w:val="12"/>
          <w:szCs w:val="12"/>
        </w:rPr>
        <w:t xml:space="preserve"> </w:t>
      </w:r>
      <w:r w:rsidRPr="00D67368">
        <w:rPr>
          <w:rFonts w:ascii="Times New Roman" w:hAnsi="Times New Roman"/>
          <w:sz w:val="12"/>
          <w:szCs w:val="12"/>
        </w:rPr>
        <w:t>Администрацией сельского поселения Кандабулак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65</w:t>
      </w:r>
    </w:p>
    <w:p w:rsidR="00FC1F75" w:rsidRDefault="00FC1F75" w:rsidP="00476836">
      <w:pPr>
        <w:spacing w:after="0" w:line="240" w:lineRule="auto"/>
        <w:jc w:val="both"/>
        <w:rPr>
          <w:rFonts w:ascii="Times New Roman" w:hAnsi="Times New Roman"/>
          <w:sz w:val="12"/>
          <w:szCs w:val="12"/>
        </w:rPr>
      </w:pPr>
    </w:p>
    <w:p w:rsidR="00624D1E" w:rsidRPr="00D67368" w:rsidRDefault="00D67368" w:rsidP="00624D1E">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624D1E" w:rsidRPr="00D67368">
        <w:rPr>
          <w:rFonts w:ascii="Times New Roman" w:hAnsi="Times New Roman"/>
          <w:sz w:val="12"/>
          <w:szCs w:val="12"/>
        </w:rPr>
        <w:t>Постановление администрации сельского поселения К</w:t>
      </w:r>
      <w:r w:rsidR="00624D1E">
        <w:rPr>
          <w:rFonts w:ascii="Times New Roman" w:hAnsi="Times New Roman"/>
          <w:sz w:val="12"/>
          <w:szCs w:val="12"/>
        </w:rPr>
        <w:t>расносельское</w:t>
      </w:r>
      <w:r w:rsidR="00624D1E" w:rsidRPr="00D67368">
        <w:rPr>
          <w:rFonts w:ascii="Times New Roman" w:hAnsi="Times New Roman"/>
          <w:sz w:val="12"/>
          <w:szCs w:val="12"/>
        </w:rPr>
        <w:t xml:space="preserve"> муниципального района Сергиевский Самарской области</w:t>
      </w:r>
    </w:p>
    <w:p w:rsidR="00FC1F75" w:rsidRDefault="00624D1E" w:rsidP="00624D1E">
      <w:pPr>
        <w:spacing w:after="0" w:line="240" w:lineRule="auto"/>
        <w:jc w:val="both"/>
        <w:rPr>
          <w:rFonts w:ascii="Times New Roman" w:hAnsi="Times New Roman"/>
          <w:sz w:val="12"/>
          <w:szCs w:val="12"/>
        </w:rPr>
      </w:pPr>
      <w:r w:rsidRPr="00D67368">
        <w:rPr>
          <w:rFonts w:ascii="Times New Roman" w:hAnsi="Times New Roman"/>
          <w:sz w:val="12"/>
          <w:szCs w:val="12"/>
        </w:rPr>
        <w:t>№3</w:t>
      </w:r>
      <w:r>
        <w:rPr>
          <w:rFonts w:ascii="Times New Roman" w:hAnsi="Times New Roman"/>
          <w:sz w:val="12"/>
          <w:szCs w:val="12"/>
        </w:rPr>
        <w:t>5</w:t>
      </w:r>
      <w:r w:rsidRPr="00D67368">
        <w:rPr>
          <w:rFonts w:ascii="Times New Roman" w:hAnsi="Times New Roman"/>
          <w:sz w:val="12"/>
          <w:szCs w:val="12"/>
        </w:rPr>
        <w:t xml:space="preserve"> от 15 декабря 2015г. «</w:t>
      </w:r>
      <w:r w:rsidRPr="00624D1E">
        <w:rPr>
          <w:rFonts w:ascii="Times New Roman" w:hAnsi="Times New Roman"/>
          <w:sz w:val="12"/>
          <w:szCs w:val="12"/>
        </w:rPr>
        <w:t>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Красносельское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69</w:t>
      </w:r>
    </w:p>
    <w:p w:rsidR="00FC1F75" w:rsidRDefault="00FC1F75" w:rsidP="00476836">
      <w:pPr>
        <w:spacing w:after="0" w:line="240" w:lineRule="auto"/>
        <w:jc w:val="both"/>
        <w:rPr>
          <w:rFonts w:ascii="Times New Roman" w:hAnsi="Times New Roman"/>
          <w:sz w:val="12"/>
          <w:szCs w:val="12"/>
        </w:rPr>
      </w:pPr>
    </w:p>
    <w:p w:rsidR="00F5045A" w:rsidRPr="00F5045A" w:rsidRDefault="00624D1E" w:rsidP="00F5045A">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00F5045A" w:rsidRPr="00F5045A">
        <w:rPr>
          <w:rFonts w:ascii="Times New Roman" w:hAnsi="Times New Roman"/>
          <w:sz w:val="12"/>
          <w:szCs w:val="12"/>
        </w:rPr>
        <w:t>Постановление администрации сельского поселения К</w:t>
      </w:r>
      <w:r w:rsidR="00F5045A">
        <w:rPr>
          <w:rFonts w:ascii="Times New Roman" w:hAnsi="Times New Roman"/>
          <w:sz w:val="12"/>
          <w:szCs w:val="12"/>
        </w:rPr>
        <w:t>утузовский</w:t>
      </w:r>
      <w:r w:rsidR="00F5045A" w:rsidRPr="00F5045A">
        <w:rPr>
          <w:rFonts w:ascii="Times New Roman" w:hAnsi="Times New Roman"/>
          <w:sz w:val="12"/>
          <w:szCs w:val="12"/>
        </w:rPr>
        <w:t xml:space="preserve"> муниципального района Сергиевский Самарской области</w:t>
      </w:r>
    </w:p>
    <w:p w:rsidR="00FC1F75" w:rsidRDefault="00F5045A" w:rsidP="00F5045A">
      <w:pPr>
        <w:spacing w:after="0" w:line="240" w:lineRule="auto"/>
        <w:jc w:val="both"/>
        <w:rPr>
          <w:rFonts w:ascii="Times New Roman" w:hAnsi="Times New Roman"/>
          <w:sz w:val="12"/>
          <w:szCs w:val="12"/>
        </w:rPr>
      </w:pPr>
      <w:r w:rsidRPr="00F5045A">
        <w:rPr>
          <w:rFonts w:ascii="Times New Roman" w:hAnsi="Times New Roman"/>
          <w:sz w:val="12"/>
          <w:szCs w:val="12"/>
        </w:rPr>
        <w:t>№</w:t>
      </w:r>
      <w:r>
        <w:rPr>
          <w:rFonts w:ascii="Times New Roman" w:hAnsi="Times New Roman"/>
          <w:sz w:val="12"/>
          <w:szCs w:val="12"/>
        </w:rPr>
        <w:t>41</w:t>
      </w:r>
      <w:r w:rsidRPr="00F5045A">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r>
        <w:rPr>
          <w:rFonts w:ascii="Times New Roman" w:hAnsi="Times New Roman"/>
          <w:sz w:val="12"/>
          <w:szCs w:val="12"/>
        </w:rPr>
        <w:t xml:space="preserve"> </w:t>
      </w:r>
      <w:r w:rsidRPr="00F5045A">
        <w:rPr>
          <w:rFonts w:ascii="Times New Roman" w:hAnsi="Times New Roman"/>
          <w:sz w:val="12"/>
          <w:szCs w:val="12"/>
        </w:rPr>
        <w:t xml:space="preserve"> Администрацией сельского поселения Кутузовский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73</w:t>
      </w:r>
    </w:p>
    <w:p w:rsidR="00FC1F75" w:rsidRDefault="00FC1F75" w:rsidP="00476836">
      <w:pPr>
        <w:spacing w:after="0" w:line="240" w:lineRule="auto"/>
        <w:jc w:val="both"/>
        <w:rPr>
          <w:rFonts w:ascii="Times New Roman" w:hAnsi="Times New Roman"/>
          <w:sz w:val="12"/>
          <w:szCs w:val="12"/>
        </w:rPr>
      </w:pPr>
    </w:p>
    <w:p w:rsidR="001E3C6C" w:rsidRPr="001E3C6C" w:rsidRDefault="00F5045A" w:rsidP="001E3C6C">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1E3C6C" w:rsidRPr="001E3C6C">
        <w:rPr>
          <w:rFonts w:ascii="Times New Roman" w:hAnsi="Times New Roman"/>
          <w:sz w:val="12"/>
          <w:szCs w:val="12"/>
        </w:rPr>
        <w:t>Постановление адм</w:t>
      </w:r>
      <w:r w:rsidR="001E3C6C">
        <w:rPr>
          <w:rFonts w:ascii="Times New Roman" w:hAnsi="Times New Roman"/>
          <w:sz w:val="12"/>
          <w:szCs w:val="12"/>
        </w:rPr>
        <w:t>инистрации сельского поселения Липовка</w:t>
      </w:r>
      <w:r w:rsidR="001E3C6C" w:rsidRPr="001E3C6C">
        <w:rPr>
          <w:rFonts w:ascii="Times New Roman" w:hAnsi="Times New Roman"/>
          <w:sz w:val="12"/>
          <w:szCs w:val="12"/>
        </w:rPr>
        <w:t xml:space="preserve"> муниципального района Сергиевский Самарской области</w:t>
      </w:r>
    </w:p>
    <w:p w:rsidR="00FC1F75" w:rsidRDefault="001E3C6C" w:rsidP="001E3C6C">
      <w:pPr>
        <w:spacing w:after="0" w:line="240" w:lineRule="auto"/>
        <w:jc w:val="both"/>
        <w:rPr>
          <w:rFonts w:ascii="Times New Roman" w:hAnsi="Times New Roman"/>
          <w:sz w:val="12"/>
          <w:szCs w:val="12"/>
        </w:rPr>
      </w:pPr>
      <w:r w:rsidRPr="001E3C6C">
        <w:rPr>
          <w:rFonts w:ascii="Times New Roman" w:hAnsi="Times New Roman"/>
          <w:sz w:val="12"/>
          <w:szCs w:val="12"/>
        </w:rPr>
        <w:t>№3</w:t>
      </w:r>
      <w:r>
        <w:rPr>
          <w:rFonts w:ascii="Times New Roman" w:hAnsi="Times New Roman"/>
          <w:sz w:val="12"/>
          <w:szCs w:val="12"/>
        </w:rPr>
        <w:t>6</w:t>
      </w:r>
      <w:r w:rsidRPr="001E3C6C">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Липовка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78</w:t>
      </w:r>
    </w:p>
    <w:p w:rsidR="00FC1F75" w:rsidRDefault="00FC1F75" w:rsidP="00476836">
      <w:pPr>
        <w:spacing w:after="0" w:line="240" w:lineRule="auto"/>
        <w:jc w:val="both"/>
        <w:rPr>
          <w:rFonts w:ascii="Times New Roman" w:hAnsi="Times New Roman"/>
          <w:sz w:val="12"/>
          <w:szCs w:val="12"/>
        </w:rPr>
      </w:pPr>
    </w:p>
    <w:p w:rsidR="007E3236" w:rsidRPr="001E3C6C" w:rsidRDefault="001E3C6C" w:rsidP="007E3236">
      <w:pPr>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r w:rsidR="007E3236" w:rsidRPr="001E3C6C">
        <w:rPr>
          <w:rFonts w:ascii="Times New Roman" w:hAnsi="Times New Roman"/>
          <w:sz w:val="12"/>
          <w:szCs w:val="12"/>
        </w:rPr>
        <w:t>Постановление адм</w:t>
      </w:r>
      <w:r w:rsidR="007E3236">
        <w:rPr>
          <w:rFonts w:ascii="Times New Roman" w:hAnsi="Times New Roman"/>
          <w:sz w:val="12"/>
          <w:szCs w:val="12"/>
        </w:rPr>
        <w:t>инистрации сельского поселения Светлодольск</w:t>
      </w:r>
      <w:r w:rsidR="007E3236" w:rsidRPr="001E3C6C">
        <w:rPr>
          <w:rFonts w:ascii="Times New Roman" w:hAnsi="Times New Roman"/>
          <w:sz w:val="12"/>
          <w:szCs w:val="12"/>
        </w:rPr>
        <w:t xml:space="preserve"> муниципального района Сергиевский Самарской области</w:t>
      </w:r>
    </w:p>
    <w:p w:rsidR="007E3236" w:rsidRPr="007E3236" w:rsidRDefault="007E3236" w:rsidP="007E3236">
      <w:pPr>
        <w:spacing w:after="0" w:line="240" w:lineRule="auto"/>
        <w:jc w:val="both"/>
        <w:rPr>
          <w:rFonts w:ascii="Times New Roman" w:hAnsi="Times New Roman"/>
          <w:sz w:val="12"/>
          <w:szCs w:val="12"/>
        </w:rPr>
      </w:pPr>
      <w:r>
        <w:rPr>
          <w:rFonts w:ascii="Times New Roman" w:hAnsi="Times New Roman"/>
          <w:sz w:val="12"/>
          <w:szCs w:val="12"/>
        </w:rPr>
        <w:t>№43</w:t>
      </w:r>
      <w:r w:rsidRPr="001E3C6C">
        <w:rPr>
          <w:rFonts w:ascii="Times New Roman" w:hAnsi="Times New Roman"/>
          <w:sz w:val="12"/>
          <w:szCs w:val="12"/>
        </w:rPr>
        <w:t xml:space="preserve"> от 15 декабря 2015г. «</w:t>
      </w:r>
      <w:r w:rsidRPr="007E3236">
        <w:rPr>
          <w:rFonts w:ascii="Times New Roman" w:hAnsi="Times New Roman"/>
          <w:sz w:val="12"/>
          <w:szCs w:val="12"/>
        </w:rPr>
        <w:t>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Светлодольск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82</w:t>
      </w:r>
    </w:p>
    <w:p w:rsidR="00FC1F75" w:rsidRDefault="00FC1F75" w:rsidP="00476836">
      <w:pPr>
        <w:spacing w:after="0" w:line="240" w:lineRule="auto"/>
        <w:jc w:val="both"/>
        <w:rPr>
          <w:rFonts w:ascii="Times New Roman" w:hAnsi="Times New Roman"/>
          <w:sz w:val="12"/>
          <w:szCs w:val="12"/>
        </w:rPr>
      </w:pPr>
    </w:p>
    <w:p w:rsidR="00D25979" w:rsidRPr="00D25979" w:rsidRDefault="007E3236" w:rsidP="00D25979">
      <w:pPr>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00D25979" w:rsidRPr="00D25979">
        <w:rPr>
          <w:rFonts w:ascii="Times New Roman" w:hAnsi="Times New Roman"/>
          <w:sz w:val="12"/>
          <w:szCs w:val="12"/>
        </w:rPr>
        <w:t>Постановление адми</w:t>
      </w:r>
      <w:r w:rsidR="00D25979">
        <w:rPr>
          <w:rFonts w:ascii="Times New Roman" w:hAnsi="Times New Roman"/>
          <w:sz w:val="12"/>
          <w:szCs w:val="12"/>
        </w:rPr>
        <w:t>нистрации сельского поселения Сергиевск</w:t>
      </w:r>
      <w:r w:rsidR="00D25979" w:rsidRPr="00D25979">
        <w:rPr>
          <w:rFonts w:ascii="Times New Roman" w:hAnsi="Times New Roman"/>
          <w:sz w:val="12"/>
          <w:szCs w:val="12"/>
        </w:rPr>
        <w:t xml:space="preserve"> муниципального района Сергиевский Самарской области</w:t>
      </w:r>
    </w:p>
    <w:p w:rsidR="00FC1F75" w:rsidRDefault="00D25979" w:rsidP="00D25979">
      <w:pPr>
        <w:spacing w:after="0" w:line="240" w:lineRule="auto"/>
        <w:jc w:val="both"/>
        <w:rPr>
          <w:rFonts w:ascii="Times New Roman" w:hAnsi="Times New Roman"/>
          <w:sz w:val="12"/>
          <w:szCs w:val="12"/>
        </w:rPr>
      </w:pPr>
      <w:r>
        <w:rPr>
          <w:rFonts w:ascii="Times New Roman" w:hAnsi="Times New Roman"/>
          <w:sz w:val="12"/>
          <w:szCs w:val="12"/>
        </w:rPr>
        <w:t>№56</w:t>
      </w:r>
      <w:r w:rsidRPr="00D25979">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Сергиевск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86</w:t>
      </w:r>
    </w:p>
    <w:p w:rsidR="00FC1F75" w:rsidRDefault="00FC1F75" w:rsidP="00476836">
      <w:pPr>
        <w:spacing w:after="0" w:line="240" w:lineRule="auto"/>
        <w:jc w:val="both"/>
        <w:rPr>
          <w:rFonts w:ascii="Times New Roman" w:hAnsi="Times New Roman"/>
          <w:sz w:val="12"/>
          <w:szCs w:val="12"/>
        </w:rPr>
      </w:pPr>
    </w:p>
    <w:p w:rsidR="00274ED9" w:rsidRPr="00274ED9" w:rsidRDefault="00D25979" w:rsidP="00274ED9">
      <w:pPr>
        <w:spacing w:after="0" w:line="240" w:lineRule="auto"/>
        <w:ind w:firstLine="284"/>
        <w:jc w:val="both"/>
        <w:rPr>
          <w:rFonts w:ascii="Times New Roman" w:hAnsi="Times New Roman"/>
          <w:sz w:val="12"/>
          <w:szCs w:val="12"/>
        </w:rPr>
      </w:pPr>
      <w:r>
        <w:rPr>
          <w:rFonts w:ascii="Times New Roman" w:hAnsi="Times New Roman"/>
          <w:sz w:val="12"/>
          <w:szCs w:val="12"/>
        </w:rPr>
        <w:t xml:space="preserve">27. </w:t>
      </w:r>
      <w:r w:rsidR="00274ED9" w:rsidRPr="00274ED9">
        <w:rPr>
          <w:rFonts w:ascii="Times New Roman" w:hAnsi="Times New Roman"/>
          <w:sz w:val="12"/>
          <w:szCs w:val="12"/>
        </w:rPr>
        <w:t>Постановление администрации сельского поселения Сер</w:t>
      </w:r>
      <w:r w:rsidR="00274ED9">
        <w:rPr>
          <w:rFonts w:ascii="Times New Roman" w:hAnsi="Times New Roman"/>
          <w:sz w:val="12"/>
          <w:szCs w:val="12"/>
        </w:rPr>
        <w:t>новодск</w:t>
      </w:r>
      <w:r w:rsidR="00274ED9" w:rsidRPr="00274ED9">
        <w:rPr>
          <w:rFonts w:ascii="Times New Roman" w:hAnsi="Times New Roman"/>
          <w:sz w:val="12"/>
          <w:szCs w:val="12"/>
        </w:rPr>
        <w:t xml:space="preserve"> муниципального района Сергиевский Самарской области</w:t>
      </w:r>
    </w:p>
    <w:p w:rsidR="00FC1F75" w:rsidRDefault="00274ED9" w:rsidP="00274ED9">
      <w:pPr>
        <w:spacing w:after="0" w:line="240" w:lineRule="auto"/>
        <w:jc w:val="both"/>
        <w:rPr>
          <w:rFonts w:ascii="Times New Roman" w:hAnsi="Times New Roman"/>
          <w:sz w:val="12"/>
          <w:szCs w:val="12"/>
        </w:rPr>
      </w:pPr>
      <w:r w:rsidRPr="00274ED9">
        <w:rPr>
          <w:rFonts w:ascii="Times New Roman" w:hAnsi="Times New Roman"/>
          <w:sz w:val="12"/>
          <w:szCs w:val="12"/>
        </w:rPr>
        <w:t>№</w:t>
      </w:r>
      <w:r>
        <w:rPr>
          <w:rFonts w:ascii="Times New Roman" w:hAnsi="Times New Roman"/>
          <w:sz w:val="12"/>
          <w:szCs w:val="12"/>
        </w:rPr>
        <w:t>35</w:t>
      </w:r>
      <w:r w:rsidRPr="00274ED9">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Серноводск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91</w:t>
      </w:r>
    </w:p>
    <w:p w:rsidR="00FC1F75" w:rsidRDefault="00FC1F75" w:rsidP="00476836">
      <w:pPr>
        <w:spacing w:after="0" w:line="240" w:lineRule="auto"/>
        <w:jc w:val="both"/>
        <w:rPr>
          <w:rFonts w:ascii="Times New Roman" w:hAnsi="Times New Roman"/>
          <w:sz w:val="12"/>
          <w:szCs w:val="12"/>
        </w:rPr>
      </w:pPr>
    </w:p>
    <w:p w:rsidR="000E737D" w:rsidRPr="000E737D" w:rsidRDefault="00274ED9" w:rsidP="000E737D">
      <w:pPr>
        <w:spacing w:after="0" w:line="240" w:lineRule="auto"/>
        <w:ind w:firstLine="284"/>
        <w:jc w:val="both"/>
        <w:rPr>
          <w:rFonts w:ascii="Times New Roman" w:hAnsi="Times New Roman"/>
          <w:sz w:val="12"/>
          <w:szCs w:val="12"/>
        </w:rPr>
      </w:pPr>
      <w:r>
        <w:rPr>
          <w:rFonts w:ascii="Times New Roman" w:hAnsi="Times New Roman"/>
          <w:sz w:val="12"/>
          <w:szCs w:val="12"/>
        </w:rPr>
        <w:t xml:space="preserve">28. </w:t>
      </w:r>
      <w:r w:rsidR="000E737D" w:rsidRPr="000E737D">
        <w:rPr>
          <w:rFonts w:ascii="Times New Roman" w:hAnsi="Times New Roman"/>
          <w:sz w:val="12"/>
          <w:szCs w:val="12"/>
        </w:rPr>
        <w:t>Постановление администрации сельского поселения С</w:t>
      </w:r>
      <w:r w:rsidR="000E737D">
        <w:rPr>
          <w:rFonts w:ascii="Times New Roman" w:hAnsi="Times New Roman"/>
          <w:sz w:val="12"/>
          <w:szCs w:val="12"/>
        </w:rPr>
        <w:t>ургут</w:t>
      </w:r>
      <w:r w:rsidR="000E737D" w:rsidRPr="000E737D">
        <w:rPr>
          <w:rFonts w:ascii="Times New Roman" w:hAnsi="Times New Roman"/>
          <w:sz w:val="12"/>
          <w:szCs w:val="12"/>
        </w:rPr>
        <w:t xml:space="preserve"> муниципального района Сергиевский Самарской области</w:t>
      </w:r>
    </w:p>
    <w:p w:rsidR="00FC1F75" w:rsidRDefault="000E737D" w:rsidP="000E737D">
      <w:pPr>
        <w:spacing w:after="0" w:line="240" w:lineRule="auto"/>
        <w:jc w:val="both"/>
        <w:rPr>
          <w:rFonts w:ascii="Times New Roman" w:hAnsi="Times New Roman"/>
          <w:sz w:val="12"/>
          <w:szCs w:val="12"/>
        </w:rPr>
      </w:pPr>
      <w:r>
        <w:rPr>
          <w:rFonts w:ascii="Times New Roman" w:hAnsi="Times New Roman"/>
          <w:sz w:val="12"/>
          <w:szCs w:val="12"/>
        </w:rPr>
        <w:t>№40</w:t>
      </w:r>
      <w:r w:rsidRPr="000E737D">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Сургут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95</w:t>
      </w:r>
    </w:p>
    <w:p w:rsidR="00FC1F75" w:rsidRDefault="00FC1F75" w:rsidP="00476836">
      <w:pPr>
        <w:spacing w:after="0" w:line="240" w:lineRule="auto"/>
        <w:jc w:val="both"/>
        <w:rPr>
          <w:rFonts w:ascii="Times New Roman" w:hAnsi="Times New Roman"/>
          <w:sz w:val="12"/>
          <w:szCs w:val="12"/>
        </w:rPr>
      </w:pPr>
    </w:p>
    <w:p w:rsidR="00810C37" w:rsidRPr="00810C37" w:rsidRDefault="000E737D" w:rsidP="00810C37">
      <w:pPr>
        <w:spacing w:after="0" w:line="240" w:lineRule="auto"/>
        <w:ind w:firstLine="284"/>
        <w:jc w:val="both"/>
        <w:rPr>
          <w:rFonts w:ascii="Times New Roman" w:hAnsi="Times New Roman"/>
          <w:sz w:val="12"/>
          <w:szCs w:val="12"/>
        </w:rPr>
      </w:pPr>
      <w:r>
        <w:rPr>
          <w:rFonts w:ascii="Times New Roman" w:hAnsi="Times New Roman"/>
          <w:sz w:val="12"/>
          <w:szCs w:val="12"/>
        </w:rPr>
        <w:t xml:space="preserve">29. </w:t>
      </w:r>
      <w:r w:rsidR="00810C37" w:rsidRPr="00810C37">
        <w:rPr>
          <w:rFonts w:ascii="Times New Roman" w:hAnsi="Times New Roman"/>
          <w:sz w:val="12"/>
          <w:szCs w:val="12"/>
        </w:rPr>
        <w:t>Постановление адм</w:t>
      </w:r>
      <w:r w:rsidR="00810C37">
        <w:rPr>
          <w:rFonts w:ascii="Times New Roman" w:hAnsi="Times New Roman"/>
          <w:sz w:val="12"/>
          <w:szCs w:val="12"/>
        </w:rPr>
        <w:t>инистрации сельского поселения Черновка</w:t>
      </w:r>
      <w:r w:rsidR="00810C37" w:rsidRPr="00810C37">
        <w:rPr>
          <w:rFonts w:ascii="Times New Roman" w:hAnsi="Times New Roman"/>
          <w:sz w:val="12"/>
          <w:szCs w:val="12"/>
        </w:rPr>
        <w:t xml:space="preserve"> муниципального района Сергиевский Самарской области</w:t>
      </w:r>
    </w:p>
    <w:p w:rsidR="00810C37" w:rsidRPr="00810C37" w:rsidRDefault="00810C37" w:rsidP="00810C37">
      <w:pPr>
        <w:spacing w:after="0" w:line="240" w:lineRule="auto"/>
        <w:jc w:val="both"/>
        <w:rPr>
          <w:rFonts w:ascii="Times New Roman" w:hAnsi="Times New Roman"/>
          <w:sz w:val="12"/>
          <w:szCs w:val="12"/>
        </w:rPr>
      </w:pPr>
      <w:r w:rsidRPr="00810C37">
        <w:rPr>
          <w:rFonts w:ascii="Times New Roman" w:hAnsi="Times New Roman"/>
          <w:sz w:val="12"/>
          <w:szCs w:val="12"/>
        </w:rPr>
        <w:t>№4</w:t>
      </w:r>
      <w:r>
        <w:rPr>
          <w:rFonts w:ascii="Times New Roman" w:hAnsi="Times New Roman"/>
          <w:sz w:val="12"/>
          <w:szCs w:val="12"/>
        </w:rPr>
        <w:t>4</w:t>
      </w:r>
      <w:r w:rsidRPr="00810C37">
        <w:rPr>
          <w:rFonts w:ascii="Times New Roman" w:hAnsi="Times New Roman"/>
          <w:sz w:val="12"/>
          <w:szCs w:val="12"/>
        </w:rPr>
        <w:t xml:space="preserve">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сельского поселения Черновка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34219D">
        <w:rPr>
          <w:rFonts w:ascii="Times New Roman" w:hAnsi="Times New Roman"/>
          <w:sz w:val="12"/>
          <w:szCs w:val="12"/>
        </w:rPr>
        <w:t>99</w:t>
      </w:r>
    </w:p>
    <w:p w:rsidR="00FC1F75" w:rsidRDefault="00FC1F75" w:rsidP="00476836">
      <w:pPr>
        <w:spacing w:after="0" w:line="240" w:lineRule="auto"/>
        <w:jc w:val="both"/>
        <w:rPr>
          <w:rFonts w:ascii="Times New Roman" w:hAnsi="Times New Roman"/>
          <w:sz w:val="12"/>
          <w:szCs w:val="12"/>
        </w:rPr>
      </w:pPr>
    </w:p>
    <w:p w:rsidR="00327CDB" w:rsidRDefault="00327CDB" w:rsidP="00476836">
      <w:pPr>
        <w:spacing w:after="0" w:line="240" w:lineRule="auto"/>
        <w:jc w:val="both"/>
        <w:rPr>
          <w:rFonts w:ascii="Times New Roman" w:hAnsi="Times New Roman"/>
          <w:sz w:val="12"/>
          <w:szCs w:val="12"/>
        </w:rPr>
      </w:pPr>
    </w:p>
    <w:p w:rsidR="00327CDB" w:rsidRPr="00327CDB" w:rsidRDefault="00327CDB" w:rsidP="00327CDB">
      <w:pPr>
        <w:spacing w:after="0" w:line="240" w:lineRule="auto"/>
        <w:ind w:firstLine="284"/>
        <w:jc w:val="both"/>
        <w:rPr>
          <w:rFonts w:ascii="Times New Roman" w:hAnsi="Times New Roman"/>
          <w:sz w:val="12"/>
          <w:szCs w:val="12"/>
        </w:rPr>
      </w:pPr>
      <w:r>
        <w:rPr>
          <w:rFonts w:ascii="Times New Roman" w:hAnsi="Times New Roman"/>
          <w:sz w:val="12"/>
          <w:szCs w:val="12"/>
        </w:rPr>
        <w:t>30. Постановление администрации город</w:t>
      </w:r>
      <w:r w:rsidRPr="00327CDB">
        <w:rPr>
          <w:rFonts w:ascii="Times New Roman" w:hAnsi="Times New Roman"/>
          <w:sz w:val="12"/>
          <w:szCs w:val="12"/>
        </w:rPr>
        <w:t xml:space="preserve">ского поселения </w:t>
      </w:r>
      <w:r>
        <w:rPr>
          <w:rFonts w:ascii="Times New Roman" w:hAnsi="Times New Roman"/>
          <w:sz w:val="12"/>
          <w:szCs w:val="12"/>
        </w:rPr>
        <w:t>Суходол</w:t>
      </w:r>
      <w:r w:rsidRPr="00327CDB">
        <w:rPr>
          <w:rFonts w:ascii="Times New Roman" w:hAnsi="Times New Roman"/>
          <w:sz w:val="12"/>
          <w:szCs w:val="12"/>
        </w:rPr>
        <w:t xml:space="preserve"> муниципального района Сергиевский Самарской области</w:t>
      </w:r>
    </w:p>
    <w:p w:rsidR="00327CDB" w:rsidRPr="00327CDB" w:rsidRDefault="00327CDB" w:rsidP="00327CDB">
      <w:pPr>
        <w:spacing w:after="0" w:line="240" w:lineRule="auto"/>
        <w:jc w:val="both"/>
        <w:rPr>
          <w:rFonts w:ascii="Times New Roman" w:hAnsi="Times New Roman"/>
          <w:sz w:val="12"/>
          <w:szCs w:val="12"/>
        </w:rPr>
      </w:pPr>
      <w:r w:rsidRPr="00327CDB">
        <w:rPr>
          <w:rFonts w:ascii="Times New Roman" w:hAnsi="Times New Roman"/>
          <w:sz w:val="12"/>
          <w:szCs w:val="12"/>
        </w:rPr>
        <w:t>№</w:t>
      </w:r>
      <w:r>
        <w:rPr>
          <w:rFonts w:ascii="Times New Roman" w:hAnsi="Times New Roman"/>
          <w:sz w:val="12"/>
          <w:szCs w:val="12"/>
        </w:rPr>
        <w:t>5</w:t>
      </w:r>
      <w:r w:rsidRPr="00327CDB">
        <w:rPr>
          <w:rFonts w:ascii="Times New Roman" w:hAnsi="Times New Roman"/>
          <w:sz w:val="12"/>
          <w:szCs w:val="12"/>
        </w:rPr>
        <w:t>4 от 15 декабря 2015г.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 Администрацией городского поселения Суходол муниципального района Сергиевский</w:t>
      </w:r>
      <w:r>
        <w:rPr>
          <w:rFonts w:ascii="Times New Roman" w:hAnsi="Times New Roman"/>
          <w:sz w:val="12"/>
          <w:szCs w:val="12"/>
        </w:rPr>
        <w:t>»………………………………………………</w:t>
      </w:r>
      <w:r w:rsidR="00C023A0">
        <w:rPr>
          <w:rFonts w:ascii="Times New Roman" w:hAnsi="Times New Roman"/>
          <w:sz w:val="12"/>
          <w:szCs w:val="12"/>
        </w:rPr>
        <w:t>……………</w:t>
      </w:r>
      <w:r>
        <w:rPr>
          <w:rFonts w:ascii="Times New Roman" w:hAnsi="Times New Roman"/>
          <w:sz w:val="12"/>
          <w:szCs w:val="12"/>
        </w:rPr>
        <w:t>………</w:t>
      </w:r>
      <w:r w:rsidR="006E12F3">
        <w:rPr>
          <w:rFonts w:ascii="Times New Roman" w:hAnsi="Times New Roman"/>
          <w:sz w:val="12"/>
          <w:szCs w:val="12"/>
        </w:rPr>
        <w:t>…</w:t>
      </w:r>
      <w:bookmarkStart w:id="0" w:name="_GoBack"/>
      <w:bookmarkEnd w:id="0"/>
      <w:r>
        <w:rPr>
          <w:rFonts w:ascii="Times New Roman" w:hAnsi="Times New Roman"/>
          <w:sz w:val="12"/>
          <w:szCs w:val="12"/>
        </w:rPr>
        <w:t>…………………………………..</w:t>
      </w:r>
      <w:r w:rsidR="0034219D">
        <w:rPr>
          <w:rFonts w:ascii="Times New Roman" w:hAnsi="Times New Roman"/>
          <w:sz w:val="12"/>
          <w:szCs w:val="12"/>
        </w:rPr>
        <w:t>104</w:t>
      </w:r>
    </w:p>
    <w:p w:rsidR="00327CDB" w:rsidRDefault="00327CDB"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040450" w:rsidRDefault="00040450" w:rsidP="00476836">
      <w:pPr>
        <w:spacing w:after="0" w:line="240" w:lineRule="auto"/>
        <w:jc w:val="both"/>
        <w:rPr>
          <w:rFonts w:ascii="Times New Roman" w:hAnsi="Times New Roman"/>
          <w:sz w:val="12"/>
          <w:szCs w:val="12"/>
        </w:rPr>
      </w:pPr>
    </w:p>
    <w:p w:rsidR="003F7991" w:rsidRPr="003F7991" w:rsidRDefault="003F7991" w:rsidP="003F7991">
      <w:pPr>
        <w:spacing w:after="0" w:line="240" w:lineRule="auto"/>
        <w:jc w:val="center"/>
        <w:rPr>
          <w:rFonts w:ascii="Times New Roman" w:hAnsi="Times New Roman"/>
          <w:b/>
          <w:sz w:val="12"/>
          <w:szCs w:val="12"/>
        </w:rPr>
      </w:pPr>
      <w:r w:rsidRPr="003F7991">
        <w:rPr>
          <w:rFonts w:ascii="Times New Roman" w:hAnsi="Times New Roman"/>
          <w:b/>
          <w:sz w:val="12"/>
          <w:szCs w:val="12"/>
        </w:rPr>
        <w:lastRenderedPageBreak/>
        <w:t>АДМИНИСТРАЦИЯ</w:t>
      </w:r>
    </w:p>
    <w:p w:rsidR="003F7991" w:rsidRPr="003F7991" w:rsidRDefault="003F7991" w:rsidP="003F7991">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3F7991" w:rsidRPr="003F7991" w:rsidRDefault="003F7991" w:rsidP="003F7991">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3F7991" w:rsidRPr="003F7991" w:rsidRDefault="003F7991" w:rsidP="003F7991">
      <w:pPr>
        <w:spacing w:after="0" w:line="240" w:lineRule="auto"/>
        <w:jc w:val="center"/>
        <w:rPr>
          <w:rFonts w:ascii="Times New Roman" w:hAnsi="Times New Roman"/>
          <w:sz w:val="12"/>
          <w:szCs w:val="12"/>
        </w:rPr>
      </w:pPr>
    </w:p>
    <w:p w:rsidR="003F7991" w:rsidRPr="003F7991" w:rsidRDefault="003F7991" w:rsidP="003F7991">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3F7991" w:rsidRPr="003F7991" w:rsidRDefault="00FC5CD8" w:rsidP="003F7991">
      <w:pPr>
        <w:spacing w:after="0" w:line="240" w:lineRule="auto"/>
        <w:jc w:val="center"/>
        <w:rPr>
          <w:rFonts w:ascii="Times New Roman" w:hAnsi="Times New Roman"/>
          <w:sz w:val="12"/>
          <w:szCs w:val="12"/>
        </w:rPr>
      </w:pPr>
      <w:r>
        <w:rPr>
          <w:rFonts w:ascii="Times New Roman" w:hAnsi="Times New Roman"/>
          <w:sz w:val="12"/>
          <w:szCs w:val="12"/>
        </w:rPr>
        <w:t>14</w:t>
      </w:r>
      <w:r w:rsidR="003F7991" w:rsidRPr="003F7991">
        <w:rPr>
          <w:rFonts w:ascii="Times New Roman" w:hAnsi="Times New Roman"/>
          <w:sz w:val="12"/>
          <w:szCs w:val="12"/>
        </w:rPr>
        <w:t xml:space="preserve"> декабря 2015г.                      </w:t>
      </w:r>
      <w:r>
        <w:rPr>
          <w:rFonts w:ascii="Times New Roman" w:hAnsi="Times New Roman"/>
          <w:sz w:val="12"/>
          <w:szCs w:val="12"/>
        </w:rPr>
        <w:t xml:space="preserve"> </w:t>
      </w:r>
      <w:r w:rsidR="003F7991" w:rsidRPr="003F7991">
        <w:rPr>
          <w:rFonts w:ascii="Times New Roman" w:hAnsi="Times New Roman"/>
          <w:sz w:val="12"/>
          <w:szCs w:val="12"/>
        </w:rPr>
        <w:t xml:space="preserve">                                                                                                                                                                                         №</w:t>
      </w:r>
      <w:r>
        <w:rPr>
          <w:rFonts w:ascii="Times New Roman" w:hAnsi="Times New Roman"/>
          <w:sz w:val="12"/>
          <w:szCs w:val="12"/>
        </w:rPr>
        <w:t>1632</w:t>
      </w:r>
    </w:p>
    <w:p w:rsidR="003F7991" w:rsidRDefault="003F7991" w:rsidP="003F7991">
      <w:pPr>
        <w:spacing w:after="0" w:line="240" w:lineRule="auto"/>
        <w:jc w:val="center"/>
        <w:rPr>
          <w:rFonts w:ascii="Times New Roman" w:hAnsi="Times New Roman"/>
          <w:b/>
          <w:sz w:val="12"/>
          <w:szCs w:val="12"/>
        </w:rPr>
      </w:pPr>
      <w:r w:rsidRPr="003F7991">
        <w:rPr>
          <w:rFonts w:ascii="Times New Roman" w:hAnsi="Times New Roman"/>
          <w:b/>
          <w:sz w:val="12"/>
          <w:szCs w:val="12"/>
        </w:rPr>
        <w:t>Об изменении вида разрешенного использования земельного участка, расположенного по адресу:</w:t>
      </w:r>
    </w:p>
    <w:p w:rsidR="003F7991" w:rsidRPr="003F7991" w:rsidRDefault="003F7991" w:rsidP="003F7991">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Самарская обл</w:t>
      </w:r>
      <w:r>
        <w:rPr>
          <w:rFonts w:ascii="Times New Roman" w:hAnsi="Times New Roman"/>
          <w:b/>
          <w:sz w:val="12"/>
          <w:szCs w:val="12"/>
        </w:rPr>
        <w:t>.</w:t>
      </w:r>
      <w:r w:rsidRPr="003F7991">
        <w:rPr>
          <w:rFonts w:ascii="Times New Roman" w:hAnsi="Times New Roman"/>
          <w:b/>
          <w:sz w:val="12"/>
          <w:szCs w:val="12"/>
        </w:rPr>
        <w:t>, р-н Сергиевский, волость Сергиевская, с. Сергиевск, ул. Н</w:t>
      </w:r>
      <w:r>
        <w:rPr>
          <w:rFonts w:ascii="Times New Roman" w:hAnsi="Times New Roman"/>
          <w:b/>
          <w:sz w:val="12"/>
          <w:szCs w:val="12"/>
        </w:rPr>
        <w:t xml:space="preserve"> </w:t>
      </w:r>
      <w:r w:rsidRPr="003F7991">
        <w:rPr>
          <w:rFonts w:ascii="Times New Roman" w:hAnsi="Times New Roman"/>
          <w:b/>
          <w:sz w:val="12"/>
          <w:szCs w:val="12"/>
        </w:rPr>
        <w:t>Крупской, дом 31</w:t>
      </w:r>
    </w:p>
    <w:p w:rsidR="003F7991" w:rsidRPr="003F7991" w:rsidRDefault="003F7991" w:rsidP="003F7991">
      <w:pPr>
        <w:spacing w:after="0" w:line="240" w:lineRule="auto"/>
        <w:jc w:val="center"/>
        <w:rPr>
          <w:rFonts w:ascii="Times New Roman" w:hAnsi="Times New Roman"/>
          <w:sz w:val="12"/>
          <w:szCs w:val="12"/>
        </w:rPr>
      </w:pPr>
    </w:p>
    <w:p w:rsidR="003F7991" w:rsidRPr="003F7991" w:rsidRDefault="003F7991" w:rsidP="00FC5CD8">
      <w:pPr>
        <w:spacing w:after="0" w:line="240" w:lineRule="auto"/>
        <w:ind w:firstLine="284"/>
        <w:jc w:val="both"/>
        <w:rPr>
          <w:rFonts w:ascii="Times New Roman" w:hAnsi="Times New Roman"/>
          <w:b/>
          <w:sz w:val="12"/>
          <w:szCs w:val="12"/>
        </w:rPr>
      </w:pPr>
      <w:proofErr w:type="gramStart"/>
      <w:r w:rsidRPr="003F7991">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w:t>
      </w:r>
      <w:proofErr w:type="gramEnd"/>
      <w:r w:rsidRPr="003F7991">
        <w:rPr>
          <w:rFonts w:ascii="Times New Roman" w:hAnsi="Times New Roman"/>
          <w:sz w:val="12"/>
          <w:szCs w:val="12"/>
        </w:rPr>
        <w:t xml:space="preserve"> </w:t>
      </w:r>
      <w:proofErr w:type="gramStart"/>
      <w:r w:rsidRPr="003F7991">
        <w:rPr>
          <w:rFonts w:ascii="Times New Roman" w:hAnsi="Times New Roman"/>
          <w:sz w:val="12"/>
          <w:szCs w:val="12"/>
        </w:rPr>
        <w:t>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Правилами землепользования и застройки сельского поселения Сергиевск муниципального района Сергиевский, с учетом заключения о результатах публичных слушаний в сельском поселении Сергиевск</w:t>
      </w:r>
      <w:proofErr w:type="gramEnd"/>
      <w:r w:rsidRPr="003F7991">
        <w:rPr>
          <w:rFonts w:ascii="Times New Roman" w:hAnsi="Times New Roman"/>
          <w:sz w:val="12"/>
          <w:szCs w:val="12"/>
        </w:rPr>
        <w:t xml:space="preserve"> муниципального района Сергиевский Самарской области по вопросу изменения вида разрешенного использования земельного участка, расположенного по адресу: Самарская обл</w:t>
      </w:r>
      <w:r w:rsidR="000655F9">
        <w:rPr>
          <w:rFonts w:ascii="Times New Roman" w:hAnsi="Times New Roman"/>
          <w:sz w:val="12"/>
          <w:szCs w:val="12"/>
        </w:rPr>
        <w:t>.</w:t>
      </w:r>
      <w:r w:rsidRPr="003F7991">
        <w:rPr>
          <w:rFonts w:ascii="Times New Roman" w:hAnsi="Times New Roman"/>
          <w:sz w:val="12"/>
          <w:szCs w:val="12"/>
        </w:rPr>
        <w:t xml:space="preserve">, р-н Сергиевский, волость Сергиевская, с.Сергиевск, ул. Н. Крупской, дом 31, Администрация муниципального района Сергиевский </w:t>
      </w:r>
    </w:p>
    <w:p w:rsidR="003F7991" w:rsidRDefault="003F7991" w:rsidP="00FC5CD8">
      <w:pPr>
        <w:spacing w:after="0" w:line="240" w:lineRule="auto"/>
        <w:ind w:firstLine="284"/>
        <w:jc w:val="both"/>
        <w:rPr>
          <w:rFonts w:ascii="Times New Roman" w:hAnsi="Times New Roman"/>
          <w:b/>
          <w:sz w:val="12"/>
          <w:szCs w:val="12"/>
        </w:rPr>
      </w:pPr>
      <w:r w:rsidRPr="00FC5CD8">
        <w:rPr>
          <w:rFonts w:ascii="Times New Roman" w:hAnsi="Times New Roman"/>
          <w:b/>
          <w:sz w:val="12"/>
          <w:szCs w:val="12"/>
        </w:rPr>
        <w:t>ПОСТАНОВЛЯЕТ:</w:t>
      </w:r>
    </w:p>
    <w:p w:rsidR="006D6B75" w:rsidRDefault="006D6B75" w:rsidP="00FC5CD8">
      <w:pPr>
        <w:spacing w:after="0" w:line="240" w:lineRule="auto"/>
        <w:ind w:firstLine="284"/>
        <w:jc w:val="both"/>
        <w:rPr>
          <w:rFonts w:ascii="Times New Roman" w:hAnsi="Times New Roman"/>
          <w:b/>
          <w:sz w:val="12"/>
          <w:szCs w:val="12"/>
        </w:rPr>
      </w:pPr>
    </w:p>
    <w:p w:rsidR="003F7991" w:rsidRPr="003F7991" w:rsidRDefault="00FC5CD8" w:rsidP="00FC5CD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3F7991" w:rsidRPr="003F7991">
        <w:rPr>
          <w:rFonts w:ascii="Times New Roman" w:hAnsi="Times New Roman"/>
          <w:sz w:val="12"/>
          <w:szCs w:val="12"/>
        </w:rPr>
        <w:t>Земельному участку, расположенному по адресу: Самарская обл</w:t>
      </w:r>
      <w:r w:rsidR="000655F9">
        <w:rPr>
          <w:rFonts w:ascii="Times New Roman" w:hAnsi="Times New Roman"/>
          <w:sz w:val="12"/>
          <w:szCs w:val="12"/>
        </w:rPr>
        <w:t>.</w:t>
      </w:r>
      <w:r w:rsidR="003F7991" w:rsidRPr="003F7991">
        <w:rPr>
          <w:rFonts w:ascii="Times New Roman" w:hAnsi="Times New Roman"/>
          <w:sz w:val="12"/>
          <w:szCs w:val="12"/>
        </w:rPr>
        <w:t>, р-н Сергиевский, волость Сергиевская, с. Сергиевск, ул. Н.</w:t>
      </w:r>
      <w:r w:rsidR="000655F9">
        <w:rPr>
          <w:rFonts w:ascii="Times New Roman" w:hAnsi="Times New Roman"/>
          <w:sz w:val="12"/>
          <w:szCs w:val="12"/>
        </w:rPr>
        <w:t xml:space="preserve"> </w:t>
      </w:r>
      <w:r w:rsidR="003F7991" w:rsidRPr="003F7991">
        <w:rPr>
          <w:rFonts w:ascii="Times New Roman" w:hAnsi="Times New Roman"/>
          <w:sz w:val="12"/>
          <w:szCs w:val="12"/>
        </w:rPr>
        <w:t>Крупской, дом 31 кадастровый номер 63:31:0702018:53, общей площадью 1000 кв.м., с видом разрешенного использования: «для ведения личного подсобного хозяйства», изменить вид разрешенного использования на: «размещение объектов розничной торговли».</w:t>
      </w:r>
    </w:p>
    <w:p w:rsidR="003F7991" w:rsidRPr="003F7991" w:rsidRDefault="003F7991" w:rsidP="00FC5CD8">
      <w:pPr>
        <w:spacing w:after="0" w:line="240" w:lineRule="auto"/>
        <w:ind w:firstLine="284"/>
        <w:jc w:val="both"/>
        <w:rPr>
          <w:rFonts w:ascii="Times New Roman" w:hAnsi="Times New Roman"/>
          <w:sz w:val="12"/>
          <w:szCs w:val="12"/>
        </w:rPr>
      </w:pPr>
      <w:r w:rsidRPr="003F7991">
        <w:rPr>
          <w:rFonts w:ascii="Times New Roman" w:hAnsi="Times New Roman"/>
          <w:sz w:val="12"/>
          <w:szCs w:val="12"/>
        </w:rPr>
        <w:t>2. Выполнить обустройство стоянки для транспортных сре</w:t>
      </w:r>
      <w:proofErr w:type="gramStart"/>
      <w:r w:rsidRPr="003F7991">
        <w:rPr>
          <w:rFonts w:ascii="Times New Roman" w:hAnsi="Times New Roman"/>
          <w:sz w:val="12"/>
          <w:szCs w:val="12"/>
        </w:rPr>
        <w:t>дств в гр</w:t>
      </w:r>
      <w:proofErr w:type="gramEnd"/>
      <w:r w:rsidRPr="003F7991">
        <w:rPr>
          <w:rFonts w:ascii="Times New Roman" w:hAnsi="Times New Roman"/>
          <w:sz w:val="12"/>
          <w:szCs w:val="12"/>
        </w:rPr>
        <w:t>аницах вышеуказанного земельного участка и благоустройство прилегающей территории.</w:t>
      </w:r>
    </w:p>
    <w:p w:rsidR="003F7991" w:rsidRPr="003F7991" w:rsidRDefault="00442A5B" w:rsidP="00FC5CD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3F7991" w:rsidRPr="003F7991">
        <w:rPr>
          <w:rFonts w:ascii="Times New Roman" w:hAnsi="Times New Roman"/>
          <w:sz w:val="12"/>
          <w:szCs w:val="12"/>
        </w:rPr>
        <w:t xml:space="preserve">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003F7991" w:rsidRPr="003F7991">
          <w:rPr>
            <w:rStyle w:val="ae"/>
            <w:rFonts w:ascii="Times New Roman" w:hAnsi="Times New Roman"/>
            <w:sz w:val="12"/>
            <w:szCs w:val="12"/>
          </w:rPr>
          <w:t>http://sergievsk.ru/</w:t>
        </w:r>
      </w:hyperlink>
      <w:r w:rsidR="003F7991" w:rsidRPr="003F7991">
        <w:rPr>
          <w:rFonts w:ascii="Times New Roman" w:hAnsi="Times New Roman"/>
          <w:sz w:val="12"/>
          <w:szCs w:val="12"/>
        </w:rPr>
        <w:t xml:space="preserve"> в сети Интернет. </w:t>
      </w:r>
    </w:p>
    <w:p w:rsidR="003F7991" w:rsidRPr="003F7991" w:rsidRDefault="003F7991" w:rsidP="00FC5CD8">
      <w:pPr>
        <w:spacing w:after="0" w:line="240" w:lineRule="auto"/>
        <w:ind w:firstLine="284"/>
        <w:jc w:val="both"/>
        <w:rPr>
          <w:rFonts w:ascii="Times New Roman" w:hAnsi="Times New Roman"/>
          <w:sz w:val="12"/>
          <w:szCs w:val="12"/>
        </w:rPr>
      </w:pPr>
      <w:r w:rsidRPr="003F7991">
        <w:rPr>
          <w:rFonts w:ascii="Times New Roman" w:hAnsi="Times New Roman"/>
          <w:sz w:val="12"/>
          <w:szCs w:val="12"/>
        </w:rPr>
        <w:t xml:space="preserve">4. Настоящее постановление вступает в силу со дня его официального опубликования. </w:t>
      </w:r>
    </w:p>
    <w:p w:rsidR="003F7991" w:rsidRPr="003F7991" w:rsidRDefault="003F7991" w:rsidP="00FC5CD8">
      <w:pPr>
        <w:spacing w:after="0" w:line="240" w:lineRule="auto"/>
        <w:ind w:firstLine="284"/>
        <w:jc w:val="both"/>
        <w:rPr>
          <w:rFonts w:ascii="Times New Roman" w:hAnsi="Times New Roman"/>
          <w:sz w:val="12"/>
          <w:szCs w:val="12"/>
        </w:rPr>
      </w:pPr>
      <w:r w:rsidRPr="003F7991">
        <w:rPr>
          <w:rFonts w:ascii="Times New Roman" w:hAnsi="Times New Roman"/>
          <w:sz w:val="12"/>
          <w:szCs w:val="12"/>
        </w:rPr>
        <w:t xml:space="preserve">5. </w:t>
      </w:r>
      <w:proofErr w:type="gramStart"/>
      <w:r w:rsidRPr="003F7991">
        <w:rPr>
          <w:rFonts w:ascii="Times New Roman" w:hAnsi="Times New Roman"/>
          <w:sz w:val="12"/>
          <w:szCs w:val="12"/>
        </w:rPr>
        <w:t>Контроль за</w:t>
      </w:r>
      <w:proofErr w:type="gramEnd"/>
      <w:r w:rsidRPr="003F7991">
        <w:rPr>
          <w:rFonts w:ascii="Times New Roman" w:hAnsi="Times New Roman"/>
          <w:sz w:val="12"/>
          <w:szCs w:val="12"/>
        </w:rPr>
        <w:t xml:space="preserve"> выполнением настоящего постановления возложить на заместителя Главы муниципального района Сергиевский  </w:t>
      </w:r>
      <w:r w:rsidR="00FC5CD8">
        <w:rPr>
          <w:rFonts w:ascii="Times New Roman" w:hAnsi="Times New Roman"/>
          <w:sz w:val="12"/>
          <w:szCs w:val="12"/>
        </w:rPr>
        <w:t xml:space="preserve">       </w:t>
      </w:r>
      <w:r w:rsidRPr="003F7991">
        <w:rPr>
          <w:rFonts w:ascii="Times New Roman" w:hAnsi="Times New Roman"/>
          <w:sz w:val="12"/>
          <w:szCs w:val="12"/>
        </w:rPr>
        <w:t xml:space="preserve">Чернова А.Е. </w:t>
      </w:r>
    </w:p>
    <w:p w:rsidR="00FC5CD8" w:rsidRDefault="003F7991" w:rsidP="00FC5CD8">
      <w:pPr>
        <w:spacing w:after="0" w:line="240" w:lineRule="auto"/>
        <w:jc w:val="right"/>
        <w:rPr>
          <w:rFonts w:ascii="Times New Roman" w:hAnsi="Times New Roman"/>
          <w:sz w:val="12"/>
          <w:szCs w:val="12"/>
        </w:rPr>
      </w:pPr>
      <w:r w:rsidRPr="003F7991">
        <w:rPr>
          <w:rFonts w:ascii="Times New Roman" w:hAnsi="Times New Roman"/>
          <w:sz w:val="12"/>
          <w:szCs w:val="12"/>
        </w:rPr>
        <w:t>Глава</w:t>
      </w:r>
      <w:r w:rsidR="00FC5CD8">
        <w:rPr>
          <w:rFonts w:ascii="Times New Roman" w:hAnsi="Times New Roman"/>
          <w:sz w:val="12"/>
          <w:szCs w:val="12"/>
        </w:rPr>
        <w:t xml:space="preserve"> </w:t>
      </w:r>
      <w:r w:rsidRPr="003F7991">
        <w:rPr>
          <w:rFonts w:ascii="Times New Roman" w:hAnsi="Times New Roman"/>
          <w:sz w:val="12"/>
          <w:szCs w:val="12"/>
        </w:rPr>
        <w:t>муниципального района Сергиевский</w:t>
      </w:r>
    </w:p>
    <w:p w:rsidR="00FC1F75" w:rsidRDefault="003F7991" w:rsidP="00FC5CD8">
      <w:pPr>
        <w:spacing w:after="0" w:line="240" w:lineRule="auto"/>
        <w:jc w:val="right"/>
        <w:rPr>
          <w:rFonts w:ascii="Times New Roman" w:hAnsi="Times New Roman"/>
          <w:sz w:val="12"/>
          <w:szCs w:val="12"/>
        </w:rPr>
      </w:pPr>
      <w:r w:rsidRPr="003F7991">
        <w:rPr>
          <w:rFonts w:ascii="Times New Roman" w:hAnsi="Times New Roman"/>
          <w:sz w:val="12"/>
          <w:szCs w:val="12"/>
        </w:rPr>
        <w:t>А.А. Веселов</w:t>
      </w:r>
    </w:p>
    <w:p w:rsidR="0030723A" w:rsidRDefault="0030723A" w:rsidP="00AB2EAA">
      <w:pPr>
        <w:spacing w:after="0" w:line="240" w:lineRule="auto"/>
        <w:jc w:val="center"/>
        <w:rPr>
          <w:rFonts w:ascii="Times New Roman" w:hAnsi="Times New Roman"/>
          <w:b/>
          <w:sz w:val="12"/>
          <w:szCs w:val="12"/>
        </w:rPr>
      </w:pPr>
    </w:p>
    <w:p w:rsidR="00AB2EAA" w:rsidRDefault="00AB2EAA" w:rsidP="00AB2EAA">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AB2EAA" w:rsidRPr="008E4535" w:rsidRDefault="00AB2EAA" w:rsidP="00AB2EAA">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ВЕРХНЯЯ ОРЛЯНКА</w:t>
      </w:r>
    </w:p>
    <w:p w:rsidR="00AB2EAA" w:rsidRPr="008E4535" w:rsidRDefault="00AB2EAA" w:rsidP="00AB2EAA">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AB2EAA" w:rsidRPr="008E4535" w:rsidRDefault="00AB2EAA" w:rsidP="00AB2EAA">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AB2EAA" w:rsidRPr="008E4535" w:rsidRDefault="00AB2EAA" w:rsidP="00AB2EAA">
      <w:pPr>
        <w:spacing w:after="0" w:line="240" w:lineRule="auto"/>
        <w:jc w:val="center"/>
        <w:rPr>
          <w:rFonts w:ascii="Times New Roman" w:hAnsi="Times New Roman"/>
          <w:sz w:val="12"/>
          <w:szCs w:val="12"/>
        </w:rPr>
      </w:pPr>
    </w:p>
    <w:p w:rsidR="00AB2EAA" w:rsidRPr="008E4535" w:rsidRDefault="00AB2EAA" w:rsidP="00AB2EAA">
      <w:pPr>
        <w:spacing w:after="0" w:line="240" w:lineRule="auto"/>
        <w:jc w:val="center"/>
        <w:rPr>
          <w:rFonts w:ascii="Times New Roman" w:hAnsi="Times New Roman"/>
          <w:sz w:val="12"/>
          <w:szCs w:val="12"/>
        </w:rPr>
      </w:pPr>
      <w:r>
        <w:rPr>
          <w:rFonts w:ascii="Times New Roman" w:hAnsi="Times New Roman"/>
          <w:sz w:val="12"/>
          <w:szCs w:val="12"/>
        </w:rPr>
        <w:t>РЕШЕНИЕ</w:t>
      </w:r>
    </w:p>
    <w:p w:rsidR="00AB2EAA" w:rsidRPr="00F470EC" w:rsidRDefault="00AB2EAA" w:rsidP="00AB2EAA">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17</w:t>
      </w:r>
    </w:p>
    <w:p w:rsidR="00DA7E8A" w:rsidRDefault="00AB2EAA" w:rsidP="00AB2EAA">
      <w:pPr>
        <w:spacing w:after="0" w:line="240" w:lineRule="auto"/>
        <w:jc w:val="center"/>
        <w:rPr>
          <w:rFonts w:ascii="Times New Roman" w:hAnsi="Times New Roman"/>
          <w:b/>
          <w:sz w:val="12"/>
          <w:szCs w:val="12"/>
        </w:rPr>
      </w:pPr>
      <w:r w:rsidRPr="00AB2EAA">
        <w:rPr>
          <w:rFonts w:ascii="Times New Roman" w:hAnsi="Times New Roman"/>
          <w:b/>
          <w:sz w:val="12"/>
          <w:szCs w:val="12"/>
        </w:rPr>
        <w:t xml:space="preserve">Об установлении расходного обязательства сельского поселения  Верхняя Орлянка муниципального района Сергиевский </w:t>
      </w:r>
    </w:p>
    <w:p w:rsidR="00AB2EAA" w:rsidRPr="00AB2EAA" w:rsidRDefault="00AB2EAA" w:rsidP="00AB2EAA">
      <w:pPr>
        <w:spacing w:after="0" w:line="240" w:lineRule="auto"/>
        <w:jc w:val="center"/>
        <w:rPr>
          <w:rFonts w:ascii="Times New Roman" w:hAnsi="Times New Roman"/>
          <w:b/>
          <w:sz w:val="12"/>
          <w:szCs w:val="12"/>
        </w:rPr>
      </w:pPr>
      <w:r w:rsidRPr="00AB2EAA">
        <w:rPr>
          <w:rFonts w:ascii="Times New Roman" w:hAnsi="Times New Roman"/>
          <w:b/>
          <w:sz w:val="12"/>
          <w:szCs w:val="12"/>
        </w:rPr>
        <w:t>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Верхняя Орлянка муниципального района Сергиевский Самарской области</w:t>
      </w:r>
    </w:p>
    <w:p w:rsidR="00AB2EAA" w:rsidRPr="00AB2EAA" w:rsidRDefault="00AB2EAA" w:rsidP="00AB2EAA">
      <w:pPr>
        <w:spacing w:after="0" w:line="240" w:lineRule="auto"/>
        <w:jc w:val="both"/>
        <w:rPr>
          <w:rFonts w:ascii="Times New Roman" w:hAnsi="Times New Roman"/>
          <w:sz w:val="12"/>
          <w:szCs w:val="12"/>
        </w:rPr>
      </w:pPr>
    </w:p>
    <w:p w:rsidR="00AB2EAA" w:rsidRPr="00AB2EAA" w:rsidRDefault="00AB2EAA" w:rsidP="00AA7B3D">
      <w:pPr>
        <w:spacing w:after="0" w:line="240" w:lineRule="auto"/>
        <w:ind w:firstLine="284"/>
        <w:jc w:val="both"/>
        <w:rPr>
          <w:rFonts w:ascii="Times New Roman" w:hAnsi="Times New Roman"/>
          <w:sz w:val="12"/>
          <w:szCs w:val="12"/>
        </w:rPr>
      </w:pPr>
      <w:r w:rsidRPr="00AB2EA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AB2EAA">
        <w:rPr>
          <w:rFonts w:ascii="Times New Roman" w:hAnsi="Times New Roman"/>
          <w:bCs/>
          <w:sz w:val="12"/>
          <w:szCs w:val="12"/>
        </w:rPr>
        <w:t>сельского поселения Верхняя Орлянка</w:t>
      </w:r>
      <w:r>
        <w:rPr>
          <w:rFonts w:ascii="Times New Roman" w:hAnsi="Times New Roman"/>
          <w:bCs/>
          <w:sz w:val="12"/>
          <w:szCs w:val="12"/>
        </w:rPr>
        <w:t xml:space="preserve"> </w:t>
      </w:r>
      <w:r w:rsidRPr="00AB2EAA">
        <w:rPr>
          <w:rFonts w:ascii="Times New Roman" w:hAnsi="Times New Roman"/>
          <w:bCs/>
          <w:sz w:val="12"/>
          <w:szCs w:val="12"/>
        </w:rPr>
        <w:t xml:space="preserve">муниципального района Сергиевский </w:t>
      </w:r>
    </w:p>
    <w:p w:rsidR="00AB2EAA" w:rsidRPr="00AB2EAA" w:rsidRDefault="00AB2EAA" w:rsidP="00AA7B3D">
      <w:pPr>
        <w:spacing w:after="0" w:line="240" w:lineRule="auto"/>
        <w:ind w:firstLine="284"/>
        <w:jc w:val="both"/>
        <w:rPr>
          <w:rFonts w:ascii="Times New Roman" w:hAnsi="Times New Roman"/>
          <w:sz w:val="12"/>
          <w:szCs w:val="12"/>
        </w:rPr>
      </w:pPr>
      <w:proofErr w:type="gramStart"/>
      <w:r w:rsidRPr="00AB2EAA">
        <w:rPr>
          <w:rFonts w:ascii="Times New Roman" w:hAnsi="Times New Roman"/>
          <w:sz w:val="12"/>
          <w:szCs w:val="12"/>
        </w:rPr>
        <w:t>В соответствии со статьей 86 Бюджетного кодекса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Уставом сельского поселения  Верхняя Орлянка муниципального района Сергиевский, Положением о бюджетном устройстве и бюджетном процессе в сельском поселении  Верхняя Орлянка муниципального</w:t>
      </w:r>
      <w:proofErr w:type="gramEnd"/>
      <w:r w:rsidRPr="00AB2EAA">
        <w:rPr>
          <w:rFonts w:ascii="Times New Roman" w:hAnsi="Times New Roman"/>
          <w:sz w:val="12"/>
          <w:szCs w:val="12"/>
        </w:rPr>
        <w:t xml:space="preserve"> района Сергиевский, в целях обеспечения расходов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  </w:t>
      </w:r>
    </w:p>
    <w:p w:rsidR="00AB2EAA" w:rsidRDefault="00AB2EAA" w:rsidP="00AA7B3D">
      <w:pPr>
        <w:spacing w:after="0" w:line="240" w:lineRule="auto"/>
        <w:ind w:firstLine="284"/>
        <w:jc w:val="both"/>
        <w:rPr>
          <w:rFonts w:ascii="Times New Roman" w:hAnsi="Times New Roman"/>
          <w:b/>
          <w:sz w:val="12"/>
          <w:szCs w:val="12"/>
        </w:rPr>
      </w:pPr>
      <w:r w:rsidRPr="00AB2EAA">
        <w:rPr>
          <w:rFonts w:ascii="Times New Roman" w:hAnsi="Times New Roman"/>
          <w:b/>
          <w:sz w:val="12"/>
          <w:szCs w:val="12"/>
        </w:rPr>
        <w:t>РЕШИЛО:</w:t>
      </w:r>
    </w:p>
    <w:p w:rsidR="0030723A" w:rsidRPr="00AB2EAA" w:rsidRDefault="0030723A" w:rsidP="00AA7B3D">
      <w:pPr>
        <w:spacing w:after="0" w:line="240" w:lineRule="auto"/>
        <w:ind w:firstLine="284"/>
        <w:jc w:val="both"/>
        <w:rPr>
          <w:rFonts w:ascii="Times New Roman" w:hAnsi="Times New Roman"/>
          <w:b/>
          <w:sz w:val="12"/>
          <w:szCs w:val="12"/>
        </w:rPr>
      </w:pPr>
    </w:p>
    <w:p w:rsidR="00AB2EAA" w:rsidRPr="00AB2EAA" w:rsidRDefault="00AB2EAA" w:rsidP="00AA7B3D">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AB2EAA">
        <w:rPr>
          <w:rFonts w:ascii="Times New Roman" w:hAnsi="Times New Roman"/>
          <w:sz w:val="12"/>
          <w:szCs w:val="12"/>
        </w:rPr>
        <w:t>Установить, что к расходному обязательству сельского поселения  Верхняя Орлянка  муниципального района Сергиевский относятся расходы бюджета,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Верхняя Орлянка муниципального района Сергиевский Самарской области.</w:t>
      </w:r>
    </w:p>
    <w:p w:rsidR="00AB2EAA" w:rsidRPr="00AB2EAA" w:rsidRDefault="00AB2EAA" w:rsidP="00AA7B3D">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AB2EAA">
        <w:rPr>
          <w:rFonts w:ascii="Times New Roman" w:hAnsi="Times New Roman"/>
          <w:sz w:val="12"/>
          <w:szCs w:val="12"/>
        </w:rPr>
        <w:t>Установить, что возникающее на основании настоящего решения расходное обязательство исполняется за счет средств местного бюджета сельского поселения Верхняя Орлянка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AB2EAA" w:rsidRPr="00AB2EAA" w:rsidRDefault="00AA7B3D" w:rsidP="00AA7B3D">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AB2EAA" w:rsidRPr="00AB2EAA">
        <w:rPr>
          <w:rFonts w:ascii="Times New Roman" w:hAnsi="Times New Roman"/>
          <w:sz w:val="12"/>
          <w:szCs w:val="12"/>
        </w:rPr>
        <w:t>Опубликовать настоящее Решение в газете «Сергиевский вестник».</w:t>
      </w:r>
    </w:p>
    <w:p w:rsidR="00AB2EAA" w:rsidRPr="00AB2EAA" w:rsidRDefault="00AA7B3D" w:rsidP="00AA7B3D">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AB2EAA" w:rsidRPr="00AB2EAA">
        <w:rPr>
          <w:rFonts w:ascii="Times New Roman" w:hAnsi="Times New Roman"/>
          <w:sz w:val="12"/>
          <w:szCs w:val="12"/>
        </w:rPr>
        <w:t>Настоящее Решение вступает в силу со дня его официального опубликования.</w:t>
      </w:r>
    </w:p>
    <w:p w:rsidR="00AB2EAA" w:rsidRPr="00AB2EAA" w:rsidRDefault="00AB2EAA" w:rsidP="00AA7B3D">
      <w:pPr>
        <w:spacing w:after="0" w:line="240" w:lineRule="auto"/>
        <w:jc w:val="right"/>
        <w:rPr>
          <w:rFonts w:ascii="Times New Roman" w:hAnsi="Times New Roman"/>
          <w:sz w:val="12"/>
          <w:szCs w:val="12"/>
        </w:rPr>
      </w:pPr>
    </w:p>
    <w:p w:rsidR="00AB2EAA" w:rsidRPr="00AB2EAA" w:rsidRDefault="00AB2EAA" w:rsidP="00AA7B3D">
      <w:pPr>
        <w:spacing w:after="0" w:line="240" w:lineRule="auto"/>
        <w:jc w:val="right"/>
        <w:rPr>
          <w:rFonts w:ascii="Times New Roman" w:hAnsi="Times New Roman"/>
          <w:sz w:val="12"/>
          <w:szCs w:val="12"/>
        </w:rPr>
      </w:pPr>
      <w:r w:rsidRPr="00AB2EAA">
        <w:rPr>
          <w:rFonts w:ascii="Times New Roman" w:hAnsi="Times New Roman"/>
          <w:sz w:val="12"/>
          <w:szCs w:val="12"/>
        </w:rPr>
        <w:t>Председатель собрания представителей</w:t>
      </w:r>
      <w:r w:rsidR="00AA7B3D">
        <w:rPr>
          <w:rFonts w:ascii="Times New Roman" w:hAnsi="Times New Roman"/>
          <w:sz w:val="12"/>
          <w:szCs w:val="12"/>
        </w:rPr>
        <w:t xml:space="preserve"> </w:t>
      </w:r>
      <w:r w:rsidRPr="00AB2EAA">
        <w:rPr>
          <w:rFonts w:ascii="Times New Roman" w:hAnsi="Times New Roman"/>
          <w:sz w:val="12"/>
          <w:szCs w:val="12"/>
        </w:rPr>
        <w:t>сельского поселения Верхняя Орлянка</w:t>
      </w:r>
    </w:p>
    <w:p w:rsidR="00AB2EAA" w:rsidRPr="00AB2EAA" w:rsidRDefault="00AB2EAA" w:rsidP="00AA7B3D">
      <w:pPr>
        <w:spacing w:after="0" w:line="240" w:lineRule="auto"/>
        <w:jc w:val="right"/>
        <w:rPr>
          <w:rFonts w:ascii="Times New Roman" w:hAnsi="Times New Roman"/>
          <w:sz w:val="12"/>
          <w:szCs w:val="12"/>
        </w:rPr>
      </w:pPr>
      <w:r w:rsidRPr="00AB2EAA">
        <w:rPr>
          <w:rFonts w:ascii="Times New Roman" w:hAnsi="Times New Roman"/>
          <w:bCs/>
          <w:sz w:val="12"/>
          <w:szCs w:val="12"/>
        </w:rPr>
        <w:t>муниципального района Сергиевский</w:t>
      </w:r>
    </w:p>
    <w:p w:rsidR="00AB2EAA" w:rsidRPr="00AB2EAA" w:rsidRDefault="00AB2EAA" w:rsidP="00AA7B3D">
      <w:pPr>
        <w:spacing w:after="0" w:line="240" w:lineRule="auto"/>
        <w:jc w:val="right"/>
        <w:rPr>
          <w:rFonts w:ascii="Times New Roman" w:hAnsi="Times New Roman"/>
          <w:sz w:val="12"/>
          <w:szCs w:val="12"/>
        </w:rPr>
      </w:pPr>
      <w:r w:rsidRPr="00AB2EAA">
        <w:rPr>
          <w:rFonts w:ascii="Times New Roman" w:hAnsi="Times New Roman"/>
          <w:sz w:val="12"/>
          <w:szCs w:val="12"/>
        </w:rPr>
        <w:t>Т.В.</w:t>
      </w:r>
      <w:r w:rsidR="00AA7B3D">
        <w:rPr>
          <w:rFonts w:ascii="Times New Roman" w:hAnsi="Times New Roman"/>
          <w:sz w:val="12"/>
          <w:szCs w:val="12"/>
        </w:rPr>
        <w:t xml:space="preserve"> </w:t>
      </w:r>
      <w:r w:rsidRPr="00AB2EAA">
        <w:rPr>
          <w:rFonts w:ascii="Times New Roman" w:hAnsi="Times New Roman"/>
          <w:sz w:val="12"/>
          <w:szCs w:val="12"/>
        </w:rPr>
        <w:t>Исмагилова</w:t>
      </w:r>
    </w:p>
    <w:p w:rsidR="00AB2EAA" w:rsidRPr="00AB2EAA" w:rsidRDefault="00AB2EAA" w:rsidP="00AA7B3D">
      <w:pPr>
        <w:spacing w:after="0" w:line="240" w:lineRule="auto"/>
        <w:jc w:val="right"/>
        <w:rPr>
          <w:rFonts w:ascii="Times New Roman" w:hAnsi="Times New Roman"/>
          <w:sz w:val="12"/>
          <w:szCs w:val="12"/>
        </w:rPr>
      </w:pPr>
    </w:p>
    <w:p w:rsidR="00AB2EAA" w:rsidRPr="00AB2EAA" w:rsidRDefault="00AB2EAA" w:rsidP="00AA7B3D">
      <w:pPr>
        <w:spacing w:after="0" w:line="240" w:lineRule="auto"/>
        <w:jc w:val="right"/>
        <w:rPr>
          <w:rFonts w:ascii="Times New Roman" w:hAnsi="Times New Roman"/>
          <w:sz w:val="12"/>
          <w:szCs w:val="12"/>
        </w:rPr>
      </w:pPr>
      <w:r w:rsidRPr="00AB2EAA">
        <w:rPr>
          <w:rFonts w:ascii="Times New Roman" w:hAnsi="Times New Roman"/>
          <w:sz w:val="12"/>
          <w:szCs w:val="12"/>
        </w:rPr>
        <w:t>Глава сельского поселения Верхняя Орлянка</w:t>
      </w:r>
    </w:p>
    <w:p w:rsidR="00AB2EAA" w:rsidRPr="00AB2EAA" w:rsidRDefault="00AB2EAA" w:rsidP="00AA7B3D">
      <w:pPr>
        <w:spacing w:after="0" w:line="240" w:lineRule="auto"/>
        <w:jc w:val="right"/>
        <w:rPr>
          <w:rFonts w:ascii="Times New Roman" w:hAnsi="Times New Roman"/>
          <w:sz w:val="12"/>
          <w:szCs w:val="12"/>
        </w:rPr>
      </w:pPr>
      <w:r w:rsidRPr="00AB2EAA">
        <w:rPr>
          <w:rFonts w:ascii="Times New Roman" w:hAnsi="Times New Roman"/>
          <w:bCs/>
          <w:sz w:val="12"/>
          <w:szCs w:val="12"/>
        </w:rPr>
        <w:t>муниципального района Сергиевский</w:t>
      </w:r>
    </w:p>
    <w:p w:rsidR="00AB2EAA" w:rsidRPr="00AB2EAA" w:rsidRDefault="00AB2EAA" w:rsidP="00AA7B3D">
      <w:pPr>
        <w:spacing w:after="0" w:line="240" w:lineRule="auto"/>
        <w:jc w:val="right"/>
        <w:rPr>
          <w:rFonts w:ascii="Times New Roman" w:hAnsi="Times New Roman"/>
          <w:sz w:val="12"/>
          <w:szCs w:val="12"/>
        </w:rPr>
      </w:pPr>
      <w:r w:rsidRPr="00AB2EAA">
        <w:rPr>
          <w:rFonts w:ascii="Times New Roman" w:hAnsi="Times New Roman"/>
          <w:sz w:val="12"/>
          <w:szCs w:val="12"/>
        </w:rPr>
        <w:t>Р.Р.</w:t>
      </w:r>
      <w:r w:rsidR="00AA7B3D">
        <w:rPr>
          <w:rFonts w:ascii="Times New Roman" w:hAnsi="Times New Roman"/>
          <w:sz w:val="12"/>
          <w:szCs w:val="12"/>
        </w:rPr>
        <w:t xml:space="preserve"> </w:t>
      </w:r>
      <w:r w:rsidRPr="00AB2EAA">
        <w:rPr>
          <w:rFonts w:ascii="Times New Roman" w:hAnsi="Times New Roman"/>
          <w:sz w:val="12"/>
          <w:szCs w:val="12"/>
        </w:rPr>
        <w:t>Исмагилов</w:t>
      </w:r>
    </w:p>
    <w:p w:rsidR="00D7057C" w:rsidRDefault="00D7057C" w:rsidP="00D7057C">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D7057C" w:rsidRPr="008E4535" w:rsidRDefault="00D7057C" w:rsidP="00D7057C">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ВОРОТНЕЕ</w:t>
      </w:r>
    </w:p>
    <w:p w:rsidR="00D7057C" w:rsidRPr="008E4535" w:rsidRDefault="00D7057C" w:rsidP="00D7057C">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D7057C" w:rsidRPr="008E4535" w:rsidRDefault="00D7057C" w:rsidP="00D7057C">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D7057C" w:rsidRPr="008E4535" w:rsidRDefault="00D7057C" w:rsidP="00D7057C">
      <w:pPr>
        <w:spacing w:after="0" w:line="240" w:lineRule="auto"/>
        <w:jc w:val="center"/>
        <w:rPr>
          <w:rFonts w:ascii="Times New Roman" w:hAnsi="Times New Roman"/>
          <w:sz w:val="12"/>
          <w:szCs w:val="12"/>
        </w:rPr>
      </w:pPr>
    </w:p>
    <w:p w:rsidR="00D7057C" w:rsidRPr="008E4535" w:rsidRDefault="00D7057C" w:rsidP="00D7057C">
      <w:pPr>
        <w:spacing w:after="0" w:line="240" w:lineRule="auto"/>
        <w:jc w:val="center"/>
        <w:rPr>
          <w:rFonts w:ascii="Times New Roman" w:hAnsi="Times New Roman"/>
          <w:sz w:val="12"/>
          <w:szCs w:val="12"/>
        </w:rPr>
      </w:pPr>
      <w:r>
        <w:rPr>
          <w:rFonts w:ascii="Times New Roman" w:hAnsi="Times New Roman"/>
          <w:sz w:val="12"/>
          <w:szCs w:val="12"/>
        </w:rPr>
        <w:t>РЕШЕНИЕ</w:t>
      </w:r>
    </w:p>
    <w:p w:rsidR="00D7057C" w:rsidRPr="00F470EC" w:rsidRDefault="00D7057C" w:rsidP="00D7057C">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17</w:t>
      </w:r>
    </w:p>
    <w:p w:rsidR="00D7057C" w:rsidRDefault="00D7057C" w:rsidP="00D7057C">
      <w:pPr>
        <w:spacing w:after="0" w:line="240" w:lineRule="auto"/>
        <w:jc w:val="center"/>
        <w:rPr>
          <w:rFonts w:ascii="Times New Roman" w:hAnsi="Times New Roman"/>
          <w:b/>
          <w:sz w:val="12"/>
          <w:szCs w:val="12"/>
        </w:rPr>
      </w:pPr>
      <w:r w:rsidRPr="00D7057C">
        <w:rPr>
          <w:rFonts w:ascii="Times New Roman" w:hAnsi="Times New Roman"/>
          <w:b/>
          <w:sz w:val="12"/>
          <w:szCs w:val="12"/>
        </w:rPr>
        <w:t>Об установлении расходного обязательства сельского поселения  Воротнее муниципального района Сергиевский</w:t>
      </w:r>
    </w:p>
    <w:p w:rsidR="00D7057C" w:rsidRDefault="00D7057C" w:rsidP="00D7057C">
      <w:pPr>
        <w:spacing w:after="0" w:line="240" w:lineRule="auto"/>
        <w:jc w:val="center"/>
        <w:rPr>
          <w:rFonts w:ascii="Times New Roman" w:hAnsi="Times New Roman"/>
          <w:b/>
          <w:sz w:val="12"/>
          <w:szCs w:val="12"/>
        </w:rPr>
      </w:pPr>
      <w:r w:rsidRPr="00D7057C">
        <w:rPr>
          <w:rFonts w:ascii="Times New Roman" w:hAnsi="Times New Roman"/>
          <w:b/>
          <w:sz w:val="12"/>
          <w:szCs w:val="12"/>
        </w:rPr>
        <w:t xml:space="preserve"> 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Воротнее </w:t>
      </w:r>
    </w:p>
    <w:p w:rsidR="00D7057C" w:rsidRPr="00D7057C" w:rsidRDefault="00D7057C" w:rsidP="00D7057C">
      <w:pPr>
        <w:spacing w:after="0" w:line="240" w:lineRule="auto"/>
        <w:jc w:val="center"/>
        <w:rPr>
          <w:rFonts w:ascii="Times New Roman" w:hAnsi="Times New Roman"/>
          <w:b/>
          <w:sz w:val="12"/>
          <w:szCs w:val="12"/>
        </w:rPr>
      </w:pPr>
      <w:r w:rsidRPr="00D7057C">
        <w:rPr>
          <w:rFonts w:ascii="Times New Roman" w:hAnsi="Times New Roman"/>
          <w:b/>
          <w:sz w:val="12"/>
          <w:szCs w:val="12"/>
        </w:rPr>
        <w:t>муниципального района Сергиевский Самарской области</w:t>
      </w:r>
    </w:p>
    <w:p w:rsidR="00D7057C" w:rsidRPr="00D7057C" w:rsidRDefault="00D7057C" w:rsidP="00D7057C">
      <w:pPr>
        <w:spacing w:after="0" w:line="240" w:lineRule="auto"/>
        <w:jc w:val="both"/>
        <w:rPr>
          <w:rFonts w:ascii="Times New Roman" w:hAnsi="Times New Roman"/>
          <w:b/>
          <w:sz w:val="12"/>
          <w:szCs w:val="12"/>
        </w:rPr>
      </w:pPr>
    </w:p>
    <w:p w:rsidR="00D7057C" w:rsidRPr="00D7057C" w:rsidRDefault="00D7057C" w:rsidP="00FD2197">
      <w:pPr>
        <w:spacing w:after="0" w:line="240" w:lineRule="auto"/>
        <w:ind w:firstLine="284"/>
        <w:jc w:val="both"/>
        <w:rPr>
          <w:rFonts w:ascii="Times New Roman" w:hAnsi="Times New Roman"/>
          <w:sz w:val="12"/>
          <w:szCs w:val="12"/>
        </w:rPr>
      </w:pPr>
      <w:r w:rsidRPr="00D7057C">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D7057C">
        <w:rPr>
          <w:rFonts w:ascii="Times New Roman" w:hAnsi="Times New Roman"/>
          <w:bCs/>
          <w:sz w:val="12"/>
          <w:szCs w:val="12"/>
        </w:rPr>
        <w:t>сельского поселения Воротнее</w:t>
      </w:r>
      <w:r>
        <w:rPr>
          <w:rFonts w:ascii="Times New Roman" w:hAnsi="Times New Roman"/>
          <w:bCs/>
          <w:sz w:val="12"/>
          <w:szCs w:val="12"/>
        </w:rPr>
        <w:t xml:space="preserve"> </w:t>
      </w:r>
      <w:r w:rsidRPr="00D7057C">
        <w:rPr>
          <w:rFonts w:ascii="Times New Roman" w:hAnsi="Times New Roman"/>
          <w:bCs/>
          <w:sz w:val="12"/>
          <w:szCs w:val="12"/>
        </w:rPr>
        <w:t xml:space="preserve">муниципального района Сергиевский </w:t>
      </w:r>
    </w:p>
    <w:p w:rsidR="00D7057C" w:rsidRPr="00D7057C" w:rsidRDefault="00D7057C" w:rsidP="00FD2197">
      <w:pPr>
        <w:spacing w:after="0" w:line="240" w:lineRule="auto"/>
        <w:ind w:firstLine="284"/>
        <w:jc w:val="both"/>
        <w:rPr>
          <w:rFonts w:ascii="Times New Roman" w:hAnsi="Times New Roman"/>
          <w:sz w:val="12"/>
          <w:szCs w:val="12"/>
        </w:rPr>
      </w:pPr>
      <w:proofErr w:type="gramStart"/>
      <w:r w:rsidRPr="00D7057C">
        <w:rPr>
          <w:rFonts w:ascii="Times New Roman" w:hAnsi="Times New Roman"/>
          <w:sz w:val="12"/>
          <w:szCs w:val="12"/>
        </w:rPr>
        <w:t>В соответствии со статьей 86 Бюджетного кодекса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Уставом сельского поселения  Воротнее муниципального района Сергиевский, Положением о бюджетном устройстве и бюджетном процессе в сельском поселении  Воротнее муниципального района Сергиевский</w:t>
      </w:r>
      <w:proofErr w:type="gramEnd"/>
      <w:r w:rsidRPr="00D7057C">
        <w:rPr>
          <w:rFonts w:ascii="Times New Roman" w:hAnsi="Times New Roman"/>
          <w:sz w:val="12"/>
          <w:szCs w:val="12"/>
        </w:rPr>
        <w:t xml:space="preserve">, в целях обеспечения расходов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  </w:t>
      </w:r>
    </w:p>
    <w:p w:rsidR="00D7057C" w:rsidRPr="00D7057C" w:rsidRDefault="00D7057C" w:rsidP="00FD2197">
      <w:pPr>
        <w:spacing w:after="0" w:line="240" w:lineRule="auto"/>
        <w:ind w:firstLine="284"/>
        <w:jc w:val="both"/>
        <w:rPr>
          <w:rFonts w:ascii="Times New Roman" w:hAnsi="Times New Roman"/>
          <w:sz w:val="12"/>
          <w:szCs w:val="12"/>
        </w:rPr>
      </w:pPr>
      <w:r w:rsidRPr="00D7057C">
        <w:rPr>
          <w:rFonts w:ascii="Times New Roman" w:hAnsi="Times New Roman"/>
          <w:b/>
          <w:sz w:val="12"/>
          <w:szCs w:val="12"/>
        </w:rPr>
        <w:t>РЕШИЛО</w:t>
      </w:r>
      <w:r w:rsidRPr="00D7057C">
        <w:rPr>
          <w:rFonts w:ascii="Times New Roman" w:hAnsi="Times New Roman"/>
          <w:sz w:val="12"/>
          <w:szCs w:val="12"/>
        </w:rPr>
        <w:t>:</w:t>
      </w:r>
    </w:p>
    <w:p w:rsidR="00D7057C" w:rsidRPr="00D7057C" w:rsidRDefault="00D7057C" w:rsidP="00FD2197">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7057C">
        <w:rPr>
          <w:rFonts w:ascii="Times New Roman" w:hAnsi="Times New Roman"/>
          <w:sz w:val="12"/>
          <w:szCs w:val="12"/>
        </w:rPr>
        <w:t>Установить, что к расходному обязательству сельского поселения  Воротнее  муниципального района Сергиевский относятся расходы бюджета,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Воротнее муниципального района Сергиевский Самарской области.</w:t>
      </w:r>
    </w:p>
    <w:p w:rsidR="00D7057C" w:rsidRPr="00D7057C" w:rsidRDefault="00D7057C" w:rsidP="00FD2197">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7057C">
        <w:rPr>
          <w:rFonts w:ascii="Times New Roman" w:hAnsi="Times New Roman"/>
          <w:sz w:val="12"/>
          <w:szCs w:val="12"/>
        </w:rPr>
        <w:t>Установить, что возникающее на основании настоящего решения расходное обязательство исполняется за счет средств местного бюджета сельского поселения Воротнее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D7057C" w:rsidRPr="00D7057C" w:rsidRDefault="00FD2197" w:rsidP="00FD2197">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D7057C" w:rsidRPr="00D7057C">
        <w:rPr>
          <w:rFonts w:ascii="Times New Roman" w:hAnsi="Times New Roman"/>
          <w:sz w:val="12"/>
          <w:szCs w:val="12"/>
        </w:rPr>
        <w:t>Опубликовать настоящее Решение в газете «Сергиевский вестник».</w:t>
      </w:r>
    </w:p>
    <w:p w:rsidR="00D7057C" w:rsidRPr="00D7057C" w:rsidRDefault="00D7057C" w:rsidP="00FD2197">
      <w:pPr>
        <w:spacing w:after="0" w:line="240" w:lineRule="auto"/>
        <w:ind w:firstLine="284"/>
        <w:jc w:val="both"/>
        <w:rPr>
          <w:rFonts w:ascii="Times New Roman" w:hAnsi="Times New Roman"/>
          <w:sz w:val="12"/>
          <w:szCs w:val="12"/>
        </w:rPr>
      </w:pPr>
      <w:r w:rsidRPr="00D7057C">
        <w:rPr>
          <w:rFonts w:ascii="Times New Roman" w:hAnsi="Times New Roman"/>
          <w:sz w:val="12"/>
          <w:szCs w:val="12"/>
        </w:rPr>
        <w:t>4. Настоящее Решение вступает в силу со дня его официального опубликования.</w:t>
      </w:r>
    </w:p>
    <w:p w:rsidR="00D7057C" w:rsidRPr="00D7057C" w:rsidRDefault="00D7057C" w:rsidP="00FD2197">
      <w:pPr>
        <w:spacing w:after="0" w:line="240" w:lineRule="auto"/>
        <w:jc w:val="right"/>
        <w:rPr>
          <w:rFonts w:ascii="Times New Roman" w:hAnsi="Times New Roman"/>
          <w:sz w:val="12"/>
          <w:szCs w:val="12"/>
        </w:rPr>
      </w:pPr>
      <w:r w:rsidRPr="00D7057C">
        <w:rPr>
          <w:rFonts w:ascii="Times New Roman" w:hAnsi="Times New Roman"/>
          <w:sz w:val="12"/>
          <w:szCs w:val="12"/>
        </w:rPr>
        <w:t>Председатель собрания представителей</w:t>
      </w:r>
      <w:r w:rsidR="00FD2197">
        <w:rPr>
          <w:rFonts w:ascii="Times New Roman" w:hAnsi="Times New Roman"/>
          <w:sz w:val="12"/>
          <w:szCs w:val="12"/>
        </w:rPr>
        <w:t xml:space="preserve"> </w:t>
      </w:r>
      <w:r w:rsidRPr="00D7057C">
        <w:rPr>
          <w:rFonts w:ascii="Times New Roman" w:hAnsi="Times New Roman"/>
          <w:sz w:val="12"/>
          <w:szCs w:val="12"/>
        </w:rPr>
        <w:t>сельского поселения Воротнее</w:t>
      </w:r>
    </w:p>
    <w:p w:rsidR="00D7057C" w:rsidRPr="00D7057C" w:rsidRDefault="00D7057C" w:rsidP="00FD2197">
      <w:pPr>
        <w:spacing w:after="0" w:line="240" w:lineRule="auto"/>
        <w:jc w:val="right"/>
        <w:rPr>
          <w:rFonts w:ascii="Times New Roman" w:hAnsi="Times New Roman"/>
          <w:sz w:val="12"/>
          <w:szCs w:val="12"/>
        </w:rPr>
      </w:pPr>
      <w:r w:rsidRPr="00D7057C">
        <w:rPr>
          <w:rFonts w:ascii="Times New Roman" w:hAnsi="Times New Roman"/>
          <w:bCs/>
          <w:sz w:val="12"/>
          <w:szCs w:val="12"/>
        </w:rPr>
        <w:t>муниципального района Сергиевский</w:t>
      </w:r>
    </w:p>
    <w:p w:rsidR="00D7057C" w:rsidRPr="00D7057C" w:rsidRDefault="00D7057C" w:rsidP="00FD2197">
      <w:pPr>
        <w:spacing w:after="0" w:line="240" w:lineRule="auto"/>
        <w:jc w:val="right"/>
        <w:rPr>
          <w:rFonts w:ascii="Times New Roman" w:hAnsi="Times New Roman"/>
          <w:sz w:val="12"/>
          <w:szCs w:val="12"/>
        </w:rPr>
      </w:pPr>
      <w:r w:rsidRPr="00D7057C">
        <w:rPr>
          <w:rFonts w:ascii="Times New Roman" w:hAnsi="Times New Roman"/>
          <w:sz w:val="12"/>
          <w:szCs w:val="12"/>
        </w:rPr>
        <w:t>Т.А.</w:t>
      </w:r>
      <w:r w:rsidR="00FD2197">
        <w:rPr>
          <w:rFonts w:ascii="Times New Roman" w:hAnsi="Times New Roman"/>
          <w:sz w:val="12"/>
          <w:szCs w:val="12"/>
        </w:rPr>
        <w:t xml:space="preserve"> </w:t>
      </w:r>
      <w:proofErr w:type="spellStart"/>
      <w:r w:rsidRPr="00D7057C">
        <w:rPr>
          <w:rFonts w:ascii="Times New Roman" w:hAnsi="Times New Roman"/>
          <w:sz w:val="12"/>
          <w:szCs w:val="12"/>
        </w:rPr>
        <w:t>Мамыкина</w:t>
      </w:r>
      <w:proofErr w:type="spellEnd"/>
    </w:p>
    <w:p w:rsidR="00D7057C" w:rsidRPr="00D7057C" w:rsidRDefault="00D7057C" w:rsidP="00FD2197">
      <w:pPr>
        <w:spacing w:after="0" w:line="240" w:lineRule="auto"/>
        <w:jc w:val="right"/>
        <w:rPr>
          <w:rFonts w:ascii="Times New Roman" w:hAnsi="Times New Roman"/>
          <w:sz w:val="12"/>
          <w:szCs w:val="12"/>
        </w:rPr>
      </w:pPr>
    </w:p>
    <w:p w:rsidR="00D7057C" w:rsidRPr="00D7057C" w:rsidRDefault="00D7057C" w:rsidP="00FD2197">
      <w:pPr>
        <w:spacing w:after="0" w:line="240" w:lineRule="auto"/>
        <w:jc w:val="right"/>
        <w:rPr>
          <w:rFonts w:ascii="Times New Roman" w:hAnsi="Times New Roman"/>
          <w:sz w:val="12"/>
          <w:szCs w:val="12"/>
        </w:rPr>
      </w:pPr>
      <w:r w:rsidRPr="00D7057C">
        <w:rPr>
          <w:rFonts w:ascii="Times New Roman" w:hAnsi="Times New Roman"/>
          <w:sz w:val="12"/>
          <w:szCs w:val="12"/>
        </w:rPr>
        <w:t>Глава сельского поселения Воротнее</w:t>
      </w:r>
    </w:p>
    <w:p w:rsidR="00D7057C" w:rsidRPr="00D7057C" w:rsidRDefault="00D7057C" w:rsidP="00FD2197">
      <w:pPr>
        <w:spacing w:after="0" w:line="240" w:lineRule="auto"/>
        <w:jc w:val="right"/>
        <w:rPr>
          <w:rFonts w:ascii="Times New Roman" w:hAnsi="Times New Roman"/>
          <w:sz w:val="12"/>
          <w:szCs w:val="12"/>
        </w:rPr>
      </w:pPr>
      <w:r w:rsidRPr="00D7057C">
        <w:rPr>
          <w:rFonts w:ascii="Times New Roman" w:hAnsi="Times New Roman"/>
          <w:bCs/>
          <w:sz w:val="12"/>
          <w:szCs w:val="12"/>
        </w:rPr>
        <w:t>муниципального района Сергиевский</w:t>
      </w:r>
    </w:p>
    <w:p w:rsidR="00D7057C" w:rsidRPr="00D7057C" w:rsidRDefault="00D7057C" w:rsidP="00FD2197">
      <w:pPr>
        <w:spacing w:after="0" w:line="240" w:lineRule="auto"/>
        <w:jc w:val="right"/>
        <w:rPr>
          <w:rFonts w:ascii="Times New Roman" w:hAnsi="Times New Roman"/>
          <w:sz w:val="12"/>
          <w:szCs w:val="12"/>
        </w:rPr>
      </w:pPr>
      <w:r w:rsidRPr="00D7057C">
        <w:rPr>
          <w:rFonts w:ascii="Times New Roman" w:hAnsi="Times New Roman"/>
          <w:sz w:val="12"/>
          <w:szCs w:val="12"/>
        </w:rPr>
        <w:t>А.И.</w:t>
      </w:r>
      <w:r w:rsidR="00FD2197">
        <w:rPr>
          <w:rFonts w:ascii="Times New Roman" w:hAnsi="Times New Roman"/>
          <w:sz w:val="12"/>
          <w:szCs w:val="12"/>
        </w:rPr>
        <w:t xml:space="preserve"> </w:t>
      </w:r>
      <w:r w:rsidRPr="00D7057C">
        <w:rPr>
          <w:rFonts w:ascii="Times New Roman" w:hAnsi="Times New Roman"/>
          <w:sz w:val="12"/>
          <w:szCs w:val="12"/>
        </w:rPr>
        <w:t>Сидельников</w:t>
      </w:r>
    </w:p>
    <w:p w:rsidR="00CD5FDF" w:rsidRDefault="00CD5FDF" w:rsidP="00CD5FDF">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CD5FDF" w:rsidRPr="008E4535" w:rsidRDefault="00CD5FDF" w:rsidP="00CD5FDF">
      <w:pPr>
        <w:spacing w:after="0" w:line="240" w:lineRule="auto"/>
        <w:jc w:val="center"/>
        <w:rPr>
          <w:rFonts w:ascii="Times New Roman" w:hAnsi="Times New Roman"/>
          <w:b/>
          <w:sz w:val="12"/>
          <w:szCs w:val="12"/>
        </w:rPr>
      </w:pPr>
      <w:r>
        <w:rPr>
          <w:rFonts w:ascii="Times New Roman" w:hAnsi="Times New Roman"/>
          <w:b/>
          <w:sz w:val="12"/>
          <w:szCs w:val="12"/>
        </w:rPr>
        <w:t>СЕЛЬСКОГО ПО</w:t>
      </w:r>
      <w:r w:rsidR="00906DF8">
        <w:rPr>
          <w:rFonts w:ascii="Times New Roman" w:hAnsi="Times New Roman"/>
          <w:b/>
          <w:sz w:val="12"/>
          <w:szCs w:val="12"/>
        </w:rPr>
        <w:t>СЕЛЕНИЯ ЗАХАРКИНО</w:t>
      </w:r>
    </w:p>
    <w:p w:rsidR="00CD5FDF" w:rsidRPr="008E4535" w:rsidRDefault="00CD5FDF" w:rsidP="00CD5FDF">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CD5FDF" w:rsidRPr="008E4535" w:rsidRDefault="00CD5FDF" w:rsidP="00CD5FDF">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CD5FDF" w:rsidRPr="008E4535" w:rsidRDefault="00CD5FDF" w:rsidP="00CD5FDF">
      <w:pPr>
        <w:spacing w:after="0" w:line="240" w:lineRule="auto"/>
        <w:jc w:val="center"/>
        <w:rPr>
          <w:rFonts w:ascii="Times New Roman" w:hAnsi="Times New Roman"/>
          <w:sz w:val="12"/>
          <w:szCs w:val="12"/>
        </w:rPr>
      </w:pPr>
    </w:p>
    <w:p w:rsidR="00CD5FDF" w:rsidRPr="008E4535" w:rsidRDefault="00CD5FDF" w:rsidP="00CD5FDF">
      <w:pPr>
        <w:spacing w:after="0" w:line="240" w:lineRule="auto"/>
        <w:jc w:val="center"/>
        <w:rPr>
          <w:rFonts w:ascii="Times New Roman" w:hAnsi="Times New Roman"/>
          <w:sz w:val="12"/>
          <w:szCs w:val="12"/>
        </w:rPr>
      </w:pPr>
      <w:r>
        <w:rPr>
          <w:rFonts w:ascii="Times New Roman" w:hAnsi="Times New Roman"/>
          <w:sz w:val="12"/>
          <w:szCs w:val="12"/>
        </w:rPr>
        <w:t>РЕШЕНИЕ</w:t>
      </w:r>
    </w:p>
    <w:p w:rsidR="00CD5FDF" w:rsidRPr="00F470EC" w:rsidRDefault="00CD5FDF" w:rsidP="00CD5FDF">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sidR="00906DF8">
        <w:rPr>
          <w:rFonts w:ascii="Times New Roman" w:hAnsi="Times New Roman"/>
          <w:sz w:val="12"/>
          <w:szCs w:val="12"/>
        </w:rPr>
        <w:t>20</w:t>
      </w:r>
    </w:p>
    <w:p w:rsidR="00906DF8" w:rsidRDefault="00906DF8" w:rsidP="00906DF8">
      <w:pPr>
        <w:spacing w:after="0" w:line="240" w:lineRule="auto"/>
        <w:jc w:val="center"/>
        <w:rPr>
          <w:rFonts w:ascii="Times New Roman" w:hAnsi="Times New Roman"/>
          <w:b/>
          <w:sz w:val="12"/>
          <w:szCs w:val="12"/>
        </w:rPr>
      </w:pPr>
      <w:r w:rsidRPr="00906DF8">
        <w:rPr>
          <w:rFonts w:ascii="Times New Roman" w:hAnsi="Times New Roman"/>
          <w:b/>
          <w:sz w:val="12"/>
          <w:szCs w:val="12"/>
        </w:rPr>
        <w:t>Об установлении расходного обязательства сельского поселения  Захаркино муниципального района Сергиевский</w:t>
      </w:r>
    </w:p>
    <w:p w:rsidR="00906DF8" w:rsidRDefault="00906DF8" w:rsidP="00906DF8">
      <w:pPr>
        <w:spacing w:after="0" w:line="240" w:lineRule="auto"/>
        <w:jc w:val="center"/>
        <w:rPr>
          <w:rFonts w:ascii="Times New Roman" w:hAnsi="Times New Roman"/>
          <w:b/>
          <w:sz w:val="12"/>
          <w:szCs w:val="12"/>
        </w:rPr>
      </w:pPr>
      <w:r w:rsidRPr="00906DF8">
        <w:rPr>
          <w:rFonts w:ascii="Times New Roman" w:hAnsi="Times New Roman"/>
          <w:b/>
          <w:sz w:val="12"/>
          <w:szCs w:val="12"/>
        </w:rPr>
        <w:t xml:space="preserve"> Самарской области</w:t>
      </w:r>
      <w:r>
        <w:rPr>
          <w:rFonts w:ascii="Times New Roman" w:hAnsi="Times New Roman"/>
          <w:b/>
          <w:sz w:val="12"/>
          <w:szCs w:val="12"/>
        </w:rPr>
        <w:t xml:space="preserve"> </w:t>
      </w:r>
      <w:r w:rsidRPr="00906DF8">
        <w:rPr>
          <w:rFonts w:ascii="Times New Roman" w:hAnsi="Times New Roman"/>
          <w:b/>
          <w:sz w:val="12"/>
          <w:szCs w:val="12"/>
        </w:rPr>
        <w:t>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Захаркино</w:t>
      </w:r>
    </w:p>
    <w:p w:rsidR="00906DF8" w:rsidRPr="00906DF8" w:rsidRDefault="00906DF8" w:rsidP="00906DF8">
      <w:pPr>
        <w:spacing w:after="0" w:line="240" w:lineRule="auto"/>
        <w:jc w:val="center"/>
        <w:rPr>
          <w:rFonts w:ascii="Times New Roman" w:hAnsi="Times New Roman"/>
          <w:b/>
          <w:sz w:val="12"/>
          <w:szCs w:val="12"/>
        </w:rPr>
      </w:pPr>
      <w:r w:rsidRPr="00906DF8">
        <w:rPr>
          <w:rFonts w:ascii="Times New Roman" w:hAnsi="Times New Roman"/>
          <w:b/>
          <w:sz w:val="12"/>
          <w:szCs w:val="12"/>
        </w:rPr>
        <w:t xml:space="preserve"> муниципального района Сергиевский Самарской области</w:t>
      </w:r>
    </w:p>
    <w:p w:rsidR="00906DF8" w:rsidRPr="00906DF8" w:rsidRDefault="00906DF8" w:rsidP="00906DF8">
      <w:pPr>
        <w:spacing w:after="0" w:line="240" w:lineRule="auto"/>
        <w:jc w:val="both"/>
        <w:rPr>
          <w:rFonts w:ascii="Times New Roman" w:hAnsi="Times New Roman"/>
          <w:b/>
          <w:sz w:val="12"/>
          <w:szCs w:val="12"/>
        </w:rPr>
      </w:pPr>
    </w:p>
    <w:p w:rsidR="00906DF8" w:rsidRPr="00906DF8" w:rsidRDefault="00906DF8" w:rsidP="00906DF8">
      <w:pPr>
        <w:spacing w:after="0" w:line="240" w:lineRule="auto"/>
        <w:ind w:firstLine="284"/>
        <w:jc w:val="both"/>
        <w:rPr>
          <w:rFonts w:ascii="Times New Roman" w:hAnsi="Times New Roman"/>
          <w:sz w:val="12"/>
          <w:szCs w:val="12"/>
        </w:rPr>
      </w:pPr>
      <w:r w:rsidRPr="00906DF8">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906DF8">
        <w:rPr>
          <w:rFonts w:ascii="Times New Roman" w:hAnsi="Times New Roman"/>
          <w:bCs/>
          <w:sz w:val="12"/>
          <w:szCs w:val="12"/>
        </w:rPr>
        <w:t>сельского поселения Захаркино</w:t>
      </w:r>
      <w:r>
        <w:rPr>
          <w:rFonts w:ascii="Times New Roman" w:hAnsi="Times New Roman"/>
          <w:bCs/>
          <w:sz w:val="12"/>
          <w:szCs w:val="12"/>
        </w:rPr>
        <w:t xml:space="preserve"> </w:t>
      </w:r>
      <w:r w:rsidRPr="00906DF8">
        <w:rPr>
          <w:rFonts w:ascii="Times New Roman" w:hAnsi="Times New Roman"/>
          <w:bCs/>
          <w:sz w:val="12"/>
          <w:szCs w:val="12"/>
        </w:rPr>
        <w:t xml:space="preserve">муниципального района Сергиевский </w:t>
      </w:r>
    </w:p>
    <w:p w:rsidR="00906DF8" w:rsidRPr="00906DF8" w:rsidRDefault="00906DF8" w:rsidP="00906DF8">
      <w:pPr>
        <w:spacing w:after="0" w:line="240" w:lineRule="auto"/>
        <w:ind w:firstLine="284"/>
        <w:jc w:val="both"/>
        <w:rPr>
          <w:rFonts w:ascii="Times New Roman" w:hAnsi="Times New Roman"/>
          <w:sz w:val="12"/>
          <w:szCs w:val="12"/>
        </w:rPr>
      </w:pPr>
      <w:proofErr w:type="gramStart"/>
      <w:r w:rsidRPr="00906DF8">
        <w:rPr>
          <w:rFonts w:ascii="Times New Roman" w:hAnsi="Times New Roman"/>
          <w:sz w:val="12"/>
          <w:szCs w:val="12"/>
        </w:rPr>
        <w:t>В соответствии со статьей 86 Бюджетного кодекса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Уставом сельского поселения  Захаркино муниципального  района Сергиевский, Положением о бюджетном устройстве и бюджетном процессе в сельском поселении  Захаркино муниципального района Сергиевский</w:t>
      </w:r>
      <w:proofErr w:type="gramEnd"/>
      <w:r w:rsidRPr="00906DF8">
        <w:rPr>
          <w:rFonts w:ascii="Times New Roman" w:hAnsi="Times New Roman"/>
          <w:sz w:val="12"/>
          <w:szCs w:val="12"/>
        </w:rPr>
        <w:t xml:space="preserve">, в целях обеспечения расходов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  </w:t>
      </w:r>
    </w:p>
    <w:p w:rsidR="00906DF8" w:rsidRPr="00906DF8" w:rsidRDefault="00906DF8" w:rsidP="00906DF8">
      <w:pPr>
        <w:spacing w:after="0" w:line="240" w:lineRule="auto"/>
        <w:ind w:firstLine="284"/>
        <w:jc w:val="both"/>
        <w:rPr>
          <w:rFonts w:ascii="Times New Roman" w:hAnsi="Times New Roman"/>
          <w:b/>
          <w:sz w:val="12"/>
          <w:szCs w:val="12"/>
        </w:rPr>
      </w:pPr>
      <w:r w:rsidRPr="00906DF8">
        <w:rPr>
          <w:rFonts w:ascii="Times New Roman" w:hAnsi="Times New Roman"/>
          <w:b/>
          <w:sz w:val="12"/>
          <w:szCs w:val="12"/>
        </w:rPr>
        <w:t>РЕШИЛО:</w:t>
      </w:r>
    </w:p>
    <w:p w:rsidR="00906DF8" w:rsidRPr="00906DF8" w:rsidRDefault="00906DF8" w:rsidP="00906DF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06DF8">
        <w:rPr>
          <w:rFonts w:ascii="Times New Roman" w:hAnsi="Times New Roman"/>
          <w:sz w:val="12"/>
          <w:szCs w:val="12"/>
        </w:rPr>
        <w:t>Установить, что к расходному обязательству сельского поселения  Захаркино  муниципального района Сергиевский относятся расходы бюджета,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Захаркино муниципального района Сергиевский Самарской области.</w:t>
      </w:r>
    </w:p>
    <w:p w:rsidR="00906DF8" w:rsidRPr="00906DF8" w:rsidRDefault="00906DF8" w:rsidP="00906DF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06DF8">
        <w:rPr>
          <w:rFonts w:ascii="Times New Roman" w:hAnsi="Times New Roman"/>
          <w:sz w:val="12"/>
          <w:szCs w:val="12"/>
        </w:rPr>
        <w:t>Установить, что возникающее на основании настоящего решения расходное обязательство исполняется за счет средств местного бюджета сельского поселения Захаркино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906DF8" w:rsidRPr="00906DF8" w:rsidRDefault="00906DF8" w:rsidP="00906DF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906DF8">
        <w:rPr>
          <w:rFonts w:ascii="Times New Roman" w:hAnsi="Times New Roman"/>
          <w:sz w:val="12"/>
          <w:szCs w:val="12"/>
        </w:rPr>
        <w:t>Опубликовать настоящее Решение в газете «Сергиевский вестник».</w:t>
      </w:r>
    </w:p>
    <w:p w:rsidR="00906DF8" w:rsidRPr="00906DF8" w:rsidRDefault="00906DF8" w:rsidP="00906DF8">
      <w:pPr>
        <w:spacing w:after="0" w:line="240" w:lineRule="auto"/>
        <w:ind w:firstLine="284"/>
        <w:jc w:val="both"/>
        <w:rPr>
          <w:rFonts w:ascii="Times New Roman" w:hAnsi="Times New Roman"/>
          <w:sz w:val="12"/>
          <w:szCs w:val="12"/>
        </w:rPr>
      </w:pPr>
      <w:r w:rsidRPr="00906DF8">
        <w:rPr>
          <w:rFonts w:ascii="Times New Roman" w:hAnsi="Times New Roman"/>
          <w:sz w:val="12"/>
          <w:szCs w:val="12"/>
        </w:rPr>
        <w:t>4. Настоящее Решение вступает в силу со дня его официального опубликования.</w:t>
      </w:r>
    </w:p>
    <w:p w:rsidR="00906DF8" w:rsidRDefault="00906DF8" w:rsidP="00906DF8">
      <w:pPr>
        <w:spacing w:after="0" w:line="240" w:lineRule="auto"/>
        <w:jc w:val="right"/>
        <w:rPr>
          <w:rFonts w:ascii="Times New Roman" w:hAnsi="Times New Roman"/>
          <w:sz w:val="12"/>
          <w:szCs w:val="12"/>
        </w:rPr>
      </w:pPr>
    </w:p>
    <w:p w:rsidR="00906DF8" w:rsidRPr="00906DF8" w:rsidRDefault="00906DF8" w:rsidP="00906DF8">
      <w:pPr>
        <w:spacing w:after="0" w:line="240" w:lineRule="auto"/>
        <w:jc w:val="right"/>
        <w:rPr>
          <w:rFonts w:ascii="Times New Roman" w:hAnsi="Times New Roman"/>
          <w:sz w:val="12"/>
          <w:szCs w:val="12"/>
        </w:rPr>
      </w:pPr>
      <w:r w:rsidRPr="00906DF8">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906DF8">
        <w:rPr>
          <w:rFonts w:ascii="Times New Roman" w:hAnsi="Times New Roman"/>
          <w:sz w:val="12"/>
          <w:szCs w:val="12"/>
        </w:rPr>
        <w:t>сельского поселения Захаркино</w:t>
      </w:r>
    </w:p>
    <w:p w:rsidR="00906DF8" w:rsidRPr="00906DF8" w:rsidRDefault="00906DF8" w:rsidP="00906DF8">
      <w:pPr>
        <w:spacing w:after="0" w:line="240" w:lineRule="auto"/>
        <w:jc w:val="right"/>
        <w:rPr>
          <w:rFonts w:ascii="Times New Roman" w:hAnsi="Times New Roman"/>
          <w:sz w:val="12"/>
          <w:szCs w:val="12"/>
        </w:rPr>
      </w:pPr>
      <w:r w:rsidRPr="00906DF8">
        <w:rPr>
          <w:rFonts w:ascii="Times New Roman" w:hAnsi="Times New Roman"/>
          <w:bCs/>
          <w:sz w:val="12"/>
          <w:szCs w:val="12"/>
        </w:rPr>
        <w:t>муниципального района Сергиевский</w:t>
      </w:r>
    </w:p>
    <w:p w:rsidR="00906DF8" w:rsidRPr="00906DF8" w:rsidRDefault="00906DF8" w:rsidP="00906DF8">
      <w:pPr>
        <w:spacing w:after="0" w:line="240" w:lineRule="auto"/>
        <w:jc w:val="right"/>
        <w:rPr>
          <w:rFonts w:ascii="Times New Roman" w:hAnsi="Times New Roman"/>
          <w:sz w:val="12"/>
          <w:szCs w:val="12"/>
        </w:rPr>
      </w:pPr>
      <w:r w:rsidRPr="00906DF8">
        <w:rPr>
          <w:rFonts w:ascii="Times New Roman" w:hAnsi="Times New Roman"/>
          <w:sz w:val="12"/>
          <w:szCs w:val="12"/>
        </w:rPr>
        <w:t>А.А.</w:t>
      </w:r>
      <w:r>
        <w:rPr>
          <w:rFonts w:ascii="Times New Roman" w:hAnsi="Times New Roman"/>
          <w:sz w:val="12"/>
          <w:szCs w:val="12"/>
        </w:rPr>
        <w:t xml:space="preserve"> </w:t>
      </w:r>
      <w:proofErr w:type="spellStart"/>
      <w:r w:rsidRPr="00906DF8">
        <w:rPr>
          <w:rFonts w:ascii="Times New Roman" w:hAnsi="Times New Roman"/>
          <w:sz w:val="12"/>
          <w:szCs w:val="12"/>
        </w:rPr>
        <w:t>Жаркова</w:t>
      </w:r>
      <w:proofErr w:type="spellEnd"/>
    </w:p>
    <w:p w:rsidR="00906DF8" w:rsidRPr="00906DF8" w:rsidRDefault="00906DF8" w:rsidP="00906DF8">
      <w:pPr>
        <w:spacing w:after="0" w:line="240" w:lineRule="auto"/>
        <w:jc w:val="right"/>
        <w:rPr>
          <w:rFonts w:ascii="Times New Roman" w:hAnsi="Times New Roman"/>
          <w:sz w:val="12"/>
          <w:szCs w:val="12"/>
        </w:rPr>
      </w:pPr>
    </w:p>
    <w:p w:rsidR="00906DF8" w:rsidRPr="00906DF8" w:rsidRDefault="00906DF8" w:rsidP="00906DF8">
      <w:pPr>
        <w:spacing w:after="0" w:line="240" w:lineRule="auto"/>
        <w:jc w:val="right"/>
        <w:rPr>
          <w:rFonts w:ascii="Times New Roman" w:hAnsi="Times New Roman"/>
          <w:sz w:val="12"/>
          <w:szCs w:val="12"/>
        </w:rPr>
      </w:pPr>
      <w:r w:rsidRPr="00906DF8">
        <w:rPr>
          <w:rFonts w:ascii="Times New Roman" w:hAnsi="Times New Roman"/>
          <w:sz w:val="12"/>
          <w:szCs w:val="12"/>
        </w:rPr>
        <w:t>Глава сельского поселения Захаркино</w:t>
      </w:r>
    </w:p>
    <w:p w:rsidR="00906DF8" w:rsidRPr="00906DF8" w:rsidRDefault="00906DF8" w:rsidP="00906DF8">
      <w:pPr>
        <w:spacing w:after="0" w:line="240" w:lineRule="auto"/>
        <w:jc w:val="right"/>
        <w:rPr>
          <w:rFonts w:ascii="Times New Roman" w:hAnsi="Times New Roman"/>
          <w:sz w:val="12"/>
          <w:szCs w:val="12"/>
        </w:rPr>
      </w:pPr>
      <w:r w:rsidRPr="00906DF8">
        <w:rPr>
          <w:rFonts w:ascii="Times New Roman" w:hAnsi="Times New Roman"/>
          <w:bCs/>
          <w:sz w:val="12"/>
          <w:szCs w:val="12"/>
        </w:rPr>
        <w:t>муниципального района Сергиевский</w:t>
      </w:r>
    </w:p>
    <w:p w:rsidR="00906DF8" w:rsidRPr="00906DF8" w:rsidRDefault="00906DF8" w:rsidP="00906DF8">
      <w:pPr>
        <w:spacing w:after="0" w:line="240" w:lineRule="auto"/>
        <w:jc w:val="right"/>
        <w:rPr>
          <w:rFonts w:ascii="Times New Roman" w:hAnsi="Times New Roman"/>
          <w:sz w:val="12"/>
          <w:szCs w:val="12"/>
        </w:rPr>
      </w:pPr>
      <w:r w:rsidRPr="00906DF8">
        <w:rPr>
          <w:rFonts w:ascii="Times New Roman" w:hAnsi="Times New Roman"/>
          <w:sz w:val="12"/>
          <w:szCs w:val="12"/>
        </w:rPr>
        <w:t>С.Е.</w:t>
      </w:r>
      <w:r>
        <w:rPr>
          <w:rFonts w:ascii="Times New Roman" w:hAnsi="Times New Roman"/>
          <w:sz w:val="12"/>
          <w:szCs w:val="12"/>
        </w:rPr>
        <w:t xml:space="preserve"> </w:t>
      </w:r>
      <w:r w:rsidRPr="00906DF8">
        <w:rPr>
          <w:rFonts w:ascii="Times New Roman" w:hAnsi="Times New Roman"/>
          <w:sz w:val="12"/>
          <w:szCs w:val="12"/>
        </w:rPr>
        <w:t>Служаева</w:t>
      </w:r>
    </w:p>
    <w:p w:rsidR="000C3B10" w:rsidRDefault="000C3B10" w:rsidP="000C3B10">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0C3B10" w:rsidRPr="008E4535" w:rsidRDefault="000C3B10" w:rsidP="000C3B10">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КАЛИНОВКА</w:t>
      </w:r>
    </w:p>
    <w:p w:rsidR="000C3B10" w:rsidRPr="008E4535" w:rsidRDefault="000C3B10" w:rsidP="000C3B10">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0C3B10" w:rsidRPr="008E4535" w:rsidRDefault="000C3B10" w:rsidP="000C3B10">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0C3B10" w:rsidRPr="008E4535" w:rsidRDefault="000C3B10" w:rsidP="000C3B10">
      <w:pPr>
        <w:spacing w:after="0" w:line="240" w:lineRule="auto"/>
        <w:jc w:val="center"/>
        <w:rPr>
          <w:rFonts w:ascii="Times New Roman" w:hAnsi="Times New Roman"/>
          <w:sz w:val="12"/>
          <w:szCs w:val="12"/>
        </w:rPr>
      </w:pPr>
    </w:p>
    <w:p w:rsidR="000C3B10" w:rsidRPr="008E4535" w:rsidRDefault="000C3B10" w:rsidP="000C3B10">
      <w:pPr>
        <w:spacing w:after="0" w:line="240" w:lineRule="auto"/>
        <w:jc w:val="center"/>
        <w:rPr>
          <w:rFonts w:ascii="Times New Roman" w:hAnsi="Times New Roman"/>
          <w:sz w:val="12"/>
          <w:szCs w:val="12"/>
        </w:rPr>
      </w:pPr>
      <w:r>
        <w:rPr>
          <w:rFonts w:ascii="Times New Roman" w:hAnsi="Times New Roman"/>
          <w:sz w:val="12"/>
          <w:szCs w:val="12"/>
        </w:rPr>
        <w:t>РЕШЕНИЕ</w:t>
      </w:r>
    </w:p>
    <w:p w:rsidR="000C3B10" w:rsidRPr="00F470EC" w:rsidRDefault="000C3B10" w:rsidP="000C3B10">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14</w:t>
      </w:r>
    </w:p>
    <w:p w:rsidR="000C3B10" w:rsidRDefault="000C3B10" w:rsidP="000C3B10">
      <w:pPr>
        <w:spacing w:after="0" w:line="240" w:lineRule="auto"/>
        <w:jc w:val="center"/>
        <w:rPr>
          <w:rFonts w:ascii="Times New Roman" w:hAnsi="Times New Roman"/>
          <w:b/>
          <w:sz w:val="12"/>
          <w:szCs w:val="12"/>
        </w:rPr>
      </w:pPr>
      <w:r w:rsidRPr="000C3B10">
        <w:rPr>
          <w:rFonts w:ascii="Times New Roman" w:hAnsi="Times New Roman"/>
          <w:b/>
          <w:sz w:val="12"/>
          <w:szCs w:val="12"/>
        </w:rPr>
        <w:t xml:space="preserve">Об установлении расходного обязательства сельского поселения  Калиновка муниципального района Сергиевский </w:t>
      </w:r>
    </w:p>
    <w:p w:rsidR="000C3B10" w:rsidRDefault="000C3B10" w:rsidP="000C3B10">
      <w:pPr>
        <w:spacing w:after="0" w:line="240" w:lineRule="auto"/>
        <w:jc w:val="center"/>
        <w:rPr>
          <w:rFonts w:ascii="Times New Roman" w:hAnsi="Times New Roman"/>
          <w:b/>
          <w:sz w:val="12"/>
          <w:szCs w:val="12"/>
        </w:rPr>
      </w:pPr>
      <w:r w:rsidRPr="000C3B10">
        <w:rPr>
          <w:rFonts w:ascii="Times New Roman" w:hAnsi="Times New Roman"/>
          <w:b/>
          <w:sz w:val="12"/>
          <w:szCs w:val="12"/>
        </w:rPr>
        <w:t xml:space="preserve">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Калиновка </w:t>
      </w:r>
    </w:p>
    <w:p w:rsidR="000C3B10" w:rsidRPr="000C3B10" w:rsidRDefault="000C3B10" w:rsidP="000C3B10">
      <w:pPr>
        <w:spacing w:after="0" w:line="240" w:lineRule="auto"/>
        <w:jc w:val="center"/>
        <w:rPr>
          <w:rFonts w:ascii="Times New Roman" w:hAnsi="Times New Roman"/>
          <w:b/>
          <w:sz w:val="12"/>
          <w:szCs w:val="12"/>
        </w:rPr>
      </w:pPr>
      <w:r w:rsidRPr="000C3B10">
        <w:rPr>
          <w:rFonts w:ascii="Times New Roman" w:hAnsi="Times New Roman"/>
          <w:b/>
          <w:sz w:val="12"/>
          <w:szCs w:val="12"/>
        </w:rPr>
        <w:t>муниципального района Сергиевский Самарской области</w:t>
      </w:r>
    </w:p>
    <w:p w:rsidR="000C3B10" w:rsidRPr="000C3B10" w:rsidRDefault="000C3B10" w:rsidP="000C3B10">
      <w:pPr>
        <w:spacing w:after="0" w:line="240" w:lineRule="auto"/>
        <w:jc w:val="both"/>
        <w:rPr>
          <w:rFonts w:ascii="Times New Roman" w:hAnsi="Times New Roman"/>
          <w:b/>
          <w:sz w:val="12"/>
          <w:szCs w:val="12"/>
        </w:rPr>
      </w:pPr>
    </w:p>
    <w:p w:rsidR="000C3B10" w:rsidRPr="000C3B10" w:rsidRDefault="000C3B10" w:rsidP="000C3B10">
      <w:pPr>
        <w:spacing w:after="0" w:line="240" w:lineRule="auto"/>
        <w:ind w:firstLine="284"/>
        <w:jc w:val="both"/>
        <w:rPr>
          <w:rFonts w:ascii="Times New Roman" w:hAnsi="Times New Roman"/>
          <w:sz w:val="12"/>
          <w:szCs w:val="12"/>
        </w:rPr>
      </w:pPr>
      <w:r w:rsidRPr="000C3B10">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0C3B10">
        <w:rPr>
          <w:rFonts w:ascii="Times New Roman" w:hAnsi="Times New Roman"/>
          <w:bCs/>
          <w:sz w:val="12"/>
          <w:szCs w:val="12"/>
        </w:rPr>
        <w:t>сельского поселения Калиновка</w:t>
      </w:r>
      <w:r>
        <w:rPr>
          <w:rFonts w:ascii="Times New Roman" w:hAnsi="Times New Roman"/>
          <w:bCs/>
          <w:sz w:val="12"/>
          <w:szCs w:val="12"/>
        </w:rPr>
        <w:t xml:space="preserve"> </w:t>
      </w:r>
      <w:r w:rsidRPr="000C3B10">
        <w:rPr>
          <w:rFonts w:ascii="Times New Roman" w:hAnsi="Times New Roman"/>
          <w:bCs/>
          <w:sz w:val="12"/>
          <w:szCs w:val="12"/>
        </w:rPr>
        <w:t xml:space="preserve">муниципального района Сергиевский </w:t>
      </w:r>
    </w:p>
    <w:p w:rsidR="000C3B10" w:rsidRPr="000C3B10" w:rsidRDefault="000C3B10" w:rsidP="000C3B10">
      <w:pPr>
        <w:spacing w:after="0" w:line="240" w:lineRule="auto"/>
        <w:ind w:firstLine="284"/>
        <w:jc w:val="both"/>
        <w:rPr>
          <w:rFonts w:ascii="Times New Roman" w:hAnsi="Times New Roman"/>
          <w:sz w:val="12"/>
          <w:szCs w:val="12"/>
        </w:rPr>
      </w:pPr>
      <w:proofErr w:type="gramStart"/>
      <w:r w:rsidRPr="000C3B10">
        <w:rPr>
          <w:rFonts w:ascii="Times New Roman" w:hAnsi="Times New Roman"/>
          <w:sz w:val="12"/>
          <w:szCs w:val="12"/>
        </w:rPr>
        <w:t>В соответствии со статьей 86 Бюджетного кодекса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Уставом сельского поселения  Калиновка муниципального района Сергиевский, Положением о бюджетном устройстве и бюджетном процессе в сельском поселении  Калиновка муниципального района Сергиевский</w:t>
      </w:r>
      <w:proofErr w:type="gramEnd"/>
      <w:r w:rsidRPr="000C3B10">
        <w:rPr>
          <w:rFonts w:ascii="Times New Roman" w:hAnsi="Times New Roman"/>
          <w:sz w:val="12"/>
          <w:szCs w:val="12"/>
        </w:rPr>
        <w:t xml:space="preserve">, в целях обеспечения расходов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  </w:t>
      </w:r>
    </w:p>
    <w:p w:rsidR="000C3B10" w:rsidRPr="000C3B10" w:rsidRDefault="000C3B10" w:rsidP="000C3B10">
      <w:pPr>
        <w:spacing w:after="0" w:line="240" w:lineRule="auto"/>
        <w:ind w:firstLine="284"/>
        <w:jc w:val="both"/>
        <w:rPr>
          <w:rFonts w:ascii="Times New Roman" w:hAnsi="Times New Roman"/>
          <w:b/>
          <w:sz w:val="12"/>
          <w:szCs w:val="12"/>
        </w:rPr>
      </w:pPr>
      <w:r w:rsidRPr="000C3B10">
        <w:rPr>
          <w:rFonts w:ascii="Times New Roman" w:hAnsi="Times New Roman"/>
          <w:b/>
          <w:sz w:val="12"/>
          <w:szCs w:val="12"/>
        </w:rPr>
        <w:t>РЕШИЛО:</w:t>
      </w:r>
    </w:p>
    <w:p w:rsidR="000C3B10" w:rsidRPr="000C3B10" w:rsidRDefault="000C3B10" w:rsidP="000C3B1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0C3B10">
        <w:rPr>
          <w:rFonts w:ascii="Times New Roman" w:hAnsi="Times New Roman"/>
          <w:sz w:val="12"/>
          <w:szCs w:val="12"/>
        </w:rPr>
        <w:t>Установить, что к расходному обязательству сельского поселения  Калиновка  муниципального района Сергиевский относятся расходы бюджета,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Калиновка муниципального района Сергиевский Самарской области.</w:t>
      </w:r>
    </w:p>
    <w:p w:rsidR="000C3B10" w:rsidRPr="000C3B10" w:rsidRDefault="000C3B10" w:rsidP="000C3B1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C3B10">
        <w:rPr>
          <w:rFonts w:ascii="Times New Roman" w:hAnsi="Times New Roman"/>
          <w:sz w:val="12"/>
          <w:szCs w:val="12"/>
        </w:rPr>
        <w:t>Установить, что возникающее на основании настоящего решения расходное обязательство исполняется за счет средств местного бюджета сельского поселения Калиновка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0C3B10" w:rsidRPr="000C3B10" w:rsidRDefault="000C3B10" w:rsidP="000C3B1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0C3B10">
        <w:rPr>
          <w:rFonts w:ascii="Times New Roman" w:hAnsi="Times New Roman"/>
          <w:sz w:val="12"/>
          <w:szCs w:val="12"/>
        </w:rPr>
        <w:t>Опубликовать настоящее Решение в газете «Сергиевский вестник».</w:t>
      </w:r>
    </w:p>
    <w:p w:rsidR="000C3B10" w:rsidRPr="000C3B10" w:rsidRDefault="000C3B10" w:rsidP="000C3B10">
      <w:pPr>
        <w:spacing w:after="0" w:line="240" w:lineRule="auto"/>
        <w:ind w:firstLine="284"/>
        <w:jc w:val="both"/>
        <w:rPr>
          <w:rFonts w:ascii="Times New Roman" w:hAnsi="Times New Roman"/>
          <w:sz w:val="12"/>
          <w:szCs w:val="12"/>
        </w:rPr>
      </w:pPr>
      <w:r w:rsidRPr="000C3B10">
        <w:rPr>
          <w:rFonts w:ascii="Times New Roman" w:hAnsi="Times New Roman"/>
          <w:sz w:val="12"/>
          <w:szCs w:val="12"/>
        </w:rPr>
        <w:t>4. Настоящее Решение вступает в силу со дня его официального опубликования.</w:t>
      </w:r>
    </w:p>
    <w:p w:rsidR="000C3B10" w:rsidRPr="000C3B10" w:rsidRDefault="000C3B10" w:rsidP="000C3B10">
      <w:pPr>
        <w:spacing w:after="0" w:line="240" w:lineRule="auto"/>
        <w:jc w:val="right"/>
        <w:rPr>
          <w:rFonts w:ascii="Times New Roman" w:hAnsi="Times New Roman"/>
          <w:sz w:val="12"/>
          <w:szCs w:val="12"/>
        </w:rPr>
      </w:pPr>
      <w:r w:rsidRPr="000C3B10">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0C3B10">
        <w:rPr>
          <w:rFonts w:ascii="Times New Roman" w:hAnsi="Times New Roman"/>
          <w:sz w:val="12"/>
          <w:szCs w:val="12"/>
        </w:rPr>
        <w:t>сельского поселения Калиновка</w:t>
      </w:r>
    </w:p>
    <w:p w:rsidR="000C3B10" w:rsidRPr="000C3B10" w:rsidRDefault="000C3B10" w:rsidP="000C3B10">
      <w:pPr>
        <w:spacing w:after="0" w:line="240" w:lineRule="auto"/>
        <w:jc w:val="right"/>
        <w:rPr>
          <w:rFonts w:ascii="Times New Roman" w:hAnsi="Times New Roman"/>
          <w:sz w:val="12"/>
          <w:szCs w:val="12"/>
        </w:rPr>
      </w:pPr>
      <w:r w:rsidRPr="000C3B10">
        <w:rPr>
          <w:rFonts w:ascii="Times New Roman" w:hAnsi="Times New Roman"/>
          <w:bCs/>
          <w:sz w:val="12"/>
          <w:szCs w:val="12"/>
        </w:rPr>
        <w:t>муниципального района Сергиевский</w:t>
      </w:r>
    </w:p>
    <w:p w:rsidR="000C3B10" w:rsidRPr="000C3B10" w:rsidRDefault="000C3B10" w:rsidP="000C3B10">
      <w:pPr>
        <w:spacing w:after="0" w:line="240" w:lineRule="auto"/>
        <w:jc w:val="right"/>
        <w:rPr>
          <w:rFonts w:ascii="Times New Roman" w:hAnsi="Times New Roman"/>
          <w:sz w:val="12"/>
          <w:szCs w:val="12"/>
        </w:rPr>
      </w:pPr>
      <w:r w:rsidRPr="000C3B10">
        <w:rPr>
          <w:rFonts w:ascii="Times New Roman" w:hAnsi="Times New Roman"/>
          <w:sz w:val="12"/>
          <w:szCs w:val="12"/>
        </w:rPr>
        <w:t>Т.А.</w:t>
      </w:r>
      <w:r>
        <w:rPr>
          <w:rFonts w:ascii="Times New Roman" w:hAnsi="Times New Roman"/>
          <w:sz w:val="12"/>
          <w:szCs w:val="12"/>
        </w:rPr>
        <w:t xml:space="preserve"> </w:t>
      </w:r>
      <w:proofErr w:type="spellStart"/>
      <w:r w:rsidRPr="000C3B10">
        <w:rPr>
          <w:rFonts w:ascii="Times New Roman" w:hAnsi="Times New Roman"/>
          <w:sz w:val="12"/>
          <w:szCs w:val="12"/>
        </w:rPr>
        <w:t>Паймушкина</w:t>
      </w:r>
      <w:proofErr w:type="spellEnd"/>
    </w:p>
    <w:p w:rsidR="000C3B10" w:rsidRPr="000C3B10" w:rsidRDefault="000C3B10" w:rsidP="000C3B10">
      <w:pPr>
        <w:spacing w:after="0" w:line="240" w:lineRule="auto"/>
        <w:jc w:val="right"/>
        <w:rPr>
          <w:rFonts w:ascii="Times New Roman" w:hAnsi="Times New Roman"/>
          <w:sz w:val="12"/>
          <w:szCs w:val="12"/>
        </w:rPr>
      </w:pPr>
    </w:p>
    <w:p w:rsidR="000C3B10" w:rsidRPr="000C3B10" w:rsidRDefault="000C3B10" w:rsidP="000C3B10">
      <w:pPr>
        <w:spacing w:after="0" w:line="240" w:lineRule="auto"/>
        <w:jc w:val="right"/>
        <w:rPr>
          <w:rFonts w:ascii="Times New Roman" w:hAnsi="Times New Roman"/>
          <w:sz w:val="12"/>
          <w:szCs w:val="12"/>
        </w:rPr>
      </w:pPr>
      <w:r w:rsidRPr="000C3B10">
        <w:rPr>
          <w:rFonts w:ascii="Times New Roman" w:hAnsi="Times New Roman"/>
          <w:sz w:val="12"/>
          <w:szCs w:val="12"/>
        </w:rPr>
        <w:t>Глава сельского поселения Калиновка</w:t>
      </w:r>
    </w:p>
    <w:p w:rsidR="000C3B10" w:rsidRPr="000C3B10" w:rsidRDefault="000C3B10" w:rsidP="000C3B10">
      <w:pPr>
        <w:spacing w:after="0" w:line="240" w:lineRule="auto"/>
        <w:jc w:val="right"/>
        <w:rPr>
          <w:rFonts w:ascii="Times New Roman" w:hAnsi="Times New Roman"/>
          <w:sz w:val="12"/>
          <w:szCs w:val="12"/>
        </w:rPr>
      </w:pPr>
      <w:r w:rsidRPr="000C3B10">
        <w:rPr>
          <w:rFonts w:ascii="Times New Roman" w:hAnsi="Times New Roman"/>
          <w:bCs/>
          <w:sz w:val="12"/>
          <w:szCs w:val="12"/>
        </w:rPr>
        <w:t>муниципального района Сергиевский</w:t>
      </w:r>
    </w:p>
    <w:p w:rsidR="000C3B10" w:rsidRPr="000C3B10" w:rsidRDefault="000C3B10" w:rsidP="000C3B10">
      <w:pPr>
        <w:spacing w:after="0" w:line="240" w:lineRule="auto"/>
        <w:jc w:val="right"/>
        <w:rPr>
          <w:rFonts w:ascii="Times New Roman" w:hAnsi="Times New Roman"/>
          <w:sz w:val="12"/>
          <w:szCs w:val="12"/>
        </w:rPr>
      </w:pPr>
      <w:r w:rsidRPr="000C3B10">
        <w:rPr>
          <w:rFonts w:ascii="Times New Roman" w:hAnsi="Times New Roman"/>
          <w:sz w:val="12"/>
          <w:szCs w:val="12"/>
        </w:rPr>
        <w:t>С.В.</w:t>
      </w:r>
      <w:r>
        <w:rPr>
          <w:rFonts w:ascii="Times New Roman" w:hAnsi="Times New Roman"/>
          <w:sz w:val="12"/>
          <w:szCs w:val="12"/>
        </w:rPr>
        <w:t xml:space="preserve"> </w:t>
      </w:r>
      <w:r w:rsidRPr="000C3B10">
        <w:rPr>
          <w:rFonts w:ascii="Times New Roman" w:hAnsi="Times New Roman"/>
          <w:sz w:val="12"/>
          <w:szCs w:val="12"/>
        </w:rPr>
        <w:t>Беспалов</w:t>
      </w:r>
    </w:p>
    <w:p w:rsidR="003C2B0A" w:rsidRDefault="003C2B0A" w:rsidP="003C2B0A">
      <w:pPr>
        <w:spacing w:after="0" w:line="240" w:lineRule="auto"/>
        <w:jc w:val="center"/>
        <w:rPr>
          <w:rFonts w:ascii="Times New Roman" w:hAnsi="Times New Roman"/>
          <w:b/>
          <w:sz w:val="12"/>
          <w:szCs w:val="12"/>
        </w:rPr>
      </w:pPr>
      <w:r>
        <w:rPr>
          <w:rFonts w:ascii="Times New Roman" w:hAnsi="Times New Roman"/>
          <w:b/>
          <w:sz w:val="12"/>
          <w:szCs w:val="12"/>
        </w:rPr>
        <w:t>СОБРАНИЕ ПРЕДСТАВИТЕЛЕЙ</w:t>
      </w:r>
    </w:p>
    <w:p w:rsidR="003C2B0A" w:rsidRPr="008E4535" w:rsidRDefault="003C2B0A" w:rsidP="003C2B0A">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КАНДАБУЛАК</w:t>
      </w:r>
    </w:p>
    <w:p w:rsidR="003C2B0A" w:rsidRPr="008E4535" w:rsidRDefault="003C2B0A" w:rsidP="003C2B0A">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3C2B0A" w:rsidRPr="008E4535" w:rsidRDefault="003C2B0A" w:rsidP="003C2B0A">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3C2B0A" w:rsidRPr="008E4535" w:rsidRDefault="003C2B0A" w:rsidP="003C2B0A">
      <w:pPr>
        <w:spacing w:after="0" w:line="240" w:lineRule="auto"/>
        <w:jc w:val="center"/>
        <w:rPr>
          <w:rFonts w:ascii="Times New Roman" w:hAnsi="Times New Roman"/>
          <w:sz w:val="12"/>
          <w:szCs w:val="12"/>
        </w:rPr>
      </w:pPr>
    </w:p>
    <w:p w:rsidR="003C2B0A" w:rsidRPr="008E4535" w:rsidRDefault="003C2B0A" w:rsidP="003C2B0A">
      <w:pPr>
        <w:spacing w:after="0" w:line="240" w:lineRule="auto"/>
        <w:jc w:val="center"/>
        <w:rPr>
          <w:rFonts w:ascii="Times New Roman" w:hAnsi="Times New Roman"/>
          <w:sz w:val="12"/>
          <w:szCs w:val="12"/>
        </w:rPr>
      </w:pPr>
      <w:r>
        <w:rPr>
          <w:rFonts w:ascii="Times New Roman" w:hAnsi="Times New Roman"/>
          <w:sz w:val="12"/>
          <w:szCs w:val="12"/>
        </w:rPr>
        <w:t>РЕШЕНИЕ</w:t>
      </w:r>
    </w:p>
    <w:p w:rsidR="003C2B0A" w:rsidRPr="00F470EC" w:rsidRDefault="003C2B0A" w:rsidP="003C2B0A">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21</w:t>
      </w:r>
    </w:p>
    <w:p w:rsidR="003C2B0A" w:rsidRDefault="003C2B0A" w:rsidP="003C2B0A">
      <w:pPr>
        <w:spacing w:after="0" w:line="240" w:lineRule="auto"/>
        <w:jc w:val="center"/>
        <w:rPr>
          <w:rFonts w:ascii="Times New Roman" w:hAnsi="Times New Roman"/>
          <w:b/>
          <w:sz w:val="12"/>
          <w:szCs w:val="12"/>
        </w:rPr>
      </w:pPr>
      <w:r w:rsidRPr="003C2B0A">
        <w:rPr>
          <w:rFonts w:ascii="Times New Roman" w:hAnsi="Times New Roman"/>
          <w:b/>
          <w:sz w:val="12"/>
          <w:szCs w:val="12"/>
        </w:rPr>
        <w:t>Об установлении расходного обязательства сельского поселения  Кандабулак муниципального района Сергиевский</w:t>
      </w:r>
    </w:p>
    <w:p w:rsidR="003C2B0A" w:rsidRDefault="003C2B0A" w:rsidP="003C2B0A">
      <w:pPr>
        <w:spacing w:after="0" w:line="240" w:lineRule="auto"/>
        <w:jc w:val="center"/>
        <w:rPr>
          <w:rFonts w:ascii="Times New Roman" w:hAnsi="Times New Roman"/>
          <w:b/>
          <w:sz w:val="12"/>
          <w:szCs w:val="12"/>
        </w:rPr>
      </w:pPr>
      <w:r w:rsidRPr="003C2B0A">
        <w:rPr>
          <w:rFonts w:ascii="Times New Roman" w:hAnsi="Times New Roman"/>
          <w:b/>
          <w:sz w:val="12"/>
          <w:szCs w:val="12"/>
        </w:rPr>
        <w:t xml:space="preserve"> 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Кандабулак </w:t>
      </w:r>
    </w:p>
    <w:p w:rsidR="003C2B0A" w:rsidRPr="003C2B0A" w:rsidRDefault="003C2B0A" w:rsidP="003C2B0A">
      <w:pPr>
        <w:spacing w:after="0" w:line="240" w:lineRule="auto"/>
        <w:jc w:val="center"/>
        <w:rPr>
          <w:rFonts w:ascii="Times New Roman" w:hAnsi="Times New Roman"/>
          <w:b/>
          <w:sz w:val="12"/>
          <w:szCs w:val="12"/>
        </w:rPr>
      </w:pPr>
      <w:r w:rsidRPr="003C2B0A">
        <w:rPr>
          <w:rFonts w:ascii="Times New Roman" w:hAnsi="Times New Roman"/>
          <w:b/>
          <w:sz w:val="12"/>
          <w:szCs w:val="12"/>
        </w:rPr>
        <w:t>муниципального района Сергиевский Самарской области</w:t>
      </w:r>
    </w:p>
    <w:p w:rsidR="003C2B0A" w:rsidRPr="003C2B0A" w:rsidRDefault="003C2B0A" w:rsidP="003C2B0A">
      <w:pPr>
        <w:spacing w:after="0" w:line="240" w:lineRule="auto"/>
        <w:jc w:val="both"/>
        <w:rPr>
          <w:rFonts w:ascii="Times New Roman" w:hAnsi="Times New Roman"/>
          <w:sz w:val="12"/>
          <w:szCs w:val="12"/>
        </w:rPr>
      </w:pPr>
    </w:p>
    <w:p w:rsidR="003C2B0A" w:rsidRPr="003C2B0A" w:rsidRDefault="003C2B0A" w:rsidP="003C2B0A">
      <w:pPr>
        <w:spacing w:after="0" w:line="240" w:lineRule="auto"/>
        <w:ind w:firstLine="284"/>
        <w:jc w:val="both"/>
        <w:rPr>
          <w:rFonts w:ascii="Times New Roman" w:hAnsi="Times New Roman"/>
          <w:sz w:val="12"/>
          <w:szCs w:val="12"/>
        </w:rPr>
      </w:pPr>
      <w:r w:rsidRPr="003C2B0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3C2B0A">
        <w:rPr>
          <w:rFonts w:ascii="Times New Roman" w:hAnsi="Times New Roman"/>
          <w:bCs/>
          <w:sz w:val="12"/>
          <w:szCs w:val="12"/>
        </w:rPr>
        <w:t>сельского поселения Кандабулак</w:t>
      </w:r>
      <w:r>
        <w:rPr>
          <w:rFonts w:ascii="Times New Roman" w:hAnsi="Times New Roman"/>
          <w:bCs/>
          <w:sz w:val="12"/>
          <w:szCs w:val="12"/>
        </w:rPr>
        <w:t xml:space="preserve"> </w:t>
      </w:r>
      <w:r w:rsidRPr="003C2B0A">
        <w:rPr>
          <w:rFonts w:ascii="Times New Roman" w:hAnsi="Times New Roman"/>
          <w:bCs/>
          <w:sz w:val="12"/>
          <w:szCs w:val="12"/>
        </w:rPr>
        <w:t xml:space="preserve">муниципального района Сергиевский </w:t>
      </w:r>
    </w:p>
    <w:p w:rsidR="003C2B0A" w:rsidRPr="003C2B0A" w:rsidRDefault="003C2B0A" w:rsidP="003C2B0A">
      <w:pPr>
        <w:spacing w:after="0" w:line="240" w:lineRule="auto"/>
        <w:ind w:firstLine="284"/>
        <w:jc w:val="both"/>
        <w:rPr>
          <w:rFonts w:ascii="Times New Roman" w:hAnsi="Times New Roman"/>
          <w:sz w:val="12"/>
          <w:szCs w:val="12"/>
        </w:rPr>
      </w:pPr>
      <w:proofErr w:type="gramStart"/>
      <w:r w:rsidRPr="003C2B0A">
        <w:rPr>
          <w:rFonts w:ascii="Times New Roman" w:hAnsi="Times New Roman"/>
          <w:sz w:val="12"/>
          <w:szCs w:val="12"/>
        </w:rPr>
        <w:t>В соответствии со статьей 86 Бюджетного кодекса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Уставом сельского поселения  Кандабулак муниципального района Сергиевский, Положением о бюджетном устройстве и бюджетном процессе в сельском поселении  Кандабулак муниципального района Сергиевский</w:t>
      </w:r>
      <w:proofErr w:type="gramEnd"/>
      <w:r w:rsidRPr="003C2B0A">
        <w:rPr>
          <w:rFonts w:ascii="Times New Roman" w:hAnsi="Times New Roman"/>
          <w:sz w:val="12"/>
          <w:szCs w:val="12"/>
        </w:rPr>
        <w:t xml:space="preserve">, в целях обеспечения расходов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  </w:t>
      </w:r>
    </w:p>
    <w:p w:rsidR="003C2B0A" w:rsidRPr="003C2B0A" w:rsidRDefault="003C2B0A" w:rsidP="003C2B0A">
      <w:pPr>
        <w:spacing w:after="0" w:line="240" w:lineRule="auto"/>
        <w:ind w:firstLine="284"/>
        <w:jc w:val="both"/>
        <w:rPr>
          <w:rFonts w:ascii="Times New Roman" w:hAnsi="Times New Roman"/>
          <w:sz w:val="12"/>
          <w:szCs w:val="12"/>
        </w:rPr>
      </w:pPr>
      <w:r w:rsidRPr="003C2B0A">
        <w:rPr>
          <w:rFonts w:ascii="Times New Roman" w:hAnsi="Times New Roman"/>
          <w:b/>
          <w:sz w:val="12"/>
          <w:szCs w:val="12"/>
        </w:rPr>
        <w:t>РЕШИЛО</w:t>
      </w:r>
      <w:r w:rsidRPr="003C2B0A">
        <w:rPr>
          <w:rFonts w:ascii="Times New Roman" w:hAnsi="Times New Roman"/>
          <w:sz w:val="12"/>
          <w:szCs w:val="12"/>
        </w:rPr>
        <w:t>:</w:t>
      </w:r>
    </w:p>
    <w:p w:rsidR="003C2B0A" w:rsidRPr="003C2B0A" w:rsidRDefault="003C2B0A" w:rsidP="003C2B0A">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C2B0A">
        <w:rPr>
          <w:rFonts w:ascii="Times New Roman" w:hAnsi="Times New Roman"/>
          <w:sz w:val="12"/>
          <w:szCs w:val="12"/>
        </w:rPr>
        <w:t>Установить, что к расходному обязательству сельского поселения  Кандабулак  муниципального района Сергиевский относятся расходы бюджета,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Кандабулак муниципального района Сергиевский Самарской области.</w:t>
      </w:r>
    </w:p>
    <w:p w:rsidR="003C2B0A" w:rsidRPr="003C2B0A" w:rsidRDefault="003C2B0A" w:rsidP="003C2B0A">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3C2B0A">
        <w:rPr>
          <w:rFonts w:ascii="Times New Roman" w:hAnsi="Times New Roman"/>
          <w:sz w:val="12"/>
          <w:szCs w:val="12"/>
        </w:rPr>
        <w:t>Установить, что возникающее на основании настоящего решения расходное обязательство исполняется за счет средств местного бюджета сельского поселения Кандабулак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3C2B0A" w:rsidRPr="003C2B0A" w:rsidRDefault="003C2B0A" w:rsidP="003C2B0A">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C2B0A">
        <w:rPr>
          <w:rFonts w:ascii="Times New Roman" w:hAnsi="Times New Roman"/>
          <w:sz w:val="12"/>
          <w:szCs w:val="12"/>
        </w:rPr>
        <w:t>Опубликовать настоящее Решение в газете «Сергиевский вестник».</w:t>
      </w:r>
    </w:p>
    <w:p w:rsidR="003C2B0A" w:rsidRPr="003C2B0A" w:rsidRDefault="003C2B0A" w:rsidP="003C2B0A">
      <w:pPr>
        <w:spacing w:after="0" w:line="240" w:lineRule="auto"/>
        <w:ind w:firstLine="284"/>
        <w:jc w:val="both"/>
        <w:rPr>
          <w:rFonts w:ascii="Times New Roman" w:hAnsi="Times New Roman"/>
          <w:sz w:val="12"/>
          <w:szCs w:val="12"/>
        </w:rPr>
      </w:pPr>
      <w:r w:rsidRPr="003C2B0A">
        <w:rPr>
          <w:rFonts w:ascii="Times New Roman" w:hAnsi="Times New Roman"/>
          <w:sz w:val="12"/>
          <w:szCs w:val="12"/>
        </w:rPr>
        <w:t>4. Настоящее Решение вступает в силу со дня его официального опубликования.</w:t>
      </w:r>
    </w:p>
    <w:p w:rsidR="003C2B0A" w:rsidRPr="003C2B0A" w:rsidRDefault="003C2B0A" w:rsidP="003C2B0A">
      <w:pPr>
        <w:spacing w:after="0" w:line="240" w:lineRule="auto"/>
        <w:jc w:val="both"/>
        <w:rPr>
          <w:rFonts w:ascii="Times New Roman" w:hAnsi="Times New Roman"/>
          <w:sz w:val="12"/>
          <w:szCs w:val="12"/>
        </w:rPr>
      </w:pPr>
    </w:p>
    <w:p w:rsidR="003C2B0A" w:rsidRPr="003C2B0A" w:rsidRDefault="003C2B0A" w:rsidP="003C2B0A">
      <w:pPr>
        <w:spacing w:after="0" w:line="240" w:lineRule="auto"/>
        <w:jc w:val="right"/>
        <w:rPr>
          <w:rFonts w:ascii="Times New Roman" w:hAnsi="Times New Roman"/>
          <w:sz w:val="12"/>
          <w:szCs w:val="12"/>
        </w:rPr>
      </w:pPr>
      <w:r w:rsidRPr="003C2B0A">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3C2B0A">
        <w:rPr>
          <w:rFonts w:ascii="Times New Roman" w:hAnsi="Times New Roman"/>
          <w:sz w:val="12"/>
          <w:szCs w:val="12"/>
        </w:rPr>
        <w:t>сельского поселения Кандабулак</w:t>
      </w:r>
    </w:p>
    <w:p w:rsidR="003C2B0A" w:rsidRPr="003C2B0A" w:rsidRDefault="003C2B0A" w:rsidP="003C2B0A">
      <w:pPr>
        <w:spacing w:after="0" w:line="240" w:lineRule="auto"/>
        <w:jc w:val="right"/>
        <w:rPr>
          <w:rFonts w:ascii="Times New Roman" w:hAnsi="Times New Roman"/>
          <w:sz w:val="12"/>
          <w:szCs w:val="12"/>
        </w:rPr>
      </w:pPr>
      <w:r w:rsidRPr="003C2B0A">
        <w:rPr>
          <w:rFonts w:ascii="Times New Roman" w:hAnsi="Times New Roman"/>
          <w:bCs/>
          <w:sz w:val="12"/>
          <w:szCs w:val="12"/>
        </w:rPr>
        <w:t>муниципального района Сергиевский</w:t>
      </w:r>
    </w:p>
    <w:p w:rsidR="003C2B0A" w:rsidRPr="003C2B0A" w:rsidRDefault="003C2B0A" w:rsidP="003C2B0A">
      <w:pPr>
        <w:spacing w:after="0" w:line="240" w:lineRule="auto"/>
        <w:jc w:val="right"/>
        <w:rPr>
          <w:rFonts w:ascii="Times New Roman" w:hAnsi="Times New Roman"/>
          <w:sz w:val="12"/>
          <w:szCs w:val="12"/>
        </w:rPr>
      </w:pPr>
      <w:proofErr w:type="spellStart"/>
      <w:r w:rsidRPr="003C2B0A">
        <w:rPr>
          <w:rFonts w:ascii="Times New Roman" w:hAnsi="Times New Roman"/>
          <w:sz w:val="12"/>
          <w:szCs w:val="12"/>
        </w:rPr>
        <w:t>Кадерова</w:t>
      </w:r>
      <w:proofErr w:type="spellEnd"/>
      <w:r w:rsidRPr="003C2B0A">
        <w:rPr>
          <w:rFonts w:ascii="Times New Roman" w:hAnsi="Times New Roman"/>
          <w:sz w:val="12"/>
          <w:szCs w:val="12"/>
        </w:rPr>
        <w:t xml:space="preserve">  </w:t>
      </w:r>
      <w:r w:rsidRPr="003C2B0A">
        <w:rPr>
          <w:rFonts w:ascii="Times New Roman" w:hAnsi="Times New Roman"/>
          <w:sz w:val="12"/>
          <w:szCs w:val="12"/>
          <w:lang w:val="en-US"/>
        </w:rPr>
        <w:t>C</w:t>
      </w:r>
      <w:r w:rsidRPr="003C2B0A">
        <w:rPr>
          <w:rFonts w:ascii="Times New Roman" w:hAnsi="Times New Roman"/>
          <w:sz w:val="12"/>
          <w:szCs w:val="12"/>
        </w:rPr>
        <w:t>.И.</w:t>
      </w:r>
    </w:p>
    <w:p w:rsidR="003C2B0A" w:rsidRPr="003C2B0A" w:rsidRDefault="003C2B0A" w:rsidP="003C2B0A">
      <w:pPr>
        <w:spacing w:after="0" w:line="240" w:lineRule="auto"/>
        <w:jc w:val="right"/>
        <w:rPr>
          <w:rFonts w:ascii="Times New Roman" w:hAnsi="Times New Roman"/>
          <w:sz w:val="12"/>
          <w:szCs w:val="12"/>
        </w:rPr>
      </w:pPr>
    </w:p>
    <w:p w:rsidR="003C2B0A" w:rsidRPr="003C2B0A" w:rsidRDefault="003C2B0A" w:rsidP="003C2B0A">
      <w:pPr>
        <w:spacing w:after="0" w:line="240" w:lineRule="auto"/>
        <w:jc w:val="right"/>
        <w:rPr>
          <w:rFonts w:ascii="Times New Roman" w:hAnsi="Times New Roman"/>
          <w:sz w:val="12"/>
          <w:szCs w:val="12"/>
        </w:rPr>
      </w:pPr>
      <w:r w:rsidRPr="003C2B0A">
        <w:rPr>
          <w:rFonts w:ascii="Times New Roman" w:hAnsi="Times New Roman"/>
          <w:sz w:val="12"/>
          <w:szCs w:val="12"/>
        </w:rPr>
        <w:t>Глава сельского поселения Кандабулак</w:t>
      </w:r>
    </w:p>
    <w:p w:rsidR="003C2B0A" w:rsidRPr="003C2B0A" w:rsidRDefault="003C2B0A" w:rsidP="003C2B0A">
      <w:pPr>
        <w:spacing w:after="0" w:line="240" w:lineRule="auto"/>
        <w:jc w:val="right"/>
        <w:rPr>
          <w:rFonts w:ascii="Times New Roman" w:hAnsi="Times New Roman"/>
          <w:sz w:val="12"/>
          <w:szCs w:val="12"/>
        </w:rPr>
      </w:pPr>
      <w:r w:rsidRPr="003C2B0A">
        <w:rPr>
          <w:rFonts w:ascii="Times New Roman" w:hAnsi="Times New Roman"/>
          <w:bCs/>
          <w:sz w:val="12"/>
          <w:szCs w:val="12"/>
        </w:rPr>
        <w:t>муниципального района Сергиевский</w:t>
      </w:r>
    </w:p>
    <w:p w:rsidR="006D6B75" w:rsidRDefault="003C2B0A" w:rsidP="003C2B0A">
      <w:pPr>
        <w:spacing w:after="0" w:line="240" w:lineRule="auto"/>
        <w:jc w:val="right"/>
        <w:rPr>
          <w:rFonts w:ascii="Times New Roman" w:hAnsi="Times New Roman"/>
          <w:sz w:val="12"/>
          <w:szCs w:val="12"/>
        </w:rPr>
      </w:pPr>
      <w:r w:rsidRPr="003C2B0A">
        <w:rPr>
          <w:rFonts w:ascii="Times New Roman" w:hAnsi="Times New Roman"/>
          <w:sz w:val="12"/>
          <w:szCs w:val="12"/>
        </w:rPr>
        <w:t>Мартынов А.А</w:t>
      </w:r>
    </w:p>
    <w:p w:rsidR="00035AA3" w:rsidRDefault="00035AA3" w:rsidP="00035AA3">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035AA3" w:rsidRPr="008E4535" w:rsidRDefault="00035AA3" w:rsidP="00035AA3">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КРАСНОСЕЛЬСКОЕ</w:t>
      </w:r>
    </w:p>
    <w:p w:rsidR="00035AA3" w:rsidRPr="008E4535" w:rsidRDefault="00035AA3" w:rsidP="00035AA3">
      <w:pPr>
        <w:spacing w:after="0" w:line="240" w:lineRule="auto"/>
        <w:jc w:val="center"/>
        <w:rPr>
          <w:rFonts w:ascii="Times New Roman" w:hAnsi="Times New Roman"/>
          <w:b/>
          <w:sz w:val="12"/>
          <w:szCs w:val="12"/>
        </w:rPr>
      </w:pPr>
      <w:r w:rsidRPr="008E4535">
        <w:rPr>
          <w:rFonts w:ascii="Times New Roman" w:hAnsi="Times New Roman"/>
          <w:b/>
          <w:sz w:val="12"/>
          <w:szCs w:val="12"/>
        </w:rPr>
        <w:t>МУНИЦИПАЛЬНОГО РАЙОНА СЕРГИЕВСКИЙ</w:t>
      </w:r>
    </w:p>
    <w:p w:rsidR="00035AA3" w:rsidRPr="008E4535" w:rsidRDefault="00035AA3" w:rsidP="00035AA3">
      <w:pPr>
        <w:spacing w:after="0" w:line="240" w:lineRule="auto"/>
        <w:jc w:val="center"/>
        <w:rPr>
          <w:rFonts w:ascii="Times New Roman" w:hAnsi="Times New Roman"/>
          <w:b/>
          <w:sz w:val="12"/>
          <w:szCs w:val="12"/>
        </w:rPr>
      </w:pPr>
      <w:r w:rsidRPr="008E4535">
        <w:rPr>
          <w:rFonts w:ascii="Times New Roman" w:hAnsi="Times New Roman"/>
          <w:b/>
          <w:sz w:val="12"/>
          <w:szCs w:val="12"/>
        </w:rPr>
        <w:t>САМАРСКОЙ ОБЛАСТИ</w:t>
      </w:r>
    </w:p>
    <w:p w:rsidR="00035AA3" w:rsidRPr="008E4535" w:rsidRDefault="00035AA3" w:rsidP="00035AA3">
      <w:pPr>
        <w:spacing w:after="0" w:line="240" w:lineRule="auto"/>
        <w:jc w:val="center"/>
        <w:rPr>
          <w:rFonts w:ascii="Times New Roman" w:hAnsi="Times New Roman"/>
          <w:sz w:val="12"/>
          <w:szCs w:val="12"/>
        </w:rPr>
      </w:pPr>
    </w:p>
    <w:p w:rsidR="00035AA3" w:rsidRPr="008E4535" w:rsidRDefault="00035AA3" w:rsidP="00035AA3">
      <w:pPr>
        <w:spacing w:after="0" w:line="240" w:lineRule="auto"/>
        <w:jc w:val="center"/>
        <w:rPr>
          <w:rFonts w:ascii="Times New Roman" w:hAnsi="Times New Roman"/>
          <w:sz w:val="12"/>
          <w:szCs w:val="12"/>
        </w:rPr>
      </w:pPr>
      <w:r>
        <w:rPr>
          <w:rFonts w:ascii="Times New Roman" w:hAnsi="Times New Roman"/>
          <w:sz w:val="12"/>
          <w:szCs w:val="12"/>
        </w:rPr>
        <w:t>РЕШЕНИЕ</w:t>
      </w:r>
    </w:p>
    <w:p w:rsidR="00035AA3" w:rsidRPr="00F470EC" w:rsidRDefault="00035AA3" w:rsidP="00035AA3">
      <w:pPr>
        <w:spacing w:after="0" w:line="240" w:lineRule="auto"/>
        <w:jc w:val="both"/>
        <w:rPr>
          <w:rFonts w:ascii="Times New Roman" w:hAnsi="Times New Roman"/>
          <w:sz w:val="12"/>
          <w:szCs w:val="12"/>
        </w:rPr>
      </w:pPr>
      <w:r w:rsidRPr="008E4535">
        <w:rPr>
          <w:rFonts w:ascii="Times New Roman" w:hAnsi="Times New Roman"/>
          <w:sz w:val="12"/>
          <w:szCs w:val="12"/>
        </w:rPr>
        <w:t>15 декабря 2015г.                                                                                                                                                                                                                    №</w:t>
      </w:r>
      <w:r>
        <w:rPr>
          <w:rFonts w:ascii="Times New Roman" w:hAnsi="Times New Roman"/>
          <w:sz w:val="12"/>
          <w:szCs w:val="12"/>
        </w:rPr>
        <w:t>20</w:t>
      </w:r>
    </w:p>
    <w:p w:rsidR="00035AA3" w:rsidRDefault="00035AA3" w:rsidP="00035AA3">
      <w:pPr>
        <w:spacing w:after="0" w:line="240" w:lineRule="auto"/>
        <w:jc w:val="center"/>
        <w:rPr>
          <w:rFonts w:ascii="Times New Roman" w:hAnsi="Times New Roman"/>
          <w:b/>
          <w:sz w:val="12"/>
          <w:szCs w:val="12"/>
        </w:rPr>
      </w:pPr>
      <w:r w:rsidRPr="00035AA3">
        <w:rPr>
          <w:rFonts w:ascii="Times New Roman" w:hAnsi="Times New Roman"/>
          <w:b/>
          <w:sz w:val="12"/>
          <w:szCs w:val="12"/>
        </w:rPr>
        <w:t>Об установлении расходного обязательства сельского поселения  Красносельское муниципального района Сергиевский</w:t>
      </w:r>
    </w:p>
    <w:p w:rsidR="00035AA3" w:rsidRPr="00035AA3" w:rsidRDefault="00035AA3" w:rsidP="00035AA3">
      <w:pPr>
        <w:spacing w:after="0" w:line="240" w:lineRule="auto"/>
        <w:jc w:val="center"/>
        <w:rPr>
          <w:rFonts w:ascii="Times New Roman" w:hAnsi="Times New Roman"/>
          <w:b/>
          <w:sz w:val="12"/>
          <w:szCs w:val="12"/>
        </w:rPr>
      </w:pPr>
      <w:r w:rsidRPr="00035AA3">
        <w:rPr>
          <w:rFonts w:ascii="Times New Roman" w:hAnsi="Times New Roman"/>
          <w:b/>
          <w:sz w:val="12"/>
          <w:szCs w:val="12"/>
        </w:rPr>
        <w:t xml:space="preserve"> Самарской области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Красносельское муниципального района Сергиевский Самарской области</w:t>
      </w:r>
    </w:p>
    <w:p w:rsidR="00035AA3" w:rsidRPr="00035AA3" w:rsidRDefault="00035AA3" w:rsidP="00035AA3">
      <w:pPr>
        <w:spacing w:after="0" w:line="240" w:lineRule="auto"/>
        <w:jc w:val="both"/>
        <w:rPr>
          <w:rFonts w:ascii="Times New Roman" w:hAnsi="Times New Roman"/>
          <w:b/>
          <w:sz w:val="12"/>
          <w:szCs w:val="12"/>
        </w:rPr>
      </w:pPr>
    </w:p>
    <w:p w:rsidR="00035AA3" w:rsidRPr="00035AA3" w:rsidRDefault="00035AA3" w:rsidP="00035AA3">
      <w:pPr>
        <w:spacing w:after="0" w:line="240" w:lineRule="auto"/>
        <w:ind w:firstLine="284"/>
        <w:jc w:val="both"/>
        <w:rPr>
          <w:rFonts w:ascii="Times New Roman" w:hAnsi="Times New Roman"/>
          <w:sz w:val="12"/>
          <w:szCs w:val="12"/>
        </w:rPr>
      </w:pPr>
      <w:r w:rsidRPr="00035AA3">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035AA3">
        <w:rPr>
          <w:rFonts w:ascii="Times New Roman" w:hAnsi="Times New Roman"/>
          <w:bCs/>
          <w:sz w:val="12"/>
          <w:szCs w:val="12"/>
        </w:rPr>
        <w:t>сельского поселения Красносельское</w:t>
      </w:r>
      <w:r>
        <w:rPr>
          <w:rFonts w:ascii="Times New Roman" w:hAnsi="Times New Roman"/>
          <w:bCs/>
          <w:sz w:val="12"/>
          <w:szCs w:val="12"/>
        </w:rPr>
        <w:t xml:space="preserve"> </w:t>
      </w:r>
      <w:r w:rsidRPr="00035AA3">
        <w:rPr>
          <w:rFonts w:ascii="Times New Roman" w:hAnsi="Times New Roman"/>
          <w:bCs/>
          <w:sz w:val="12"/>
          <w:szCs w:val="12"/>
        </w:rPr>
        <w:t xml:space="preserve">муниципального района Сергиевский </w:t>
      </w:r>
    </w:p>
    <w:p w:rsidR="00035AA3" w:rsidRPr="00035AA3" w:rsidRDefault="00035AA3" w:rsidP="00035AA3">
      <w:pPr>
        <w:spacing w:after="0" w:line="240" w:lineRule="auto"/>
        <w:ind w:firstLine="284"/>
        <w:jc w:val="both"/>
        <w:rPr>
          <w:rFonts w:ascii="Times New Roman" w:hAnsi="Times New Roman"/>
          <w:sz w:val="12"/>
          <w:szCs w:val="12"/>
        </w:rPr>
      </w:pPr>
      <w:proofErr w:type="gramStart"/>
      <w:r w:rsidRPr="00035AA3">
        <w:rPr>
          <w:rFonts w:ascii="Times New Roman" w:hAnsi="Times New Roman"/>
          <w:sz w:val="12"/>
          <w:szCs w:val="12"/>
        </w:rPr>
        <w:t>В соответствии со статьей 86 Бюджетного кодекса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2014 - 2020 годы", Уставом сельского поселения  Красносельское муниципального района Сергиевский, Положением о бюджетном устройстве и бюджетном процессе в сельском поселении  Красносельское муниципального района Сергиевский</w:t>
      </w:r>
      <w:proofErr w:type="gramEnd"/>
      <w:r w:rsidRPr="00035AA3">
        <w:rPr>
          <w:rFonts w:ascii="Times New Roman" w:hAnsi="Times New Roman"/>
          <w:sz w:val="12"/>
          <w:szCs w:val="12"/>
        </w:rPr>
        <w:t xml:space="preserve">, в целях обеспечения расходов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  </w:t>
      </w:r>
    </w:p>
    <w:p w:rsidR="00035AA3" w:rsidRDefault="00035AA3" w:rsidP="00035AA3">
      <w:pPr>
        <w:spacing w:after="0" w:line="240" w:lineRule="auto"/>
        <w:ind w:firstLine="284"/>
        <w:jc w:val="both"/>
        <w:rPr>
          <w:rFonts w:ascii="Times New Roman" w:hAnsi="Times New Roman"/>
          <w:b/>
          <w:sz w:val="12"/>
          <w:szCs w:val="12"/>
        </w:rPr>
      </w:pPr>
      <w:r w:rsidRPr="00035AA3">
        <w:rPr>
          <w:rFonts w:ascii="Times New Roman" w:hAnsi="Times New Roman"/>
          <w:b/>
          <w:sz w:val="12"/>
          <w:szCs w:val="12"/>
        </w:rPr>
        <w:t>РЕШИЛО:</w:t>
      </w:r>
    </w:p>
    <w:p w:rsidR="005D1F6F" w:rsidRPr="00035AA3" w:rsidRDefault="005D1F6F" w:rsidP="00035AA3">
      <w:pPr>
        <w:spacing w:after="0" w:line="240" w:lineRule="auto"/>
        <w:ind w:firstLine="284"/>
        <w:jc w:val="both"/>
        <w:rPr>
          <w:rFonts w:ascii="Times New Roman" w:hAnsi="Times New Roman"/>
          <w:b/>
          <w:sz w:val="12"/>
          <w:szCs w:val="12"/>
        </w:rPr>
      </w:pPr>
    </w:p>
    <w:p w:rsidR="00035AA3" w:rsidRPr="00035AA3" w:rsidRDefault="00035AA3" w:rsidP="00035AA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035AA3">
        <w:rPr>
          <w:rFonts w:ascii="Times New Roman" w:hAnsi="Times New Roman"/>
          <w:sz w:val="12"/>
          <w:szCs w:val="12"/>
        </w:rPr>
        <w:t>Установить, что к расходному обязательству сельского поселения  Красносельское  муниципального района Сергиевский относятся расходы бюджета, по проведению кадастровых работ и подготовке проектов межевания в отношении земельных участков, выделяемых в счет земельных долей, находящихся в муниципальной собственности сельского поселения  Красносельское муниципального района Сергиевский Самарской области.</w:t>
      </w:r>
    </w:p>
    <w:p w:rsidR="00035AA3" w:rsidRPr="00035AA3" w:rsidRDefault="00035AA3" w:rsidP="00035AA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35AA3">
        <w:rPr>
          <w:rFonts w:ascii="Times New Roman" w:hAnsi="Times New Roman"/>
          <w:sz w:val="12"/>
          <w:szCs w:val="12"/>
        </w:rPr>
        <w:t>Установить, что возникающее на основании настоящего решения расходное обязательство исполняется за счет средств местного бюджета сельского поселения Красносельское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035AA3" w:rsidRPr="00035AA3" w:rsidRDefault="00035AA3" w:rsidP="00035AA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035AA3">
        <w:rPr>
          <w:rFonts w:ascii="Times New Roman" w:hAnsi="Times New Roman"/>
          <w:sz w:val="12"/>
          <w:szCs w:val="12"/>
        </w:rPr>
        <w:t>Опубликовать настоящее Решение в газете «Сергиевский вестник».</w:t>
      </w:r>
    </w:p>
    <w:p w:rsidR="00035AA3" w:rsidRPr="00035AA3" w:rsidRDefault="00035AA3" w:rsidP="00035AA3">
      <w:pPr>
        <w:spacing w:after="0" w:line="240" w:lineRule="auto"/>
        <w:ind w:firstLine="284"/>
        <w:jc w:val="both"/>
        <w:rPr>
          <w:rFonts w:ascii="Times New Roman" w:hAnsi="Times New Roman"/>
          <w:sz w:val="12"/>
          <w:szCs w:val="12"/>
        </w:rPr>
      </w:pPr>
      <w:r w:rsidRPr="00035AA3">
        <w:rPr>
          <w:rFonts w:ascii="Times New Roman" w:hAnsi="Times New Roman"/>
          <w:sz w:val="12"/>
          <w:szCs w:val="12"/>
        </w:rPr>
        <w:t>4. Настоящее Решение вступает в силу со дня его официального опубликования.</w:t>
      </w:r>
    </w:p>
    <w:p w:rsidR="005D1F6F" w:rsidRDefault="005D1F6F" w:rsidP="00035AA3">
      <w:pPr>
        <w:spacing w:after="0" w:line="240" w:lineRule="auto"/>
        <w:jc w:val="right"/>
        <w:rPr>
          <w:rFonts w:ascii="Times New Roman" w:hAnsi="Times New Roman"/>
          <w:sz w:val="12"/>
          <w:szCs w:val="12"/>
        </w:rPr>
      </w:pPr>
    </w:p>
    <w:p w:rsidR="005D1F6F" w:rsidRDefault="005D1F6F" w:rsidP="00035AA3">
      <w:pPr>
        <w:spacing w:after="0" w:line="240" w:lineRule="auto"/>
        <w:jc w:val="right"/>
        <w:rPr>
          <w:rFonts w:ascii="Times New Roman" w:hAnsi="Times New Roman"/>
          <w:sz w:val="12"/>
          <w:szCs w:val="12"/>
        </w:rPr>
      </w:pPr>
    </w:p>
    <w:p w:rsidR="00035AA3" w:rsidRPr="00035AA3" w:rsidRDefault="00035AA3" w:rsidP="00035AA3">
      <w:pPr>
        <w:spacing w:after="0" w:line="240" w:lineRule="auto"/>
        <w:jc w:val="right"/>
        <w:rPr>
          <w:rFonts w:ascii="Times New Roman" w:hAnsi="Times New Roman"/>
          <w:sz w:val="12"/>
          <w:szCs w:val="12"/>
        </w:rPr>
      </w:pPr>
      <w:r w:rsidRPr="00035AA3">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035AA3">
        <w:rPr>
          <w:rFonts w:ascii="Times New Roman" w:hAnsi="Times New Roman"/>
          <w:sz w:val="12"/>
          <w:szCs w:val="12"/>
        </w:rPr>
        <w:t>сельского поселения Красносельское</w:t>
      </w:r>
    </w:p>
    <w:p w:rsidR="00035AA3" w:rsidRPr="00035AA3" w:rsidRDefault="00035AA3" w:rsidP="00035AA3">
      <w:pPr>
        <w:spacing w:after="0" w:line="240" w:lineRule="auto"/>
        <w:jc w:val="right"/>
        <w:rPr>
          <w:rFonts w:ascii="Times New Roman" w:hAnsi="Times New Roman"/>
          <w:sz w:val="12"/>
          <w:szCs w:val="12"/>
        </w:rPr>
      </w:pPr>
      <w:r w:rsidRPr="00035AA3">
        <w:rPr>
          <w:rFonts w:ascii="Times New Roman" w:hAnsi="Times New Roman"/>
          <w:bCs/>
          <w:sz w:val="12"/>
          <w:szCs w:val="12"/>
        </w:rPr>
        <w:t>муниципального района Сергиевский</w:t>
      </w:r>
    </w:p>
    <w:p w:rsidR="00035AA3" w:rsidRDefault="00035AA3" w:rsidP="00035AA3">
      <w:pPr>
        <w:spacing w:after="0" w:line="240" w:lineRule="auto"/>
        <w:jc w:val="right"/>
        <w:rPr>
          <w:rFonts w:ascii="Times New Roman" w:hAnsi="Times New Roman"/>
          <w:sz w:val="12"/>
          <w:szCs w:val="12"/>
        </w:rPr>
      </w:pPr>
      <w:r w:rsidRPr="00035AA3">
        <w:rPr>
          <w:rFonts w:ascii="Times New Roman" w:hAnsi="Times New Roman"/>
          <w:sz w:val="12"/>
          <w:szCs w:val="12"/>
        </w:rPr>
        <w:t>Н.А.</w:t>
      </w:r>
      <w:r>
        <w:rPr>
          <w:rFonts w:ascii="Times New Roman" w:hAnsi="Times New Roman"/>
          <w:sz w:val="12"/>
          <w:szCs w:val="12"/>
        </w:rPr>
        <w:t xml:space="preserve"> </w:t>
      </w:r>
      <w:r w:rsidRPr="00035AA3">
        <w:rPr>
          <w:rFonts w:ascii="Times New Roman" w:hAnsi="Times New Roman"/>
          <w:sz w:val="12"/>
          <w:szCs w:val="12"/>
        </w:rPr>
        <w:t>Каемова</w:t>
      </w:r>
    </w:p>
    <w:p w:rsidR="005D1F6F" w:rsidRDefault="005D1F6F" w:rsidP="00035AA3">
      <w:pPr>
        <w:spacing w:after="0" w:line="240" w:lineRule="auto"/>
        <w:jc w:val="right"/>
        <w:rPr>
          <w:rFonts w:ascii="Times New Roman" w:hAnsi="Times New Roman"/>
          <w:sz w:val="12"/>
          <w:szCs w:val="12"/>
        </w:rPr>
      </w:pPr>
    </w:p>
    <w:p w:rsidR="005D1F6F" w:rsidRPr="00035AA3" w:rsidRDefault="005D1F6F" w:rsidP="00035AA3">
      <w:pPr>
        <w:spacing w:after="0" w:line="240" w:lineRule="auto"/>
        <w:jc w:val="right"/>
        <w:rPr>
          <w:rFonts w:ascii="Times New Roman" w:hAnsi="Times New Roman"/>
          <w:sz w:val="12"/>
          <w:szCs w:val="12"/>
        </w:rPr>
      </w:pPr>
    </w:p>
    <w:p w:rsidR="00035AA3" w:rsidRPr="00035AA3" w:rsidRDefault="00035AA3" w:rsidP="00035AA3">
      <w:pPr>
        <w:spacing w:after="0" w:line="240" w:lineRule="auto"/>
        <w:jc w:val="right"/>
        <w:rPr>
          <w:rFonts w:ascii="Times New Roman" w:hAnsi="Times New Roman"/>
          <w:sz w:val="12"/>
          <w:szCs w:val="12"/>
        </w:rPr>
      </w:pPr>
      <w:r w:rsidRPr="00035AA3">
        <w:rPr>
          <w:rFonts w:ascii="Times New Roman" w:hAnsi="Times New Roman"/>
          <w:sz w:val="12"/>
          <w:szCs w:val="12"/>
        </w:rPr>
        <w:t>Глава сельского поселения Красносельское</w:t>
      </w:r>
    </w:p>
    <w:p w:rsidR="00035AA3" w:rsidRPr="00035AA3" w:rsidRDefault="00035AA3" w:rsidP="00035AA3">
      <w:pPr>
        <w:spacing w:after="0" w:line="240" w:lineRule="auto"/>
        <w:jc w:val="right"/>
        <w:rPr>
          <w:rFonts w:ascii="Times New Roman" w:hAnsi="Times New Roman"/>
          <w:sz w:val="12"/>
          <w:szCs w:val="12"/>
        </w:rPr>
      </w:pPr>
      <w:r w:rsidRPr="00035AA3">
        <w:rPr>
          <w:rFonts w:ascii="Times New Roman" w:hAnsi="Times New Roman"/>
          <w:bCs/>
          <w:sz w:val="12"/>
          <w:szCs w:val="12"/>
        </w:rPr>
        <w:t>муниципального района Сергиевский</w:t>
      </w:r>
    </w:p>
    <w:p w:rsidR="00035AA3" w:rsidRPr="00035AA3" w:rsidRDefault="00035AA3" w:rsidP="00035AA3">
      <w:pPr>
        <w:spacing w:after="0" w:line="240" w:lineRule="auto"/>
        <w:jc w:val="right"/>
        <w:rPr>
          <w:rFonts w:ascii="Times New Roman" w:hAnsi="Times New Roman"/>
          <w:sz w:val="12"/>
          <w:szCs w:val="12"/>
        </w:rPr>
      </w:pPr>
      <w:r w:rsidRPr="00035AA3">
        <w:rPr>
          <w:rFonts w:ascii="Times New Roman" w:hAnsi="Times New Roman"/>
          <w:sz w:val="12"/>
          <w:szCs w:val="12"/>
        </w:rPr>
        <w:t>В.Е.</w:t>
      </w:r>
      <w:r>
        <w:rPr>
          <w:rFonts w:ascii="Times New Roman" w:hAnsi="Times New Roman"/>
          <w:sz w:val="12"/>
          <w:szCs w:val="12"/>
        </w:rPr>
        <w:t xml:space="preserve"> </w:t>
      </w:r>
      <w:proofErr w:type="spellStart"/>
      <w:r w:rsidRPr="00035AA3">
        <w:rPr>
          <w:rFonts w:ascii="Times New Roman" w:hAnsi="Times New Roman"/>
          <w:sz w:val="12"/>
          <w:szCs w:val="12"/>
        </w:rPr>
        <w:t>Облыгин</w:t>
      </w:r>
      <w:proofErr w:type="spellEnd"/>
    </w:p>
    <w:p w:rsidR="005D1F6F" w:rsidRDefault="005D1F6F" w:rsidP="008D0D62">
      <w:pPr>
        <w:spacing w:after="0" w:line="240" w:lineRule="auto"/>
        <w:jc w:val="center"/>
        <w:rPr>
          <w:rFonts w:ascii="Times New Roman" w:hAnsi="Times New Roman"/>
          <w:b/>
          <w:sz w:val="12"/>
          <w:szCs w:val="12"/>
        </w:rPr>
      </w:pPr>
    </w:p>
    <w:p w:rsidR="005D1F6F" w:rsidRDefault="005D1F6F" w:rsidP="008D0D62">
      <w:pPr>
        <w:spacing w:after="0" w:line="240" w:lineRule="auto"/>
        <w:jc w:val="center"/>
        <w:rPr>
          <w:rFonts w:ascii="Times New Roman" w:hAnsi="Times New Roman"/>
          <w:b/>
          <w:sz w:val="12"/>
          <w:szCs w:val="12"/>
        </w:rPr>
      </w:pPr>
    </w:p>
    <w:p w:rsidR="005D1F6F" w:rsidRDefault="005D1F6F" w:rsidP="008D0D62">
      <w:pPr>
        <w:spacing w:after="0" w:line="240" w:lineRule="auto"/>
        <w:jc w:val="center"/>
        <w:rPr>
          <w:rFonts w:ascii="Times New Roman" w:hAnsi="Times New Roman"/>
          <w:b/>
          <w:sz w:val="12"/>
          <w:szCs w:val="12"/>
        </w:rPr>
      </w:pPr>
    </w:p>
    <w:p w:rsidR="008D0D62" w:rsidRPr="003F7991" w:rsidRDefault="008D0D62" w:rsidP="008D0D62">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8D0D62" w:rsidRPr="003F7991" w:rsidRDefault="008D0D62" w:rsidP="008D0D62">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8D0D62" w:rsidRPr="003F7991" w:rsidRDefault="008D0D62" w:rsidP="008D0D62">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8D0D62" w:rsidRPr="003F7991" w:rsidRDefault="008D0D62" w:rsidP="008D0D62">
      <w:pPr>
        <w:spacing w:after="0" w:line="240" w:lineRule="auto"/>
        <w:jc w:val="center"/>
        <w:rPr>
          <w:rFonts w:ascii="Times New Roman" w:hAnsi="Times New Roman"/>
          <w:sz w:val="12"/>
          <w:szCs w:val="12"/>
        </w:rPr>
      </w:pPr>
    </w:p>
    <w:p w:rsidR="008D0D62" w:rsidRPr="003F7991" w:rsidRDefault="008D0D62" w:rsidP="008D0D62">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8D0D62" w:rsidRPr="003F7991" w:rsidRDefault="008D0D62" w:rsidP="008D0D62">
      <w:pPr>
        <w:spacing w:after="0" w:line="240" w:lineRule="auto"/>
        <w:jc w:val="center"/>
        <w:rPr>
          <w:rFonts w:ascii="Times New Roman" w:hAnsi="Times New Roman"/>
          <w:sz w:val="12"/>
          <w:szCs w:val="12"/>
        </w:rPr>
      </w:pPr>
      <w:r>
        <w:rPr>
          <w:rFonts w:ascii="Times New Roman" w:hAnsi="Times New Roman"/>
          <w:sz w:val="12"/>
          <w:szCs w:val="12"/>
        </w:rPr>
        <w:t>15</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1634</w:t>
      </w:r>
    </w:p>
    <w:p w:rsidR="007B7ACA" w:rsidRDefault="007B7ACA" w:rsidP="007B7ACA">
      <w:pPr>
        <w:spacing w:after="0" w:line="240" w:lineRule="auto"/>
        <w:jc w:val="center"/>
        <w:rPr>
          <w:rFonts w:ascii="Times New Roman" w:hAnsi="Times New Roman"/>
          <w:b/>
          <w:sz w:val="12"/>
          <w:szCs w:val="12"/>
        </w:rPr>
      </w:pPr>
      <w:r w:rsidRPr="007B7ACA">
        <w:rPr>
          <w:rFonts w:ascii="Times New Roman" w:hAnsi="Times New Roman"/>
          <w:b/>
          <w:sz w:val="12"/>
          <w:szCs w:val="12"/>
        </w:rPr>
        <w:t xml:space="preserve">Об утверждении Административного регламента администрации муниципального района Сергиевский </w:t>
      </w:r>
    </w:p>
    <w:p w:rsidR="00FC1F75" w:rsidRDefault="007B7ACA" w:rsidP="007B7ACA">
      <w:pPr>
        <w:spacing w:after="0" w:line="240" w:lineRule="auto"/>
        <w:jc w:val="center"/>
        <w:rPr>
          <w:rFonts w:ascii="Times New Roman" w:hAnsi="Times New Roman"/>
          <w:b/>
          <w:sz w:val="12"/>
          <w:szCs w:val="12"/>
        </w:rPr>
      </w:pPr>
      <w:r w:rsidRPr="007B7ACA">
        <w:rPr>
          <w:rFonts w:ascii="Times New Roman" w:hAnsi="Times New Roman"/>
          <w:b/>
          <w:sz w:val="12"/>
          <w:szCs w:val="12"/>
        </w:rPr>
        <w:t xml:space="preserve"> Самарской области по предоставлению муниципальной услуги «Предоставление сведений об объектах недвижимого имущества, содержащихся в реестре муниципального имущества»</w:t>
      </w:r>
    </w:p>
    <w:p w:rsidR="005D1F6F" w:rsidRPr="007B7ACA" w:rsidRDefault="005D1F6F" w:rsidP="007B7ACA">
      <w:pPr>
        <w:spacing w:after="0" w:line="240" w:lineRule="auto"/>
        <w:jc w:val="center"/>
        <w:rPr>
          <w:rFonts w:ascii="Times New Roman" w:hAnsi="Times New Roman"/>
          <w:b/>
          <w:sz w:val="12"/>
          <w:szCs w:val="12"/>
        </w:rPr>
      </w:pPr>
    </w:p>
    <w:p w:rsidR="007B7ACA" w:rsidRPr="007B7ACA" w:rsidRDefault="007B7ACA" w:rsidP="007B7ACA">
      <w:pPr>
        <w:spacing w:after="0" w:line="240" w:lineRule="auto"/>
        <w:ind w:firstLine="284"/>
        <w:jc w:val="both"/>
        <w:rPr>
          <w:rFonts w:ascii="Times New Roman" w:hAnsi="Times New Roman"/>
          <w:sz w:val="12"/>
          <w:szCs w:val="12"/>
        </w:rPr>
      </w:pPr>
      <w:proofErr w:type="gramStart"/>
      <w:r w:rsidRPr="007B7ACA">
        <w:rPr>
          <w:rFonts w:ascii="Times New Roman" w:hAnsi="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№923 от 06.07.2015г.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7B7ACA">
        <w:rPr>
          <w:rFonts w:ascii="Times New Roman" w:hAnsi="Times New Roman"/>
          <w:sz w:val="12"/>
          <w:szCs w:val="12"/>
        </w:rPr>
        <w:t xml:space="preserve">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7B7ACA" w:rsidRDefault="007B7ACA" w:rsidP="007B7ACA">
      <w:pPr>
        <w:spacing w:after="0" w:line="240" w:lineRule="auto"/>
        <w:ind w:firstLine="284"/>
        <w:jc w:val="both"/>
        <w:rPr>
          <w:rFonts w:ascii="Times New Roman" w:hAnsi="Times New Roman"/>
          <w:sz w:val="12"/>
          <w:szCs w:val="12"/>
        </w:rPr>
      </w:pPr>
      <w:r w:rsidRPr="007B7ACA">
        <w:rPr>
          <w:rFonts w:ascii="Times New Roman" w:hAnsi="Times New Roman"/>
          <w:b/>
          <w:sz w:val="12"/>
          <w:szCs w:val="12"/>
        </w:rPr>
        <w:t>ПОСТАНОВЛЯЕТ</w:t>
      </w:r>
      <w:r w:rsidRPr="007B7ACA">
        <w:rPr>
          <w:rFonts w:ascii="Times New Roman" w:hAnsi="Times New Roman"/>
          <w:sz w:val="12"/>
          <w:szCs w:val="12"/>
        </w:rPr>
        <w:t>:</w:t>
      </w:r>
    </w:p>
    <w:p w:rsidR="005D1F6F" w:rsidRPr="007B7ACA" w:rsidRDefault="005D1F6F" w:rsidP="007B7ACA">
      <w:pPr>
        <w:spacing w:after="0" w:line="240" w:lineRule="auto"/>
        <w:ind w:firstLine="284"/>
        <w:jc w:val="both"/>
        <w:rPr>
          <w:rFonts w:ascii="Times New Roman" w:hAnsi="Times New Roman"/>
          <w:sz w:val="12"/>
          <w:szCs w:val="12"/>
        </w:rPr>
      </w:pPr>
    </w:p>
    <w:p w:rsidR="007B7ACA" w:rsidRPr="007B7ACA" w:rsidRDefault="007B7ACA" w:rsidP="007B7ACA">
      <w:pPr>
        <w:spacing w:after="0" w:line="240" w:lineRule="auto"/>
        <w:ind w:firstLine="284"/>
        <w:jc w:val="both"/>
        <w:rPr>
          <w:rFonts w:ascii="Times New Roman" w:hAnsi="Times New Roman"/>
          <w:sz w:val="12"/>
          <w:szCs w:val="12"/>
        </w:rPr>
      </w:pPr>
      <w:r w:rsidRPr="007B7ACA">
        <w:rPr>
          <w:rFonts w:ascii="Times New Roman" w:hAnsi="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сведений об объектах недвижимого имущества, содержащихся в реестре муниципального имущества» согласно приложению №1 к настоящему постановлению.  </w:t>
      </w:r>
    </w:p>
    <w:p w:rsidR="007B7ACA" w:rsidRPr="007B7ACA" w:rsidRDefault="007B7ACA" w:rsidP="007B7ACA">
      <w:pPr>
        <w:spacing w:after="0" w:line="240" w:lineRule="auto"/>
        <w:ind w:firstLine="284"/>
        <w:jc w:val="both"/>
        <w:rPr>
          <w:rFonts w:ascii="Times New Roman" w:hAnsi="Times New Roman"/>
          <w:sz w:val="12"/>
          <w:szCs w:val="12"/>
        </w:rPr>
      </w:pPr>
      <w:r w:rsidRPr="007B7ACA">
        <w:rPr>
          <w:rFonts w:ascii="Times New Roman" w:hAnsi="Times New Roman"/>
          <w:sz w:val="12"/>
          <w:szCs w:val="12"/>
        </w:rPr>
        <w:t xml:space="preserve">2. Опубликовать настоящее постановление в газете «Сергиевский вестник». </w:t>
      </w:r>
    </w:p>
    <w:p w:rsidR="007B7ACA" w:rsidRPr="007B7ACA" w:rsidRDefault="007B7ACA" w:rsidP="007B7ACA">
      <w:pPr>
        <w:spacing w:after="0" w:line="240" w:lineRule="auto"/>
        <w:ind w:firstLine="284"/>
        <w:jc w:val="both"/>
        <w:rPr>
          <w:rFonts w:ascii="Times New Roman" w:hAnsi="Times New Roman"/>
          <w:sz w:val="12"/>
          <w:szCs w:val="12"/>
        </w:rPr>
      </w:pPr>
      <w:r w:rsidRPr="007B7ACA">
        <w:rPr>
          <w:rFonts w:ascii="Times New Roman" w:hAnsi="Times New Roman"/>
          <w:sz w:val="12"/>
          <w:szCs w:val="12"/>
        </w:rPr>
        <w:t>3. Настоящее постановление вступает в силу с 01.01.2016 года.</w:t>
      </w:r>
    </w:p>
    <w:p w:rsidR="007B7ACA" w:rsidRPr="007B7ACA" w:rsidRDefault="007B7ACA" w:rsidP="007B7ACA">
      <w:pPr>
        <w:spacing w:after="0" w:line="240" w:lineRule="auto"/>
        <w:ind w:firstLine="284"/>
        <w:jc w:val="both"/>
        <w:rPr>
          <w:rFonts w:ascii="Times New Roman" w:hAnsi="Times New Roman"/>
          <w:sz w:val="12"/>
          <w:szCs w:val="12"/>
        </w:rPr>
      </w:pPr>
      <w:r w:rsidRPr="007B7ACA">
        <w:rPr>
          <w:rFonts w:ascii="Times New Roman" w:hAnsi="Times New Roman"/>
          <w:sz w:val="12"/>
          <w:szCs w:val="12"/>
        </w:rPr>
        <w:t xml:space="preserve">4. </w:t>
      </w:r>
      <w:proofErr w:type="gramStart"/>
      <w:r w:rsidRPr="007B7ACA">
        <w:rPr>
          <w:rFonts w:ascii="Times New Roman" w:hAnsi="Times New Roman"/>
          <w:sz w:val="12"/>
          <w:szCs w:val="12"/>
        </w:rPr>
        <w:t>Контроль за</w:t>
      </w:r>
      <w:proofErr w:type="gramEnd"/>
      <w:r w:rsidRPr="007B7ACA">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5D1F6F" w:rsidRDefault="005D1F6F" w:rsidP="007B7ACA">
      <w:pPr>
        <w:spacing w:after="0" w:line="240" w:lineRule="auto"/>
        <w:jc w:val="right"/>
        <w:rPr>
          <w:rFonts w:ascii="Times New Roman" w:hAnsi="Times New Roman"/>
          <w:sz w:val="12"/>
          <w:szCs w:val="12"/>
        </w:rPr>
      </w:pPr>
    </w:p>
    <w:p w:rsidR="005D1F6F" w:rsidRDefault="005D1F6F" w:rsidP="007B7ACA">
      <w:pPr>
        <w:spacing w:after="0" w:line="240" w:lineRule="auto"/>
        <w:jc w:val="right"/>
        <w:rPr>
          <w:rFonts w:ascii="Times New Roman" w:hAnsi="Times New Roman"/>
          <w:sz w:val="12"/>
          <w:szCs w:val="12"/>
        </w:rPr>
      </w:pPr>
    </w:p>
    <w:p w:rsidR="007B7ACA" w:rsidRDefault="007B7ACA" w:rsidP="007B7ACA">
      <w:pPr>
        <w:spacing w:after="0" w:line="240" w:lineRule="auto"/>
        <w:jc w:val="right"/>
        <w:rPr>
          <w:rFonts w:ascii="Times New Roman" w:hAnsi="Times New Roman"/>
          <w:sz w:val="12"/>
          <w:szCs w:val="12"/>
        </w:rPr>
      </w:pPr>
      <w:r w:rsidRPr="007B7ACA">
        <w:rPr>
          <w:rFonts w:ascii="Times New Roman" w:hAnsi="Times New Roman"/>
          <w:sz w:val="12"/>
          <w:szCs w:val="12"/>
        </w:rPr>
        <w:t>Глава</w:t>
      </w:r>
      <w:r>
        <w:rPr>
          <w:rFonts w:ascii="Times New Roman" w:hAnsi="Times New Roman"/>
          <w:sz w:val="12"/>
          <w:szCs w:val="12"/>
        </w:rPr>
        <w:t xml:space="preserve"> </w:t>
      </w:r>
      <w:r w:rsidRPr="007B7ACA">
        <w:rPr>
          <w:rFonts w:ascii="Times New Roman" w:hAnsi="Times New Roman"/>
          <w:sz w:val="12"/>
          <w:szCs w:val="12"/>
        </w:rPr>
        <w:t>муниципального района Сергиевский</w:t>
      </w:r>
    </w:p>
    <w:p w:rsidR="00FC1F75" w:rsidRDefault="007B7ACA" w:rsidP="007B7ACA">
      <w:pPr>
        <w:spacing w:after="0" w:line="240" w:lineRule="auto"/>
        <w:jc w:val="right"/>
        <w:rPr>
          <w:rFonts w:ascii="Times New Roman" w:hAnsi="Times New Roman"/>
          <w:sz w:val="12"/>
          <w:szCs w:val="12"/>
        </w:rPr>
      </w:pPr>
      <w:r w:rsidRPr="007B7ACA">
        <w:rPr>
          <w:rFonts w:ascii="Times New Roman" w:hAnsi="Times New Roman"/>
          <w:sz w:val="12"/>
          <w:szCs w:val="12"/>
        </w:rPr>
        <w:t>А.А. Веселов</w:t>
      </w:r>
    </w:p>
    <w:p w:rsidR="00E93C7C" w:rsidRPr="00E65FD5" w:rsidRDefault="00E93C7C" w:rsidP="00E93C7C">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E93C7C" w:rsidRPr="00E65FD5" w:rsidRDefault="00E93C7C" w:rsidP="00E93C7C">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E93C7C" w:rsidRPr="00E65FD5" w:rsidRDefault="00E93C7C" w:rsidP="00E93C7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E93C7C" w:rsidRPr="00E65FD5" w:rsidRDefault="00E93C7C" w:rsidP="00E93C7C">
      <w:pPr>
        <w:spacing w:after="0" w:line="240" w:lineRule="auto"/>
        <w:jc w:val="right"/>
        <w:rPr>
          <w:rFonts w:ascii="Times New Roman" w:hAnsi="Times New Roman"/>
          <w:i/>
          <w:sz w:val="12"/>
          <w:szCs w:val="12"/>
        </w:rPr>
      </w:pPr>
      <w:r>
        <w:rPr>
          <w:rFonts w:ascii="Times New Roman" w:hAnsi="Times New Roman"/>
          <w:i/>
          <w:sz w:val="12"/>
          <w:szCs w:val="12"/>
        </w:rPr>
        <w:t>№1634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E5358" w:rsidRDefault="00DE5358" w:rsidP="00DE5358">
      <w:pPr>
        <w:spacing w:after="0" w:line="240" w:lineRule="auto"/>
        <w:jc w:val="center"/>
        <w:rPr>
          <w:rFonts w:ascii="Times New Roman" w:hAnsi="Times New Roman"/>
          <w:b/>
          <w:bCs/>
          <w:sz w:val="12"/>
          <w:szCs w:val="12"/>
        </w:rPr>
      </w:pPr>
      <w:r w:rsidRPr="00DE5358">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DE5358">
        <w:rPr>
          <w:rFonts w:ascii="Times New Roman" w:hAnsi="Times New Roman"/>
          <w:b/>
          <w:bCs/>
          <w:sz w:val="12"/>
          <w:szCs w:val="12"/>
        </w:rPr>
        <w:t>ПРЕДОСТАВЛЕНИЯ АДМИНИСТРАЦИЕЙ МУНИЦИПАЛЬНОГО РАЙОНА СЕРГИЕВСКИЙ МУНИЦИПАЛЬНОЙ УСЛУГИ</w:t>
      </w:r>
      <w:r>
        <w:rPr>
          <w:rFonts w:ascii="Times New Roman" w:hAnsi="Times New Roman"/>
          <w:b/>
          <w:bCs/>
          <w:sz w:val="12"/>
          <w:szCs w:val="12"/>
        </w:rPr>
        <w:t xml:space="preserve"> </w:t>
      </w:r>
      <w:r w:rsidRPr="00DE5358">
        <w:rPr>
          <w:rFonts w:ascii="Times New Roman" w:hAnsi="Times New Roman"/>
          <w:b/>
          <w:bCs/>
          <w:sz w:val="12"/>
          <w:szCs w:val="12"/>
        </w:rPr>
        <w:t>«ПРЕДОСТАВЛЕНИЕ СВЕДЕНИЙ ОБ ОБЪЕКТАХ НЕДВИЖИМОГО ИМУЩЕСТВА, СОДЕРЖАЩИХСЯ В РЕЕСТРЕ МУНИЦИПАЛЬНОГО ИМУЩЕСТВА»</w:t>
      </w:r>
    </w:p>
    <w:p w:rsidR="005D1F6F" w:rsidRPr="00DE5358" w:rsidRDefault="005D1F6F" w:rsidP="00DE5358">
      <w:pPr>
        <w:spacing w:after="0" w:line="240" w:lineRule="auto"/>
        <w:jc w:val="center"/>
        <w:rPr>
          <w:rFonts w:ascii="Times New Roman" w:hAnsi="Times New Roman"/>
          <w:b/>
          <w:bCs/>
          <w:sz w:val="12"/>
          <w:szCs w:val="12"/>
        </w:rPr>
      </w:pPr>
    </w:p>
    <w:p w:rsidR="00DE5358" w:rsidRPr="00DE5358" w:rsidRDefault="00DE5358" w:rsidP="00DE5358">
      <w:pPr>
        <w:spacing w:after="0" w:line="240" w:lineRule="auto"/>
        <w:jc w:val="center"/>
        <w:rPr>
          <w:rFonts w:ascii="Times New Roman" w:hAnsi="Times New Roman"/>
          <w:b/>
          <w:sz w:val="12"/>
          <w:szCs w:val="12"/>
        </w:rPr>
      </w:pPr>
      <w:bookmarkStart w:id="1" w:name="Par39"/>
      <w:bookmarkEnd w:id="1"/>
      <w:r w:rsidRPr="00DE5358">
        <w:rPr>
          <w:rFonts w:ascii="Times New Roman" w:hAnsi="Times New Roman"/>
          <w:b/>
          <w:sz w:val="12"/>
          <w:szCs w:val="12"/>
        </w:rPr>
        <w:t>1. Общие положения</w:t>
      </w:r>
    </w:p>
    <w:p w:rsidR="00DE5358" w:rsidRPr="00DE5358" w:rsidRDefault="00DE5358" w:rsidP="00DE5358">
      <w:pPr>
        <w:spacing w:after="0" w:line="240" w:lineRule="auto"/>
        <w:jc w:val="center"/>
        <w:rPr>
          <w:rFonts w:ascii="Times New Roman" w:hAnsi="Times New Roman"/>
          <w:b/>
          <w:sz w:val="12"/>
          <w:szCs w:val="12"/>
        </w:rPr>
      </w:pPr>
      <w:bookmarkStart w:id="2" w:name="Par41"/>
      <w:bookmarkEnd w:id="2"/>
      <w:r w:rsidRPr="00DE5358">
        <w:rPr>
          <w:rFonts w:ascii="Times New Roman" w:hAnsi="Times New Roman"/>
          <w:b/>
          <w:sz w:val="12"/>
          <w:szCs w:val="12"/>
        </w:rPr>
        <w:t>1.1. Общие сведения о муниципальной услуге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1.1.1. </w:t>
      </w:r>
      <w:proofErr w:type="gramStart"/>
      <w:r w:rsidRPr="00DE5358">
        <w:rPr>
          <w:rFonts w:ascii="Times New Roman" w:hAnsi="Times New Roman"/>
          <w:sz w:val="12"/>
          <w:szCs w:val="12"/>
        </w:rPr>
        <w:t>Настоящий Административный регламент предоставления муниципальной услуги (далее - Регламент) регулирует предоставление администрацией муниципального района Сергиевский муниципальной услуги «Предоставление сведений об объектах недвижимого имущества, содержащихся в реестре муниципального имущества» (далее - муниципальная услуга), определяет порядок сроки и последовательность административных процедур (действий) администрации муниципального района Сергиевский Самарской области (далее - администрация) по предоставлению сведений из реестра муниципального имущества об объектах недвижимого имущества.</w:t>
      </w:r>
      <w:proofErr w:type="gramEnd"/>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1.1.2. </w:t>
      </w:r>
      <w:proofErr w:type="gramStart"/>
      <w:r w:rsidRPr="00DE5358">
        <w:rPr>
          <w:rFonts w:ascii="Times New Roman" w:hAnsi="Times New Roman"/>
          <w:sz w:val="12"/>
          <w:szCs w:val="12"/>
        </w:rPr>
        <w:t>Получателями муниципальной услуги являются физические, юридические лица, индивидуальные предприниматели, заинтересованные в получении в установленном порядке сведений об объектах недвижимого имущества из реестра муниципального имущества,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roofErr w:type="gramEnd"/>
    </w:p>
    <w:p w:rsidR="00DE5358" w:rsidRPr="00DE5358" w:rsidRDefault="00DE5358" w:rsidP="00DE5358">
      <w:pPr>
        <w:spacing w:after="0" w:line="240" w:lineRule="auto"/>
        <w:ind w:firstLine="284"/>
        <w:jc w:val="both"/>
        <w:rPr>
          <w:rFonts w:ascii="Times New Roman" w:hAnsi="Times New Roman"/>
          <w:sz w:val="12"/>
          <w:szCs w:val="12"/>
        </w:rPr>
      </w:pPr>
    </w:p>
    <w:p w:rsidR="00DE5358" w:rsidRPr="00DE5358" w:rsidRDefault="00DE5358" w:rsidP="00DE5358">
      <w:pPr>
        <w:spacing w:after="0" w:line="240" w:lineRule="auto"/>
        <w:jc w:val="center"/>
        <w:rPr>
          <w:rFonts w:ascii="Times New Roman" w:hAnsi="Times New Roman"/>
          <w:b/>
          <w:sz w:val="12"/>
          <w:szCs w:val="12"/>
        </w:rPr>
      </w:pPr>
      <w:bookmarkStart w:id="3" w:name="Par48"/>
      <w:bookmarkEnd w:id="3"/>
      <w:r w:rsidRPr="00DE5358">
        <w:rPr>
          <w:rFonts w:ascii="Times New Roman" w:hAnsi="Times New Roman"/>
          <w:b/>
          <w:sz w:val="12"/>
          <w:szCs w:val="12"/>
        </w:rPr>
        <w:t>1.2. Порядок информирования о правилах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1.2.1. Информирование получателей муниципальной услуги «Предоставление сведений об объектах недвижимого имущества, содержащихся в реестре муниципального имущества» осуществляет администрация.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1.2.2. В соответствии с заключенным между администрацией и муниципальным бюджетным учреждением «Многофункциональный центр предоставления государственных и муниципальных услуг» муниципального района Сергиевский Самарской области (далее МФЦ) соглашением о взаимодействии, информация о правилах предоставления муниципальной услуги предоставляется также в центральном офисе МФЦ и его филиалах.</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1.2.3. Информация о местонахождении, графике работы, справочных телефонах, адресах электронной почты Администрации муниципального образования (далее - Администрация), Уполномоченного органа – Комитета по управлению муниципальным имуществом муниципального района Сергиевский Самарской области (далее - КУМИ), МФЦ содержится в Приложении № 1 к настоящему Регламенту.</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1.2.4. Информацию о порядке предоставления муниципальной услуги, сведения о ходе предоставления услуги можно получить: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при личном обращении непосредственно в помещениях Уполномоченного органа,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посредством размещения на специальных информационных стендах в местах, предназначенных для приема документов;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на официальном сайте Администрации;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на Едином портале государственных и муниципальных услуг (функций) - www.gosuslugi.ru, Портале государственных и муниципальных услуг Самарской области www.uslugi.samregion.ru (далее -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с использованием средств телефонной связи;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с использованием средств почтовой связи, в том числе электронной.</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1.2.5. На официальном сайте Администрации размещается следующая информация: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сведения о местонахождении, график работы, контактные телефоны, адреса электронной почты администрации;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извлечения из нормативных правовых актов, регулирующих предоставление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настоящий Административный регламент.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1.2.6. Устное индивидуальное консультирование заинтересованного лица специалистом администрации, происходит при непосредственном присутствии заинтересованного лица в помещении администрации во время, установленное в Приложении № 1 к Регламенту.</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Время ожидания заинтересованного лица при устном индивидуальном консультировании не может превышать 15 минут.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Устное индивидуальное консультирование каждого заинтересованного лица специалистом администрации не может превышать 15 минут.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w:t>
      </w:r>
      <w:proofErr w:type="gramStart"/>
      <w:r w:rsidRPr="00DE5358">
        <w:rPr>
          <w:rFonts w:ascii="Times New Roman" w:hAnsi="Times New Roman"/>
          <w:sz w:val="12"/>
          <w:szCs w:val="12"/>
        </w:rPr>
        <w:t>,</w:t>
      </w:r>
      <w:proofErr w:type="gramEnd"/>
      <w:r w:rsidRPr="00DE5358">
        <w:rPr>
          <w:rFonts w:ascii="Times New Roman" w:hAnsi="Times New Roman"/>
          <w:sz w:val="12"/>
          <w:szCs w:val="12"/>
        </w:rPr>
        <w:t xml:space="preserve"> если для подготовки ответа требуется продолжительное время, специалист, осуществляющий устное индивидуальное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1.2.7. Консультирование в электронном виде осуществляется посредством: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размещения консультационно-справочной информации на Интернет-сайте Администрации;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размещения консультационно-справочной информации на портале государственных и муниципальных услуг Самарской области;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индивидуального консультирования по электронной почте.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осуществляется посредством получения заинтересованным лицом информации при посещении Интернет-сайта Администрации.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Консультирование путем размещения консультационно-справочной информации на Портале осуществляется посредством получения заинтересованным лицом информации при посещении Портала.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При консультировании по электронной почте заинтересованное лицо направляет обращение на электронный адрес Администрации, Уполномоченного органа, указанные в Приложении № 1 к Регламенту. Датой поступления обращения является дата его регистрации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срок, не превышающий 30 календарных дней с момента поступления обращения.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1.2.8. 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календарных дней со дня поступления письменного обращения. Датой поступления обращения является дата регистрации входящего обращения в администрации.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1.2.9. 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 1 к Регламенту. Ответ на телефонный звонок должен начинаться с информации о наименовании органа, в который позвонил гражданин, фамилии, имени, отчества и должности специалиста, осуществляющего консультирование по телефону.</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Время разговора не должно превышать 15 минут.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том случае, если специалист, осуществляющий консультирование по телефону, не может ответить на вопрос, он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консультирования по телефону или для устного индивидуального консультирования.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1.2.10. На информационных стендах в местах предоставления муниципальной услуги размещаются следующие информационные материалы:</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lastRenderedPageBreak/>
        <w:t>- полное наименование и почтовый адрес Уполномоченного органа,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справочные телефоны, по которым можно получить консультацию по порядку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информация о порядке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текст настоящего Регламента с приложениями;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график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перечень документов, представляемых получателями муниципальной услуги, и требования, предъявляемые к этим документам;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порядок обжалования решения, действий (бездействия) администрации, предоставляющего муниципальную услугу, должностных лиц, муниципальных служащих, предоставляющих муниципальную услугу:</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образец заявления о предоставлении сведений об объектах недвижимого имущества, содержащихся в реестре муниципального имущества (далее – заявление) согласно Приложению № 2 к Регламенту;</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1.2.11. Консультации по вопросам предоставления муниципальной услуги предоставляются специалистами администрации, МФЦ в устной и письменной форме.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1.2.12. Консультации предоставляются по следующим вопросам: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 составу документов, необходимых для предоставления муниципальной услуги, обязательных для представления заявителем;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 комплектности (достаточности) представленных документов;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 правильности оформления документов, необходимых для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о времени приема, порядке и сроках выдачи документов и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 другим интересующим вопросам о порядке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1.2.13. Для получения сведений о прохождении административных процедур по предоставлению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DE5358" w:rsidRPr="00DE5358" w:rsidRDefault="00DE5358" w:rsidP="00DE5358">
      <w:pPr>
        <w:spacing w:after="0" w:line="240" w:lineRule="auto"/>
        <w:jc w:val="both"/>
        <w:rPr>
          <w:rFonts w:ascii="Times New Roman" w:hAnsi="Times New Roman"/>
          <w:sz w:val="12"/>
          <w:szCs w:val="12"/>
        </w:rPr>
      </w:pPr>
    </w:p>
    <w:p w:rsidR="00DE5358" w:rsidRDefault="00DE5358" w:rsidP="00DE5358">
      <w:pPr>
        <w:spacing w:after="0" w:line="240" w:lineRule="auto"/>
        <w:jc w:val="center"/>
        <w:rPr>
          <w:rFonts w:ascii="Times New Roman" w:hAnsi="Times New Roman"/>
          <w:b/>
          <w:sz w:val="12"/>
          <w:szCs w:val="12"/>
        </w:rPr>
      </w:pPr>
      <w:bookmarkStart w:id="4" w:name="Par98"/>
      <w:bookmarkEnd w:id="4"/>
      <w:r w:rsidRPr="00DE5358">
        <w:rPr>
          <w:rFonts w:ascii="Times New Roman" w:hAnsi="Times New Roman"/>
          <w:b/>
          <w:sz w:val="12"/>
          <w:szCs w:val="12"/>
        </w:rPr>
        <w:t>2. Стандарт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 Наименование муниципальной услуги – «Предоставление сведений об объектах недвижимого имущества, содержащихся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2.2. Наименование Уполномоченного органа, предоставляющего муниципальную услугу: Комитет по управлению муниципальным имуществом муниципального района Сергиевский Самарской области (далее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Органом (организацией), участвующим в предоставлении муниципальной услуги, является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2.3. Результат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2.3.1. Результатом предоставления муниципальной услуги является: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направление сведений об объекте (объектах) недвижимого имущества, содержащихся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направление информации об отсутствии сведений об объекте (объектах)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направление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2.3.2. Результат предоставления муниципальной услуги может быть получен следующими способами: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лично;</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почтовым отправлением в адрес заявителя (уполномоченного им представителя), указанный в заявлении о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в электронном виде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2.3.3. Для получения результата муниципальной услуги заявитель (представитель) должен предъявить: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оригинал документа, удостоверяющего личность;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оригинал документа, подтверждающего полномочия представителя заявителя (если интересы заявителя представляет уполномоченный представитель).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2.4. Срок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Муниципальная услуга предоставляется в течение 30 календарных дней со дня регистрации письменного обращения заявителя в КУМИ или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2.5. Правовые основания для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w:t>
      </w:r>
      <w:hyperlink r:id="rId10" w:history="1">
        <w:r w:rsidRPr="00DE5358">
          <w:rPr>
            <w:rStyle w:val="ae"/>
            <w:rFonts w:ascii="Times New Roman" w:hAnsi="Times New Roman"/>
            <w:sz w:val="12"/>
            <w:szCs w:val="12"/>
          </w:rPr>
          <w:t>Конституцией</w:t>
        </w:r>
      </w:hyperlink>
      <w:r w:rsidRPr="00DE5358">
        <w:rPr>
          <w:rFonts w:ascii="Times New Roman" w:hAnsi="Times New Roman"/>
          <w:sz w:val="12"/>
          <w:szCs w:val="12"/>
        </w:rPr>
        <w:t xml:space="preserve"> Российской Федерации;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Жилищным </w:t>
      </w:r>
      <w:hyperlink r:id="rId11" w:history="1">
        <w:r w:rsidRPr="00DE5358">
          <w:rPr>
            <w:rStyle w:val="ae"/>
            <w:rFonts w:ascii="Times New Roman" w:hAnsi="Times New Roman"/>
            <w:sz w:val="12"/>
            <w:szCs w:val="12"/>
          </w:rPr>
          <w:t>кодексом</w:t>
        </w:r>
      </w:hyperlink>
      <w:r w:rsidRPr="00DE5358">
        <w:rPr>
          <w:rFonts w:ascii="Times New Roman" w:hAnsi="Times New Roman"/>
          <w:sz w:val="12"/>
          <w:szCs w:val="12"/>
        </w:rPr>
        <w:t xml:space="preserve"> Российской Федерации;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Федеральным </w:t>
      </w:r>
      <w:hyperlink r:id="rId12" w:history="1">
        <w:r w:rsidRPr="00DE5358">
          <w:rPr>
            <w:rStyle w:val="ae"/>
            <w:rFonts w:ascii="Times New Roman" w:hAnsi="Times New Roman"/>
            <w:sz w:val="12"/>
            <w:szCs w:val="12"/>
          </w:rPr>
          <w:t>законом</w:t>
        </w:r>
      </w:hyperlink>
      <w:r w:rsidRPr="00DE5358">
        <w:rPr>
          <w:rFonts w:ascii="Times New Roman" w:hAnsi="Times New Roman"/>
          <w:sz w:val="12"/>
          <w:szCs w:val="12"/>
        </w:rPr>
        <w:t xml:space="preserve"> от 06.10.2003 № 131-ФЗ «Об общих принципах организации местного самоуправления в Российской Федерации»;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Федеральным </w:t>
      </w:r>
      <w:hyperlink r:id="rId13" w:history="1">
        <w:r w:rsidRPr="00DE5358">
          <w:rPr>
            <w:rStyle w:val="ae"/>
            <w:rFonts w:ascii="Times New Roman" w:hAnsi="Times New Roman"/>
            <w:sz w:val="12"/>
            <w:szCs w:val="12"/>
          </w:rPr>
          <w:t>законом</w:t>
        </w:r>
      </w:hyperlink>
      <w:r w:rsidRPr="00DE5358">
        <w:rPr>
          <w:rFonts w:ascii="Times New Roman" w:hAnsi="Times New Roman"/>
          <w:sz w:val="12"/>
          <w:szCs w:val="12"/>
        </w:rPr>
        <w:t xml:space="preserve"> от 27.07.2010 № 210-ФЗ «Об организации предоставления государственных и муниципальных услуг»;</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Федеральным </w:t>
      </w:r>
      <w:hyperlink r:id="rId14" w:history="1">
        <w:r w:rsidRPr="00DE5358">
          <w:rPr>
            <w:rStyle w:val="ae"/>
            <w:rFonts w:ascii="Times New Roman" w:hAnsi="Times New Roman"/>
            <w:sz w:val="12"/>
            <w:szCs w:val="12"/>
          </w:rPr>
          <w:t>законом</w:t>
        </w:r>
      </w:hyperlink>
      <w:r w:rsidRPr="00DE5358">
        <w:rPr>
          <w:rFonts w:ascii="Times New Roman" w:hAnsi="Times New Roman"/>
          <w:sz w:val="12"/>
          <w:szCs w:val="12"/>
        </w:rPr>
        <w:t xml:space="preserve"> от 27.07.2006 № 152-ФЗ «О персональных данных»;</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Федеральным </w:t>
      </w:r>
      <w:hyperlink r:id="rId15" w:history="1">
        <w:r w:rsidRPr="00DE5358">
          <w:rPr>
            <w:rStyle w:val="ae"/>
            <w:rFonts w:ascii="Times New Roman" w:hAnsi="Times New Roman"/>
            <w:sz w:val="12"/>
            <w:szCs w:val="12"/>
          </w:rPr>
          <w:t>законом</w:t>
        </w:r>
      </w:hyperlink>
      <w:r w:rsidRPr="00DE5358">
        <w:rPr>
          <w:rFonts w:ascii="Times New Roman" w:hAnsi="Times New Roman"/>
          <w:sz w:val="12"/>
          <w:szCs w:val="12"/>
        </w:rPr>
        <w:t xml:space="preserve"> от 02.05.2006 № 59-ФЗ «О порядке рассмотрения обращений граждан Российской Федерации»;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w:t>
      </w:r>
      <w:hyperlink r:id="rId16" w:history="1">
        <w:r w:rsidRPr="00DE5358">
          <w:rPr>
            <w:rStyle w:val="ae"/>
            <w:rFonts w:ascii="Times New Roman" w:hAnsi="Times New Roman"/>
            <w:sz w:val="12"/>
            <w:szCs w:val="12"/>
          </w:rPr>
          <w:t>Законом</w:t>
        </w:r>
      </w:hyperlink>
      <w:r w:rsidRPr="00DE5358">
        <w:rPr>
          <w:rFonts w:ascii="Times New Roman" w:hAnsi="Times New Roman"/>
          <w:sz w:val="12"/>
          <w:szCs w:val="12"/>
        </w:rPr>
        <w:t xml:space="preserve"> Самарской области от 05.07.2005 № 139-ГД «О жилище»;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w:t>
      </w:r>
      <w:hyperlink r:id="rId17" w:history="1">
        <w:r w:rsidRPr="00DE5358">
          <w:rPr>
            <w:rStyle w:val="ae"/>
            <w:rFonts w:ascii="Times New Roman" w:hAnsi="Times New Roman"/>
            <w:sz w:val="12"/>
            <w:szCs w:val="12"/>
          </w:rPr>
          <w:t>Уставом</w:t>
        </w:r>
      </w:hyperlink>
      <w:r w:rsidRPr="00DE5358">
        <w:rPr>
          <w:rFonts w:ascii="Times New Roman" w:hAnsi="Times New Roman"/>
          <w:sz w:val="12"/>
          <w:szCs w:val="12"/>
        </w:rPr>
        <w:t xml:space="preserve"> муниципального района Сергиевский Самарской области;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 </w:t>
      </w:r>
      <w:hyperlink r:id="rId18" w:history="1">
        <w:r w:rsidRPr="00DE5358">
          <w:rPr>
            <w:rStyle w:val="ae"/>
            <w:rFonts w:ascii="Times New Roman" w:hAnsi="Times New Roman"/>
            <w:sz w:val="12"/>
            <w:szCs w:val="12"/>
          </w:rPr>
          <w:t>Приказом</w:t>
        </w:r>
      </w:hyperlink>
      <w:r w:rsidRPr="00DE5358">
        <w:rPr>
          <w:rFonts w:ascii="Times New Roman" w:hAnsi="Times New Roman"/>
          <w:sz w:val="12"/>
          <w:szCs w:val="12"/>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иными нормативными правовыми актами Российской Федерации, Самарской области, муниципальными правовыми актами.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2.6.1. Предоставление муниципальной услуги осуществляется на основании следующих документов: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заявление по форме согласно Приложению № 2 к Регламенту;</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копия документа, удостоверяющего личность заявителя (для физических лиц, индивидуальных предпринимателей);</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копия документа, подтверждающего полномочия представителя физического, юридического лица или индивидуального предпринимателя, а также копия документа, удостоверяющего личность представителя (в случае, если с заявлением о предоставлении информации об объектах учета обращается представитель юридического, физического лица или индивидуального предпринимателя).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Форму </w:t>
      </w:r>
      <w:hyperlink w:anchor="Par372" w:history="1">
        <w:r w:rsidRPr="00DE5358">
          <w:rPr>
            <w:rStyle w:val="ae"/>
            <w:rFonts w:ascii="Times New Roman" w:hAnsi="Times New Roman"/>
            <w:sz w:val="12"/>
            <w:szCs w:val="12"/>
          </w:rPr>
          <w:t>заявления</w:t>
        </w:r>
      </w:hyperlink>
      <w:r w:rsidRPr="00DE5358">
        <w:rPr>
          <w:rFonts w:ascii="Times New Roman" w:hAnsi="Times New Roman"/>
          <w:sz w:val="12"/>
          <w:szCs w:val="12"/>
        </w:rPr>
        <w:t xml:space="preserve"> (Приложение № 2) можно получить непосредственно в КУМИ, а также в МФЦ, на официальном сайте в информационно-телекоммуникационной сети «Интернет» и на Портале.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2.6.2. Заявление о предоставлении муниципальной услуги направляется: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почтовым отправлением;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лично специалисту КУМИ или МФЦ, осуществляющему прием и регистрацию заявлений;</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электронном виде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lastRenderedPageBreak/>
        <w:t>2.7. Уполномоченный орган не вправе требовать от заявителя (представителя):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предоставления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5358" w:rsidRPr="00DE5358" w:rsidRDefault="00DE5358" w:rsidP="00DE5358">
      <w:pPr>
        <w:spacing w:after="0" w:line="240" w:lineRule="auto"/>
        <w:ind w:firstLine="284"/>
        <w:jc w:val="both"/>
        <w:rPr>
          <w:rFonts w:ascii="Times New Roman" w:hAnsi="Times New Roman"/>
          <w:sz w:val="12"/>
          <w:szCs w:val="12"/>
        </w:rPr>
      </w:pPr>
      <w:bookmarkStart w:id="5" w:name="Par147"/>
      <w:bookmarkEnd w:id="5"/>
      <w:r w:rsidRPr="00DE5358">
        <w:rPr>
          <w:rFonts w:ascii="Times New Roman" w:hAnsi="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bookmarkStart w:id="6" w:name="Par155"/>
      <w:bookmarkEnd w:id="6"/>
      <w:r w:rsidRPr="00DE5358">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2.9. Исчерпывающий перечень оснований для отказа в предоставлении муниципальной услуги являются: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отсутствие в заявлении характеристик объекта имущества, позволяющих его однозначно идентифицировать (наименование, назначение, точный адрес);</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непредставление заявителем (или представление не в полном объеме) документов, наличие которых необходимо для получения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наличие в заявлении и прилагаемых к нему документах неоговоренных исправлений, повреждений, не позволяющих однозначно истолковать их содержание, подчисток либо приписок, зачеркнутых слов;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несоответствие указанных документов требованиям, установленным законодательством Российской Федерации.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2.10. Услуги, являющиеся необходимыми и обязательными для предоставления муниципальной услуги, законодательством Российской Федерации не предусмотрены.</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2.11. Муниципальная услуга предоставляется бесплатно.</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2.12. Максимальные сроки ожидания в очереди в процессе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2.13. Срок регистрации заявления о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Заявление о предоставлении муниципальной услуги подлежит регистрации в день обращения заявителя.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 поступления заявления в нерабочий или праздничный день оно подлежит регистрации в первый рабочий день, следующий за нерабочим или праздничным днём.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2.14. Требования к помещениям, в которых предоставляется муниципальная услуга.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Центральный вход в здание должен быть оборудован информационной табличкой (вывеской), содержащей информацию о наименовании и режиме работы КУМИ,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Вход в здание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Информационные стенды размещаются на доступных для просмотра заявителями площадях. Тексты информационных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DE5358">
        <w:rPr>
          <w:rFonts w:ascii="Times New Roman" w:hAnsi="Times New Roman"/>
          <w:sz w:val="12"/>
          <w:szCs w:val="12"/>
        </w:rPr>
        <w:t>бейджами</w:t>
      </w:r>
      <w:proofErr w:type="spellEnd"/>
      <w:r w:rsidRPr="00DE5358">
        <w:rPr>
          <w:rFonts w:ascii="Times New Roman" w:hAnsi="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DE5358">
        <w:rPr>
          <w:rFonts w:ascii="Times New Roman" w:hAnsi="Times New Roman"/>
          <w:sz w:val="12"/>
          <w:szCs w:val="12"/>
        </w:rPr>
        <w:t>банкетками</w:t>
      </w:r>
      <w:proofErr w:type="spellEnd"/>
      <w:r w:rsidRPr="00DE5358">
        <w:rPr>
          <w:rFonts w:ascii="Times New Roman" w:hAnsi="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2.15. Показатели доступности и качества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КУМИ, МФЦ в общем количестве обращений по вопросам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D768C1"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2.17. Заявление и документы, предусмотренные пунктом 2.6.1 настоящего Административного регламента, могут быть поданы заявителем </w:t>
      </w:r>
    </w:p>
    <w:p w:rsidR="00DE5358" w:rsidRPr="00DE5358" w:rsidRDefault="00DE5358" w:rsidP="00D768C1">
      <w:pPr>
        <w:spacing w:after="0" w:line="240" w:lineRule="auto"/>
        <w:jc w:val="both"/>
        <w:rPr>
          <w:rFonts w:ascii="Times New Roman" w:hAnsi="Times New Roman"/>
          <w:sz w:val="12"/>
          <w:szCs w:val="12"/>
        </w:rPr>
      </w:pPr>
      <w:r w:rsidRPr="00DE5358">
        <w:rPr>
          <w:rFonts w:ascii="Times New Roman" w:hAnsi="Times New Roman"/>
          <w:sz w:val="12"/>
          <w:szCs w:val="12"/>
        </w:rPr>
        <w:lastRenderedPageBreak/>
        <w:t>в КУМИ лично либо с использованием Единого портала государственных и муниципальных услуг, или Портала, или официальных сайтов уполномоченных органов либо через должностных лиц МФЦ, с которыми у КУМИ заключены соглашения о взаимодействии.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по принципу «одного окна» с учетом экстерриториального принципа получения муниципальной услуги на базе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DE5358" w:rsidRPr="00DE5358" w:rsidRDefault="00DE5358" w:rsidP="00DE5358">
      <w:pPr>
        <w:spacing w:after="0" w:line="240" w:lineRule="auto"/>
        <w:ind w:firstLine="284"/>
        <w:jc w:val="both"/>
        <w:rPr>
          <w:rFonts w:ascii="Times New Roman" w:hAnsi="Times New Roman"/>
          <w:sz w:val="12"/>
          <w:szCs w:val="12"/>
        </w:rPr>
      </w:pPr>
      <w:proofErr w:type="gramStart"/>
      <w:r w:rsidRPr="00DE5358">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DE5358">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государственной услуги в электронном виде определяется в соответствии с содержанием этапов перехода на предоставление государственной услуги в электронном виде.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Документы, </w:t>
      </w:r>
      <w:r w:rsidRPr="00DE5358">
        <w:rPr>
          <w:rFonts w:ascii="Times New Roman" w:hAnsi="Times New Roman"/>
          <w:bCs/>
          <w:sz w:val="12"/>
          <w:szCs w:val="12"/>
        </w:rPr>
        <w:t xml:space="preserve">необходимые для предоставления муниципальной услуги, указанные в пункте 2.6.1 </w:t>
      </w:r>
      <w:r w:rsidRPr="00DE5358">
        <w:rPr>
          <w:rFonts w:ascii="Times New Roman" w:hAnsi="Times New Roman"/>
          <w:sz w:val="12"/>
          <w:szCs w:val="12"/>
        </w:rPr>
        <w:t>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E5358">
        <w:rPr>
          <w:rFonts w:ascii="Times New Roman" w:hAnsi="Times New Roman"/>
          <w:bCs/>
          <w:sz w:val="12"/>
          <w:szCs w:val="12"/>
        </w:rPr>
        <w:t xml:space="preserve">необходимых для предоставления муниципальной услуги, указанных в пункте 2.6.1 </w:t>
      </w:r>
      <w:r w:rsidRPr="00DE5358">
        <w:rPr>
          <w:rFonts w:ascii="Times New Roman" w:hAnsi="Times New Roman"/>
          <w:sz w:val="12"/>
          <w:szCs w:val="12"/>
        </w:rPr>
        <w:t>Регламента</w:t>
      </w:r>
      <w:r w:rsidRPr="00DE5358">
        <w:rPr>
          <w:rFonts w:ascii="Times New Roman" w:hAnsi="Times New Roman"/>
          <w:bCs/>
          <w:sz w:val="12"/>
          <w:szCs w:val="12"/>
        </w:rPr>
        <w:t>.</w:t>
      </w:r>
    </w:p>
    <w:p w:rsidR="00DE5358" w:rsidRPr="00DE5358" w:rsidRDefault="00DE5358" w:rsidP="00DE5358">
      <w:pPr>
        <w:spacing w:after="0" w:line="240" w:lineRule="auto"/>
        <w:ind w:firstLine="284"/>
        <w:jc w:val="both"/>
        <w:rPr>
          <w:rFonts w:ascii="Times New Roman" w:hAnsi="Times New Roman"/>
          <w:bCs/>
          <w:sz w:val="12"/>
          <w:szCs w:val="12"/>
        </w:rPr>
      </w:pPr>
      <w:r w:rsidRPr="00DE5358">
        <w:rPr>
          <w:rFonts w:ascii="Times New Roman" w:hAnsi="Times New Roman"/>
          <w:sz w:val="12"/>
          <w:szCs w:val="12"/>
        </w:rPr>
        <w:t xml:space="preserve">В случае направления в электронной форме ходатайства без приложения документов, </w:t>
      </w:r>
      <w:r w:rsidRPr="00DE5358">
        <w:rPr>
          <w:rFonts w:ascii="Times New Roman" w:hAnsi="Times New Roman"/>
          <w:bCs/>
          <w:sz w:val="12"/>
          <w:szCs w:val="12"/>
        </w:rPr>
        <w:t xml:space="preserve">указанных в пункте 2.6.1 </w:t>
      </w:r>
      <w:r w:rsidRPr="00DE5358">
        <w:rPr>
          <w:rFonts w:ascii="Times New Roman" w:hAnsi="Times New Roman"/>
          <w:sz w:val="12"/>
          <w:szCs w:val="12"/>
        </w:rPr>
        <w:t>Регламента</w:t>
      </w:r>
      <w:r w:rsidRPr="00DE5358">
        <w:rPr>
          <w:rFonts w:ascii="Times New Roman" w:hAnsi="Times New Roman"/>
          <w:bCs/>
          <w:sz w:val="12"/>
          <w:szCs w:val="12"/>
        </w:rPr>
        <w:t xml:space="preserve">, должны быть представлены заявителем в </w:t>
      </w:r>
      <w:r w:rsidRPr="00DE5358">
        <w:rPr>
          <w:rFonts w:ascii="Times New Roman" w:hAnsi="Times New Roman"/>
          <w:sz w:val="12"/>
          <w:szCs w:val="12"/>
        </w:rPr>
        <w:t>орган местного самоуправления</w:t>
      </w:r>
      <w:r w:rsidRPr="00DE5358">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E5358" w:rsidRPr="00DE5358" w:rsidRDefault="00DE5358" w:rsidP="00DE5358">
      <w:pPr>
        <w:spacing w:after="0" w:line="240" w:lineRule="auto"/>
        <w:jc w:val="both"/>
        <w:rPr>
          <w:rFonts w:ascii="Times New Roman" w:hAnsi="Times New Roman"/>
          <w:sz w:val="12"/>
          <w:szCs w:val="12"/>
        </w:rPr>
      </w:pPr>
    </w:p>
    <w:p w:rsidR="00BD2D9F" w:rsidRDefault="00DE5358" w:rsidP="00DE5358">
      <w:pPr>
        <w:spacing w:after="0" w:line="240" w:lineRule="auto"/>
        <w:jc w:val="center"/>
        <w:rPr>
          <w:rFonts w:ascii="Times New Roman" w:hAnsi="Times New Roman"/>
          <w:b/>
          <w:sz w:val="12"/>
          <w:szCs w:val="12"/>
        </w:rPr>
      </w:pPr>
      <w:bookmarkStart w:id="7" w:name="Par183"/>
      <w:bookmarkEnd w:id="7"/>
      <w:r w:rsidRPr="00DE5358">
        <w:rPr>
          <w:rFonts w:ascii="Times New Roman" w:hAnsi="Times New Roman"/>
          <w:b/>
          <w:sz w:val="12"/>
          <w:szCs w:val="12"/>
        </w:rPr>
        <w:t xml:space="preserve">3. Состав, последовательность и сроки выполнения административных процедур, требования к порядку их выполнения, </w:t>
      </w:r>
    </w:p>
    <w:p w:rsidR="00DE5358" w:rsidRDefault="00DE5358" w:rsidP="00DE5358">
      <w:pPr>
        <w:spacing w:after="0" w:line="240" w:lineRule="auto"/>
        <w:jc w:val="center"/>
        <w:rPr>
          <w:rFonts w:ascii="Times New Roman" w:hAnsi="Times New Roman"/>
          <w:b/>
          <w:sz w:val="12"/>
          <w:szCs w:val="12"/>
        </w:rPr>
      </w:pPr>
      <w:r w:rsidRPr="00DE5358">
        <w:rPr>
          <w:rFonts w:ascii="Times New Roman" w:hAnsi="Times New Roman"/>
          <w:b/>
          <w:sz w:val="12"/>
          <w:szCs w:val="12"/>
        </w:rPr>
        <w:t>в том числе особенности выполнения административных процедур в электронной форме</w:t>
      </w:r>
    </w:p>
    <w:p w:rsidR="00416C32" w:rsidRDefault="00416C32" w:rsidP="00DE5358">
      <w:pPr>
        <w:spacing w:after="0" w:line="240" w:lineRule="auto"/>
        <w:jc w:val="center"/>
        <w:rPr>
          <w:rFonts w:ascii="Times New Roman" w:hAnsi="Times New Roman"/>
          <w:b/>
          <w:sz w:val="12"/>
          <w:szCs w:val="12"/>
        </w:rPr>
      </w:pP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3.1. Последовательность административных процедур (действий) при предоставлении муниципальной услуги отражена в </w:t>
      </w:r>
      <w:hyperlink w:anchor="Par398" w:history="1">
        <w:r w:rsidRPr="00DE5358">
          <w:rPr>
            <w:rStyle w:val="ae"/>
            <w:rFonts w:ascii="Times New Roman" w:hAnsi="Times New Roman"/>
            <w:sz w:val="12"/>
            <w:szCs w:val="12"/>
          </w:rPr>
          <w:t>блок-схеме</w:t>
        </w:r>
      </w:hyperlink>
      <w:r w:rsidRPr="00DE5358">
        <w:rPr>
          <w:rFonts w:ascii="Times New Roman" w:hAnsi="Times New Roman"/>
          <w:sz w:val="12"/>
          <w:szCs w:val="12"/>
        </w:rPr>
        <w:t xml:space="preserve"> административных процедур (действий) предоставления муниципальной услуги, которая приводится в Приложении № 3 к Регламенту.</w:t>
      </w:r>
    </w:p>
    <w:p w:rsidR="00DE5358" w:rsidRPr="00DE5358" w:rsidRDefault="00DE5358" w:rsidP="00DE5358">
      <w:pPr>
        <w:spacing w:after="0" w:line="240" w:lineRule="auto"/>
        <w:ind w:firstLine="284"/>
        <w:jc w:val="both"/>
        <w:rPr>
          <w:rFonts w:ascii="Times New Roman" w:hAnsi="Times New Roman"/>
          <w:sz w:val="12"/>
          <w:szCs w:val="12"/>
        </w:rPr>
      </w:pPr>
      <w:bookmarkStart w:id="8" w:name="Par188"/>
      <w:bookmarkEnd w:id="8"/>
      <w:r w:rsidRPr="00DE5358">
        <w:rPr>
          <w:rFonts w:ascii="Times New Roman" w:hAnsi="Times New Roman"/>
          <w:sz w:val="12"/>
          <w:szCs w:val="12"/>
        </w:rPr>
        <w:t>3.2. Предоставление муниципальной услуги включает в себя следующие административные процедуры (действия):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прием и регистрация заявления о предоставлении муниципальной услуги и прилагаемых  к нему документов;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рассмотрение и проверка заявления и прилагаемых к нему документов;</w:t>
      </w:r>
    </w:p>
    <w:p w:rsidR="00DE5358" w:rsidRPr="00DE5358" w:rsidRDefault="00DE5358" w:rsidP="00DE5358">
      <w:pPr>
        <w:spacing w:after="0" w:line="240" w:lineRule="auto"/>
        <w:ind w:firstLine="284"/>
        <w:jc w:val="both"/>
        <w:rPr>
          <w:rFonts w:ascii="Times New Roman" w:hAnsi="Times New Roman"/>
          <w:sz w:val="12"/>
          <w:szCs w:val="12"/>
        </w:rPr>
      </w:pPr>
      <w:proofErr w:type="gramStart"/>
      <w:r w:rsidRPr="00DE5358">
        <w:rPr>
          <w:rFonts w:ascii="Times New Roman" w:hAnsi="Times New Roman"/>
          <w:sz w:val="12"/>
          <w:szCs w:val="12"/>
        </w:rPr>
        <w:t>- направление мотивированного отказа в предоставлении муниципальной услуги (в случае наличия оснований, указанных в пункте 2.9.</w:t>
      </w:r>
      <w:proofErr w:type="gramEnd"/>
      <w:r w:rsidRPr="00DE5358">
        <w:rPr>
          <w:rFonts w:ascii="Times New Roman" w:hAnsi="Times New Roman"/>
          <w:sz w:val="12"/>
          <w:szCs w:val="12"/>
        </w:rPr>
        <w:t xml:space="preserve"> </w:t>
      </w:r>
      <w:proofErr w:type="gramStart"/>
      <w:r w:rsidRPr="00DE5358">
        <w:rPr>
          <w:rFonts w:ascii="Times New Roman" w:hAnsi="Times New Roman"/>
          <w:sz w:val="12"/>
          <w:szCs w:val="12"/>
        </w:rPr>
        <w:t>Регламента);</w:t>
      </w:r>
      <w:proofErr w:type="gramEnd"/>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направление сведений об объекте (объектах) недвижимого имущества, содержащихся в реестре муниципального имущества, или информации об отсутствии сведений об объекте (объектах)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3.3. Регистрация заявления о предоставлении муниципальной услуги и прилагаемых к нему документов, поступивших посредством почтовой связи и при личном обращении.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3.3.1. Основанием для начала административной процедуры является поступление в КУМИ заявления и прилагаемых документов.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3.3.2 Ответственным за выполнение административной процедуры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3.3.3. Прием и регистрацию заявления осуществляет специалист КУМИ, ответственный за регистрацию входящей корреспонденции.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3.3.4. Критерием принятия решения является наличие заявления и прилагаемых к нему документов.</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Результатом выполнения административной процедуры является прием заявления и прилагаемых к нему документов и их передача руководителю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Способом фиксации результата выполнения административной процедуры является регистрация заявления с присвоением входящего номера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3.3.5. Максимальный срок выполнения административной процедуры –  1 рабочий день.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 Рассмотрение и проверка заявления и прилагаемых к нему документов, поступивших посредством почтовой связи и при личном обращении.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3.4.1. Основанием для начала административной процедуры является поступление заявления и прилагаемых документов руководителю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3.4.2. Ответственным за выполнение административной процедуры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3.4.3. Руководитель КУМИ, налагает резолюцию на полученное заявление и прилагаемые к нему документы, содержащую поручение специалисту КУМИ (далее – специалист, рассматривающий заявление) о рассмотрении и проверке представленного заявления и прилагаемых к нему документов на наличие либо отсутствие оснований для отказа в предоставлении муниципальной услуги, указанных в пункте 2.9. Регламента и последующей отработки указанных документов в порядке, установленном Регламентом.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3.4.4. Специалист, рассматривающий заявление, проверяет заявление и прилагаемые к нему документы на наличие документов, указанных в пункте 2.6.1. Регламента, а также проверяет поступившие документы на наличие или отсутствие оснований для отказа в предоставлении муниципальной услуги, предусмотренных пунктом 2.9.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3.4.5. Критерием принятия решения является поступление зарегистрированного в системе документооборота заявления и прилагаемых к нему документов в подразделение, осуществляющее ведение реестра муниципального имущества.</w:t>
      </w:r>
    </w:p>
    <w:p w:rsidR="00416C32"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Результатом выполнения административной процедуры является установление наличия или отсутствия оснований для отказа </w:t>
      </w:r>
      <w:proofErr w:type="gramStart"/>
      <w:r w:rsidRPr="00DE5358">
        <w:rPr>
          <w:rFonts w:ascii="Times New Roman" w:hAnsi="Times New Roman"/>
          <w:sz w:val="12"/>
          <w:szCs w:val="12"/>
        </w:rPr>
        <w:t>в</w:t>
      </w:r>
      <w:proofErr w:type="gramEnd"/>
      <w:r w:rsidRPr="00DE5358">
        <w:rPr>
          <w:rFonts w:ascii="Times New Roman" w:hAnsi="Times New Roman"/>
          <w:sz w:val="12"/>
          <w:szCs w:val="12"/>
        </w:rPr>
        <w:t xml:space="preserve"> </w:t>
      </w:r>
    </w:p>
    <w:p w:rsidR="00DE5358" w:rsidRPr="00DE5358" w:rsidRDefault="00DE5358" w:rsidP="00416C32">
      <w:pPr>
        <w:spacing w:after="0" w:line="240" w:lineRule="auto"/>
        <w:jc w:val="both"/>
        <w:rPr>
          <w:rFonts w:ascii="Times New Roman" w:hAnsi="Times New Roman"/>
          <w:sz w:val="12"/>
          <w:szCs w:val="12"/>
        </w:rPr>
      </w:pPr>
      <w:r w:rsidRPr="00DE5358">
        <w:rPr>
          <w:rFonts w:ascii="Times New Roman" w:hAnsi="Times New Roman"/>
          <w:sz w:val="12"/>
          <w:szCs w:val="12"/>
        </w:rPr>
        <w:lastRenderedPageBreak/>
        <w:t xml:space="preserve">предоставлении муниципальной услуги, </w:t>
      </w:r>
      <w:proofErr w:type="gramStart"/>
      <w:r w:rsidRPr="00DE5358">
        <w:rPr>
          <w:rFonts w:ascii="Times New Roman" w:hAnsi="Times New Roman"/>
          <w:sz w:val="12"/>
          <w:szCs w:val="12"/>
        </w:rPr>
        <w:t>предусмотренных</w:t>
      </w:r>
      <w:proofErr w:type="gramEnd"/>
      <w:r w:rsidRPr="00DE5358">
        <w:rPr>
          <w:rFonts w:ascii="Times New Roman" w:hAnsi="Times New Roman"/>
          <w:sz w:val="12"/>
          <w:szCs w:val="12"/>
        </w:rPr>
        <w:t xml:space="preserve"> пунктом  2.9.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3.4.6. Максимальный срок выполнения административной процедуры – 14 календарных дней со дня регистрации заявления.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 Подготовка и направление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3.5.1. Основанием для начала административной процедуры является установление специалистом, рассматривающим заявление, наличия оснований для мотивированного отказа в предоставлении муниципальной услуги, указанных в пункте 2.9.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3.5.2. Специалист, рассматривающий заявление, подготавливает мотивированный отказ в предоставлении муниципальной услуги в виде письма с указанием причин отказа и необходимых мер по их устранению и передает его на подпись.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После подписания проекта мотивированного отказа в предоставлении муниципальной услуги подписанное письмо передается для регистрации и последующей отправки (в случае отсутствия в заявлении указания о личном обращении заявителя за получением результата муниципальной услуги) специалисту, ответственному за регистрацию исходящей корреспонденции.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3.5.3. Специалист, ответственный за регистрацию исходящей корреспонденции, в течение 1 рабочего дня осуществляет регистрацию письма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3.5.4. Зарегистрированное письмо направляется заявителю посредством почтовой связи по адресу, указанному в заявлении в порядке общего делопроизводства.</w:t>
      </w:r>
    </w:p>
    <w:p w:rsidR="004249A4"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w:t>
      </w:r>
      <w:proofErr w:type="gramStart"/>
      <w:r w:rsidRPr="00DE5358">
        <w:rPr>
          <w:rFonts w:ascii="Times New Roman" w:hAnsi="Times New Roman"/>
          <w:sz w:val="12"/>
          <w:szCs w:val="12"/>
        </w:rPr>
        <w:t>,</w:t>
      </w:r>
      <w:proofErr w:type="gramEnd"/>
      <w:r w:rsidRPr="00DE5358">
        <w:rPr>
          <w:rFonts w:ascii="Times New Roman" w:hAnsi="Times New Roman"/>
          <w:sz w:val="12"/>
          <w:szCs w:val="12"/>
        </w:rPr>
        <w:t xml:space="preserve"> если в заявлении указано в качестве способа получения результата муниципальной услуги личное обращение заявителя,</w:t>
      </w:r>
    </w:p>
    <w:p w:rsidR="004249A4" w:rsidRDefault="00DE5358" w:rsidP="004249A4">
      <w:pPr>
        <w:spacing w:after="0" w:line="240" w:lineRule="auto"/>
        <w:jc w:val="both"/>
        <w:rPr>
          <w:rFonts w:ascii="Times New Roman" w:hAnsi="Times New Roman"/>
          <w:sz w:val="12"/>
          <w:szCs w:val="12"/>
        </w:rPr>
      </w:pPr>
      <w:r w:rsidRPr="00DE5358">
        <w:rPr>
          <w:rFonts w:ascii="Times New Roman" w:hAnsi="Times New Roman"/>
          <w:sz w:val="12"/>
          <w:szCs w:val="12"/>
        </w:rPr>
        <w:t xml:space="preserve"> зарегистрированное письмо, передается специалисту, рассматривающему заявление, для согласования с заявителем даты и времени его</w:t>
      </w:r>
    </w:p>
    <w:p w:rsidR="00DE5358" w:rsidRPr="00DE5358" w:rsidRDefault="00DE5358" w:rsidP="004249A4">
      <w:pPr>
        <w:spacing w:after="0" w:line="240" w:lineRule="auto"/>
        <w:jc w:val="both"/>
        <w:rPr>
          <w:rFonts w:ascii="Times New Roman" w:hAnsi="Times New Roman"/>
          <w:sz w:val="12"/>
          <w:szCs w:val="12"/>
        </w:rPr>
      </w:pPr>
      <w:r w:rsidRPr="00DE5358">
        <w:rPr>
          <w:rFonts w:ascii="Times New Roman" w:hAnsi="Times New Roman"/>
          <w:sz w:val="12"/>
          <w:szCs w:val="12"/>
        </w:rPr>
        <w:t xml:space="preserve"> вручения.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Специалист, рассматривающий заявление, в течение 2 рабочих дней извещает заявителя по телефону, указанному в заявлении, о готовности письма.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При личном обращении заявителя за выдачей письма специалист, рассматривающий заявление, проверяет наличие документов, указанных в пункте 2.3.3. Регламента, и при наличии указанных документов выдает данное письмо.</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После получения письма заявитель расписывается в его получении на копии указанного письма с указанием своей фамилии и даты получения.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w:t>
      </w:r>
      <w:proofErr w:type="gramStart"/>
      <w:r w:rsidRPr="00DE5358">
        <w:rPr>
          <w:rFonts w:ascii="Times New Roman" w:hAnsi="Times New Roman"/>
          <w:sz w:val="12"/>
          <w:szCs w:val="12"/>
        </w:rPr>
        <w:t>,</w:t>
      </w:r>
      <w:proofErr w:type="gramEnd"/>
      <w:r w:rsidRPr="00DE5358">
        <w:rPr>
          <w:rFonts w:ascii="Times New Roman" w:hAnsi="Times New Roman"/>
          <w:sz w:val="12"/>
          <w:szCs w:val="12"/>
        </w:rPr>
        <w:t xml:space="preserve"> если специалисту, рассматривающему заявление, не удается связаться с заявителем в установленный срок, а также если заявитель в течение 8 календарных дней не явился для получения письма либо не предоставил документы, указанные в пункте 2.3.3. Регламента, специалист, рассматривающий заявление, передает письмо специалисту КУМИ, ответственному за отправку исходящей корреспонденции, который в течение 1 рабочего дня направляет переданное ему письмо посредством почтовой связи в порядке общего делопроизводства.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3.5.5. Критерием принятия решения является наличие оснований для подготовки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 либо передача указанного письма заявителю при его личном обращении в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Способом фиксации результата выполнения административной процедуры является регистрация мотивированного отказа (письма) в предоставлении муниципальной услуги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3.5.6. Ответственным за выполнение административного действия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3.5.7. Максимальный срок выполнения административной процедуры –15 календарных дней со дня регистрации заявления.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3.6. Направление сведений об объекте (объектах) недвижимого имущества, содержащихся в реестре муниципального имущества, или информации об отсутствии сведений об объекте (объектах)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3.6.1. Основанием для начала административной процедуры является зарегистрированное заявление и отсутствие оснований, предусмотренных пунктом 2.9.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3.6.2. Специалист, рассматривающий заявление, осуществляет поиск заданного объекта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 наличия объекта, указанного в заявлении, в реестре муниципального имущества специалист, рассматривающий заявление, подготавливает проект информационного письма о наличии объекта недвижимого имущества в реестре муниципального имущества, содержащего сведения об объекте учета;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 отсутствия объекта, указанного в заявлении, в реестре муниципального имущества специалист, рассматривающий заявление, подготавливает проект информационного письма об отсутствии объекта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После подготовки одного из указанных проектов решений специалист, рассматривающий заявление, передает его на подпись.</w:t>
      </w:r>
    </w:p>
    <w:p w:rsidR="00DE5358" w:rsidRPr="00DE5358" w:rsidRDefault="00DE5358" w:rsidP="00DE5358">
      <w:pPr>
        <w:spacing w:after="0" w:line="240" w:lineRule="auto"/>
        <w:ind w:firstLine="284"/>
        <w:jc w:val="both"/>
        <w:rPr>
          <w:rFonts w:ascii="Times New Roman" w:hAnsi="Times New Roman"/>
          <w:sz w:val="12"/>
          <w:szCs w:val="12"/>
        </w:rPr>
      </w:pPr>
      <w:proofErr w:type="gramStart"/>
      <w:r w:rsidRPr="00DE5358">
        <w:rPr>
          <w:rFonts w:ascii="Times New Roman" w:hAnsi="Times New Roman"/>
          <w:sz w:val="12"/>
          <w:szCs w:val="12"/>
        </w:rPr>
        <w:t>В случае отсутствия в заявлении указания о личном обращении заявителя за получением результата муниципальной услуги подписанное информационное письмо о наличии</w:t>
      </w:r>
      <w:proofErr w:type="gramEnd"/>
      <w:r w:rsidRPr="00DE5358">
        <w:rPr>
          <w:rFonts w:ascii="Times New Roman" w:hAnsi="Times New Roman"/>
          <w:sz w:val="12"/>
          <w:szCs w:val="12"/>
        </w:rPr>
        <w:t xml:space="preserve"> или отсутствии объекта недвижимого имущества в реестре муниципального имущества передается для регистрации и последующей отправки специалисту, ответственному за регистрацию исходящей корреспонденции.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Специалист, ответственный за регистрацию исходящей корреспонденции, в течение 1 рабочего дня осуществляет регистрацию письма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Зарегистрированное письмо направляется заявителю посредством почтовой связи по адресу, указанному в заявлении в порядке общего делопроизводства.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w:t>
      </w:r>
      <w:proofErr w:type="gramStart"/>
      <w:r w:rsidRPr="00DE5358">
        <w:rPr>
          <w:rFonts w:ascii="Times New Roman" w:hAnsi="Times New Roman"/>
          <w:sz w:val="12"/>
          <w:szCs w:val="12"/>
        </w:rPr>
        <w:t>,</w:t>
      </w:r>
      <w:proofErr w:type="gramEnd"/>
      <w:r w:rsidRPr="00DE5358">
        <w:rPr>
          <w:rFonts w:ascii="Times New Roman" w:hAnsi="Times New Roman"/>
          <w:sz w:val="12"/>
          <w:szCs w:val="12"/>
        </w:rPr>
        <w:t xml:space="preserve"> если в заявлении указано в качестве способа получения результата муниципальной услуги личное обращение заявителя, зарегистрированное письмо, передается специалисту, рассматривающему заявление, для согласования с заявителем даты и времени его вручения.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Специалист, рассматривающий заявление, в течение 2 рабочих дней извещает заявителя по телефону, указанному в заявлении, о готовности письма.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При личном обращении заявителя за выдачей письма специалист, рассматривающий заявление, проверяет наличие документов, указанных в пункте 2.3.3. Регламента, и при наличии указанных документов выдает данное письмо.</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После получения письма заявитель расписывается в его получении на копии указанного письма с указанием своей фамилии и даты получения.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w:t>
      </w:r>
      <w:proofErr w:type="gramStart"/>
      <w:r w:rsidRPr="00DE5358">
        <w:rPr>
          <w:rFonts w:ascii="Times New Roman" w:hAnsi="Times New Roman"/>
          <w:sz w:val="12"/>
          <w:szCs w:val="12"/>
        </w:rPr>
        <w:t>,</w:t>
      </w:r>
      <w:proofErr w:type="gramEnd"/>
      <w:r w:rsidRPr="00DE5358">
        <w:rPr>
          <w:rFonts w:ascii="Times New Roman" w:hAnsi="Times New Roman"/>
          <w:sz w:val="12"/>
          <w:szCs w:val="12"/>
        </w:rPr>
        <w:t xml:space="preserve"> если специалисту, рассматривающему заявление, не удается связаться с заявителем в установленный срок, а также если заявитель в течение 8 календарных дней не явился для получения письма либо не предоставил документы, указанные в пункте 2.3.3. Регламента, специалист, рассматривающий заявление, передает письмо специалисту Уполномоченного органа, ответственному за отправку исходящей корреспонденции, который в течение 1 рабочего дня направляет переданное ему письмо посредством почтовой связи в порядке общего делопроизводства.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3.6.3. Критерием принятия решения является отсутствие оснований для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Результатом выполнения административной процедуры является направление заявителю информационного письма о наличии или отсутствии объекта недвижимого имущества в реестре муниципального имущества либо передача указанного письма заявителю при его личном обращении в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Способом фиксации результата выполнения административной процедуры является регистрация информационного письма о наличии или отсутствии объекта недвижимого имущества в реестре муниципального имущества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3.6.4. Ответственным за выполнение административного действия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lastRenderedPageBreak/>
        <w:t>3.6.5. Максимальный срок выполнения административной процедуры –15 календарных дней со дня регистрации заявления.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3.7. Выполнение административных процедур при предоставлении муниципальной услуги в электронной форме.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Предоставление муниципальной услуги в электронной форме включает в себя следующие административные процедуры:</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регистрация заявления и прилагаемых к нему документов, поступивших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рассмотрение и проверка заявления и прилагаемых к нему документов, поступивших через Портал;</w:t>
      </w:r>
    </w:p>
    <w:p w:rsidR="00DE5358" w:rsidRPr="00DE5358" w:rsidRDefault="00DE5358" w:rsidP="00DE5358">
      <w:pPr>
        <w:spacing w:after="0" w:line="240" w:lineRule="auto"/>
        <w:ind w:firstLine="284"/>
        <w:jc w:val="both"/>
        <w:rPr>
          <w:rFonts w:ascii="Times New Roman" w:hAnsi="Times New Roman"/>
          <w:sz w:val="12"/>
          <w:szCs w:val="12"/>
        </w:rPr>
      </w:pPr>
      <w:proofErr w:type="gramStart"/>
      <w:r w:rsidRPr="00DE5358">
        <w:rPr>
          <w:rFonts w:ascii="Times New Roman" w:hAnsi="Times New Roman"/>
          <w:sz w:val="12"/>
          <w:szCs w:val="12"/>
        </w:rPr>
        <w:t>подготовка мотивированного отказа в предоставлении муниципальной услуги (в случае наличия оснований, указанных в пункте 2.9.</w:t>
      </w:r>
      <w:proofErr w:type="gramEnd"/>
      <w:r w:rsidRPr="00DE5358">
        <w:rPr>
          <w:rFonts w:ascii="Times New Roman" w:hAnsi="Times New Roman"/>
          <w:sz w:val="12"/>
          <w:szCs w:val="12"/>
        </w:rPr>
        <w:t xml:space="preserve"> </w:t>
      </w:r>
      <w:proofErr w:type="gramStart"/>
      <w:r w:rsidRPr="00DE5358">
        <w:rPr>
          <w:rFonts w:ascii="Times New Roman" w:hAnsi="Times New Roman"/>
          <w:sz w:val="12"/>
          <w:szCs w:val="12"/>
        </w:rPr>
        <w:t>Регламента), информационного письма о наличии или отсутствии объекта недвижимого имущества в реестре муниципального имущества при поступлении заявления и прилагаемых к нему документов через Портал;</w:t>
      </w:r>
      <w:proofErr w:type="gramEnd"/>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направление заявителю мотивированного отказа в предоставлении муниципальной услуги через Портал, информационного письма о наличии или отсутствии объекта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3.8. Регистрация заявления и прилагаемых к нему документов, поступивших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3.8.1. Основанием для начала административной процедуры является поступление в КУМИ через Портал соответствующего заявления и прилагаемых к нему документов, указанных в пункте 2.6.1. настоящего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3.8.2. Специалист, ответственный за обработку обращения в электронном виде, уведомляет заявителя посредством электронного сообщения о принятии заявления к рассмотрению.</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3.8.3. Ответственным за выполнение административной процедуры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3.8.4. Критерием принятия решения является наличие заявления и прилагаемых к нему документов в электронной форме.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Результатом выполнения административной процедуры является передача заявления и прилагаемых к нему документов руководителю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Способом фиксации результата выполнения административной процедуры является регистрация заявления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3.8.5. Максимальный срок выполнения процедуры – 1 рабочий день с момента поступления соответствующего заявления и прилагаемых к нему документов, указанных в пункте 2.6.1 настоящего Регламента в электронном виде.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3.9. Рассмотрение и проверка заявления и прилагаемых к нему документов, поступивших через Портал, осуществляется в соответствии с пунктом 3.4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3.10. Подготовка мотивированного отказа (письма) в предоставлении муниципальной услуги, информационного письма о наличии или отсутствии объекта недвижимого имущества в реестре муниципального имущества при поступлении заявления и прилагаемых к нему документов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3.10.1. Основанием для начала административной процедуры является зарегистрированное заявление и наличие или отсутствие оснований для отказа в предоставлении муниципальной услуги, предусмотренных пунктом 2.9.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3.10.2. Специалист, рассматривающий заявление, осуществляет поиск заданного объекта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В случае наличия объекта, указанного в заявлении, в реестре муниципального имущества специалист, рассматривающий заявление, подготавливает проект информационного письма о наличии объекта недвижимого имущества в реестре муниципального имущества, содержащего сведения </w:t>
      </w:r>
      <w:proofErr w:type="gramStart"/>
      <w:r w:rsidRPr="00DE5358">
        <w:rPr>
          <w:rFonts w:ascii="Times New Roman" w:hAnsi="Times New Roman"/>
          <w:sz w:val="12"/>
          <w:szCs w:val="12"/>
        </w:rPr>
        <w:t>о</w:t>
      </w:r>
      <w:proofErr w:type="gramEnd"/>
      <w:r w:rsidRPr="00DE5358">
        <w:rPr>
          <w:rFonts w:ascii="Times New Roman" w:hAnsi="Times New Roman"/>
          <w:sz w:val="12"/>
          <w:szCs w:val="12"/>
        </w:rPr>
        <w:t xml:space="preserve"> объекте учета;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 отсутствия объекта, указанного в заявлении, в реестре муниципального имущества специалист, рассматривающий заявление, подготавливает проект информационного письма об отсутствии объекта недвижимого имущества в реестре муниципального имущества;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случае установления специалистом, рассматривающим заявление, наличия оснований для мотивированного отказа в предоставлении муниципальной услуги, указанных в пункте 2.9. Регламента, специалист, рассматривающий заявление, подготавливает мотивированный отказ в предоставлении муниципальной услуги в виде письма с указанием причин отказа и необходимых мер по их устранению.</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После подготовки одного из указанных проектов решений специалист, рассматривающий заявление, передает его на подпись.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Подписанное информационное письмо о наличии или отсутствии объекта недвижимого имущества в реестре муниципального имущества, мотивированный отказ в предоставлении муниципальной услуги передается для регистрации и последующей отправки специалисту, ответственному за регистрацию исходящей корреспонденции.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Специалист, ответственный за регистрацию исходящей корреспонденции, в течение 1 рабочего дня осуществляет регистрацию письма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3.10.3. Критерием принятия решения является отсутствие или наличие оснований для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Результатом выполнения административной процедуры является подготовка информационного письма о наличии или отсутствии объекта недвижимого имущества в реестре муниципального имущества, мотивированный отказ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Способом фиксации результата выполнения административной процедуры является регистрация информационного письма о наличии или отсутствии объекта недвижимого имущества в реестре муниципального имущества, мотивированный отказ в предоставлении муниципальной услуги в системе документооборота.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3.10.4.  Ответственным за выполнение административного действия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3.10.5. Максимальный срок выполнения административной   процедуры – 15 календарных дней со дня регистрации заявления.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3.11. Направление заявителю мотивированного отказа в предоставлении муниципальной услуги, информационного письма о наличии или отсутствии объекта недвижимого имущества в реестре муниципального имущества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3.11.1. Основанием для начала административной процедуры является регистрация в системе документооборота информационного письма о наличии или отсутствии объекта недвижимого имущества в реестре муниципального имущества,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3.11.2. Специалист, ответственный за регистрацию исходящей корреспонденции, в течение 1 рабочего дня с момента регистрации информационного письма о наличии или отсутствии объекта недвижимого имущества в реестре муниципального имущества, мотивированного отказа в предоставлении муниципальной услуги передает его специалисту, рассматривавшему заявление для передачи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3.11.3. Ответственным за выполнение административного действия является руководитель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3.11.4. Критерием принятия решения является наличие зарегистрированного в системе документооборота информационного письма о наличии или отсутствии объекта недвижимого имущества в реестре муниципального имущества,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Результатом выполнения административной процедуры является направление заявителю информационного письма о наличии или отсутствии объекта недвижимого имущества в реестре муниципального имущества, мотивированного отказа в предоставлении муниципальной услуги через Портал.</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3.11.5. Максимальный срок выполнения процедуры – 2 рабочих дня со дня регистрации в системе документооборота информационного письма о наличии или отсутствии объекта недвижимого имущества в реестре муниципального имущества, мотивированного отказа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3.12. Выполнение административных процедур при предоставлении муниципальной услуги на базе МФЦ.</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В случае поступления документов в МФЦ специалисты МФЦ, ответственные за прием и выдачу, а также обработку документов по муниципальным услугам, проводят проверку соответствия требованиям комплектности и соответствия установленным правилам оформления </w:t>
      </w:r>
      <w:r w:rsidRPr="00DE5358">
        <w:rPr>
          <w:rFonts w:ascii="Times New Roman" w:hAnsi="Times New Roman"/>
          <w:sz w:val="12"/>
          <w:szCs w:val="12"/>
        </w:rPr>
        <w:lastRenderedPageBreak/>
        <w:t xml:space="preserve">представленных документов. Пакет документов регистрируется в программе АИС «МФЦ» и с сопроводительным письмом доставляется курьерской службой МФЦ в Уполномоченный орган. По факту исполнения административных процедур специалист Уполномоченного органа, ответственный за обработку входящей документации, осуществляет проверку соответствия требованиям комплектности и соответствия установленным правилам оформления представленных документов, после чего предоставление муниципальной услуги осуществляется в соответствии с административными процедурами, указанными в </w:t>
      </w:r>
      <w:hyperlink w:anchor="Par188" w:history="1">
        <w:r w:rsidRPr="00DE5358">
          <w:rPr>
            <w:rStyle w:val="ae"/>
            <w:rFonts w:ascii="Times New Roman" w:hAnsi="Times New Roman"/>
            <w:sz w:val="12"/>
            <w:szCs w:val="12"/>
          </w:rPr>
          <w:t>пункте 3.2</w:t>
        </w:r>
      </w:hyperlink>
      <w:r w:rsidRPr="00DE5358">
        <w:rPr>
          <w:rFonts w:ascii="Times New Roman" w:hAnsi="Times New Roman"/>
          <w:sz w:val="12"/>
          <w:szCs w:val="12"/>
        </w:rPr>
        <w:t xml:space="preserve"> Регламента.</w:t>
      </w:r>
    </w:p>
    <w:p w:rsidR="00684923" w:rsidRDefault="00684923" w:rsidP="00DE5358">
      <w:pPr>
        <w:spacing w:after="0" w:line="240" w:lineRule="auto"/>
        <w:jc w:val="center"/>
        <w:rPr>
          <w:rFonts w:ascii="Times New Roman" w:hAnsi="Times New Roman"/>
          <w:b/>
          <w:sz w:val="12"/>
          <w:szCs w:val="12"/>
        </w:rPr>
      </w:pPr>
      <w:bookmarkStart w:id="9" w:name="Par232"/>
      <w:bookmarkEnd w:id="9"/>
    </w:p>
    <w:p w:rsidR="00DE5358" w:rsidRDefault="00DE5358" w:rsidP="00DE5358">
      <w:pPr>
        <w:spacing w:after="0" w:line="240" w:lineRule="auto"/>
        <w:jc w:val="center"/>
        <w:rPr>
          <w:rFonts w:ascii="Times New Roman" w:hAnsi="Times New Roman"/>
          <w:b/>
          <w:sz w:val="12"/>
          <w:szCs w:val="12"/>
        </w:rPr>
      </w:pPr>
      <w:r w:rsidRPr="00DE5358">
        <w:rPr>
          <w:rFonts w:ascii="Times New Roman" w:hAnsi="Times New Roman"/>
          <w:b/>
          <w:sz w:val="12"/>
          <w:szCs w:val="12"/>
        </w:rPr>
        <w:t xml:space="preserve">4. Формы </w:t>
      </w:r>
      <w:proofErr w:type="gramStart"/>
      <w:r w:rsidRPr="00DE5358">
        <w:rPr>
          <w:rFonts w:ascii="Times New Roman" w:hAnsi="Times New Roman"/>
          <w:b/>
          <w:sz w:val="12"/>
          <w:szCs w:val="12"/>
        </w:rPr>
        <w:t>контроля за</w:t>
      </w:r>
      <w:proofErr w:type="gramEnd"/>
      <w:r w:rsidRPr="00DE5358">
        <w:rPr>
          <w:rFonts w:ascii="Times New Roman" w:hAnsi="Times New Roman"/>
          <w:b/>
          <w:sz w:val="12"/>
          <w:szCs w:val="12"/>
        </w:rPr>
        <w:t xml:space="preserve"> исполнением Административного регламента</w:t>
      </w:r>
    </w:p>
    <w:p w:rsidR="00416C32" w:rsidRPr="00DE5358" w:rsidRDefault="00416C32" w:rsidP="00DE5358">
      <w:pPr>
        <w:spacing w:after="0" w:line="240" w:lineRule="auto"/>
        <w:jc w:val="center"/>
        <w:rPr>
          <w:rFonts w:ascii="Times New Roman" w:hAnsi="Times New Roman"/>
          <w:b/>
          <w:sz w:val="12"/>
          <w:szCs w:val="12"/>
        </w:rPr>
      </w:pP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4.1. Текущий </w:t>
      </w:r>
      <w:proofErr w:type="gramStart"/>
      <w:r w:rsidRPr="00DE5358">
        <w:rPr>
          <w:rFonts w:ascii="Times New Roman" w:hAnsi="Times New Roman"/>
          <w:sz w:val="12"/>
          <w:szCs w:val="12"/>
        </w:rPr>
        <w:t>контроль за</w:t>
      </w:r>
      <w:proofErr w:type="gramEnd"/>
      <w:r w:rsidRPr="00DE5358">
        <w:rPr>
          <w:rFonts w:ascii="Times New Roman" w:hAnsi="Times New Roman"/>
          <w:sz w:val="12"/>
          <w:szCs w:val="12"/>
        </w:rPr>
        <w:t xml:space="preserve"> соблюдением и исполнением ответственными должностными лицами КУМИ положений настоящего Регламента и иных нормативных правовых актов, устанавливающих требования к предоставлению муниципальной услуги, а также за принятием ответственными должностными лицами решений осуществляют руководитель КУМИ, его заместитель.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4.2. </w:t>
      </w:r>
      <w:proofErr w:type="gramStart"/>
      <w:r w:rsidRPr="00DE5358">
        <w:rPr>
          <w:rFonts w:ascii="Times New Roman" w:hAnsi="Times New Roman"/>
          <w:sz w:val="12"/>
          <w:szCs w:val="12"/>
        </w:rPr>
        <w:t>Контроль за</w:t>
      </w:r>
      <w:proofErr w:type="gramEnd"/>
      <w:r w:rsidRPr="00DE5358">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ответственных должностных лиц органа местного самоуправления, предоставляющего муниципальную услугу, непосредственно осуществляющих административные процедуры.</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4.3. Плановые проверки осуществляются на основании ежегодных планов в соответствии с планом работы КУМИ.</w:t>
      </w:r>
    </w:p>
    <w:p w:rsidR="00D92701"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4.4. Внеплановые проверки осуществляются по решению руководителя КУМИ, его заместителя, а также на основании полученной жалобы</w:t>
      </w:r>
    </w:p>
    <w:p w:rsidR="00DE5358" w:rsidRPr="00DE5358" w:rsidRDefault="00DE5358" w:rsidP="00D92701">
      <w:pPr>
        <w:spacing w:after="0" w:line="240" w:lineRule="auto"/>
        <w:jc w:val="both"/>
        <w:rPr>
          <w:rFonts w:ascii="Times New Roman" w:hAnsi="Times New Roman"/>
          <w:sz w:val="12"/>
          <w:szCs w:val="12"/>
        </w:rPr>
      </w:pPr>
      <w:r w:rsidRPr="00DE5358">
        <w:rPr>
          <w:rFonts w:ascii="Times New Roman" w:hAnsi="Times New Roman"/>
          <w:sz w:val="12"/>
          <w:szCs w:val="12"/>
        </w:rPr>
        <w:t xml:space="preserve"> (обращения)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4.5. Ответственный сотрудник,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Ответственность сотрудников КУМИ определяется в их должностных регламентах в соответствии с требованиями законодательства Российской Федерации о муниципальной службе.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муниципальные правовые акты, регулирующие предоставление муниципальной услуги.</w:t>
      </w:r>
    </w:p>
    <w:p w:rsidR="00684923" w:rsidRDefault="00684923" w:rsidP="00DE5358">
      <w:pPr>
        <w:spacing w:after="0" w:line="240" w:lineRule="auto"/>
        <w:jc w:val="center"/>
        <w:rPr>
          <w:rFonts w:ascii="Times New Roman" w:hAnsi="Times New Roman"/>
          <w:b/>
          <w:sz w:val="12"/>
          <w:szCs w:val="12"/>
        </w:rPr>
      </w:pPr>
      <w:bookmarkStart w:id="10" w:name="Par253"/>
      <w:bookmarkEnd w:id="10"/>
    </w:p>
    <w:p w:rsidR="00DE5358" w:rsidRDefault="00DE5358" w:rsidP="00DE5358">
      <w:pPr>
        <w:spacing w:after="0" w:line="240" w:lineRule="auto"/>
        <w:jc w:val="center"/>
        <w:rPr>
          <w:rFonts w:ascii="Times New Roman" w:hAnsi="Times New Roman"/>
          <w:b/>
          <w:sz w:val="12"/>
          <w:szCs w:val="12"/>
        </w:rPr>
      </w:pPr>
      <w:r w:rsidRPr="00DE5358">
        <w:rPr>
          <w:rFonts w:ascii="Times New Roman" w:hAnsi="Times New Roman"/>
          <w:b/>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84923" w:rsidRDefault="00684923" w:rsidP="00DE5358">
      <w:pPr>
        <w:spacing w:after="0" w:line="240" w:lineRule="auto"/>
        <w:jc w:val="center"/>
        <w:rPr>
          <w:rFonts w:ascii="Times New Roman" w:hAnsi="Times New Roman"/>
          <w:b/>
          <w:sz w:val="12"/>
          <w:szCs w:val="12"/>
        </w:rPr>
      </w:pP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5.1. Предметом досудебного обжалования заявителем могут являться решения и действия (бездействие) КУМИ, а также должностных лиц КУМИ в ходе предоставления муниципальной услуги на основании настоящего Регламента.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5.2. 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нарушения срока регистрации заявления о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нарушения срока предоставления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настоящим Регламентом;</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DE5358" w:rsidRPr="00DE5358" w:rsidRDefault="00DE5358" w:rsidP="00DE5358">
      <w:pPr>
        <w:spacing w:after="0" w:line="240" w:lineRule="auto"/>
        <w:ind w:firstLine="284"/>
        <w:jc w:val="both"/>
        <w:rPr>
          <w:rFonts w:ascii="Times New Roman" w:hAnsi="Times New Roman"/>
          <w:sz w:val="12"/>
          <w:szCs w:val="12"/>
        </w:rPr>
      </w:pPr>
      <w:proofErr w:type="gramStart"/>
      <w:r w:rsidRPr="00DE5358">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roofErr w:type="gramEnd"/>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истребования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5.3. Общие требования к порядку подачи и рассмотрения жалобы.</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Жалоба подается в письменной форме на бумажном носителе либо в электронной форме.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района Сергиевский, Портала, через многофункциональные центры предоставления государственных и муниципальных услуг Самарской области, а также может быть принята при личном приеме заявителя.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5.4.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 (далее - жалоба).</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5.5. Жалоба должна содержать:</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наименование Уполномоченного органа, предоставляющего муниципальную услугу, должностного лица Уполномоченного органа, муниципального служащего, решения и действия (бездействие) которых обжалуются;</w:t>
      </w:r>
    </w:p>
    <w:p w:rsidR="00DE5358" w:rsidRPr="00DE5358" w:rsidRDefault="00DE5358" w:rsidP="00DE5358">
      <w:pPr>
        <w:spacing w:after="0" w:line="240" w:lineRule="auto"/>
        <w:ind w:firstLine="284"/>
        <w:jc w:val="both"/>
        <w:rPr>
          <w:rFonts w:ascii="Times New Roman" w:hAnsi="Times New Roman"/>
          <w:sz w:val="12"/>
          <w:szCs w:val="12"/>
        </w:rPr>
      </w:pPr>
      <w:proofErr w:type="gramStart"/>
      <w:r w:rsidRPr="00DE5358">
        <w:rPr>
          <w:rFonts w:ascii="Times New Roman" w:hAnsi="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(представителю);</w:t>
      </w:r>
      <w:proofErr w:type="gramEnd"/>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сведения об обжалуемых решениях и действиях (бездействии) Уполномоченного органа, должностного лица, ответственного за предоставление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либо муниципального служащего. Заявителем (представителем) могут быть представлены документы (при наличии), подтверждающие доводы заявителя, либо их копии.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Заявитель (представитель) имеет право на получение информации и документов, необходимых для обжалования действий (бездействия) должностных лиц, а также принимаемого ими решения при предоставлении муниципальной услуги.</w:t>
      </w:r>
    </w:p>
    <w:p w:rsidR="00DE5358" w:rsidRPr="00DE5358" w:rsidRDefault="00DE5358" w:rsidP="00DE5358">
      <w:pPr>
        <w:spacing w:after="0" w:line="240" w:lineRule="auto"/>
        <w:ind w:firstLine="284"/>
        <w:jc w:val="both"/>
        <w:rPr>
          <w:rFonts w:ascii="Times New Roman" w:hAnsi="Times New Roman"/>
          <w:sz w:val="12"/>
          <w:szCs w:val="12"/>
        </w:rPr>
      </w:pPr>
      <w:bookmarkStart w:id="11" w:name="Par275"/>
      <w:bookmarkEnd w:id="11"/>
      <w:r w:rsidRPr="00DE5358">
        <w:rPr>
          <w:rFonts w:ascii="Times New Roman" w:hAnsi="Times New Roman"/>
          <w:sz w:val="12"/>
          <w:szCs w:val="12"/>
        </w:rPr>
        <w:t>Жалоба подлежит рассмотрению уполномоченным лицом в течение 15 рабочих дней со дня ее регистрации, а в случае обжалования отказа Уполномоченного органа и (или) должностного лица Уполномоченного органа, предоставляющего муниципальную услугу, в приеме документов у заявителя - в течение 5 рабочих дней со дня ее регистрации.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5.6. Вышестоящие органы местного самоуправления и должностные лица, которым может быть адресована жалоба заявителя в досудебном (внесудебном) порядке.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В досудебном (внесудебном) порядке заявители могут обжаловать действия или бездействие:</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должностных лиц подразделения, осуществляющего ведение реестра муниципального имущества – руководителю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руководителя подразделения, осуществляющего ведение реестра муниципального имущества - руководителю КУМИ;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lastRenderedPageBreak/>
        <w:t>руководителя КУМИ, предоставляющего муниципальную услугу – Главе муниципального района Сергиевский Самарской области.</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5.7. По результатам рассмотрения жалобы уполномоченное лицо принимает одно из следующих решений:</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удовлетворяет жалобу, в том числе в форме отмены принятого решения;</w:t>
      </w:r>
    </w:p>
    <w:p w:rsidR="00DE5358" w:rsidRP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отказывает в удовлетворении жалобы.</w:t>
      </w:r>
    </w:p>
    <w:p w:rsidR="00A22457"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5.8. Не позднее дня, следующего за днем принятия решения, указанного в </w:t>
      </w:r>
      <w:hyperlink w:anchor="Par275" w:history="1">
        <w:r w:rsidRPr="00DE5358">
          <w:rPr>
            <w:rStyle w:val="ae"/>
            <w:rFonts w:ascii="Times New Roman" w:hAnsi="Times New Roman"/>
            <w:sz w:val="12"/>
            <w:szCs w:val="12"/>
          </w:rPr>
          <w:t>пункте 5.7</w:t>
        </w:r>
      </w:hyperlink>
      <w:r w:rsidRPr="00DE5358">
        <w:rPr>
          <w:rFonts w:ascii="Times New Roman" w:hAnsi="Times New Roman"/>
          <w:sz w:val="12"/>
          <w:szCs w:val="12"/>
        </w:rPr>
        <w:t xml:space="preserve"> настоящего Регламента, заявителю (представителю) </w:t>
      </w:r>
      <w:proofErr w:type="gramStart"/>
      <w:r w:rsidRPr="00DE5358">
        <w:rPr>
          <w:rFonts w:ascii="Times New Roman" w:hAnsi="Times New Roman"/>
          <w:sz w:val="12"/>
          <w:szCs w:val="12"/>
        </w:rPr>
        <w:t>в</w:t>
      </w:r>
      <w:proofErr w:type="gramEnd"/>
      <w:r w:rsidRPr="00DE5358">
        <w:rPr>
          <w:rFonts w:ascii="Times New Roman" w:hAnsi="Times New Roman"/>
          <w:sz w:val="12"/>
          <w:szCs w:val="12"/>
        </w:rPr>
        <w:t xml:space="preserve"> </w:t>
      </w:r>
    </w:p>
    <w:p w:rsidR="00DE5358" w:rsidRPr="00DE5358" w:rsidRDefault="00DE5358" w:rsidP="00A22457">
      <w:pPr>
        <w:spacing w:after="0" w:line="240" w:lineRule="auto"/>
        <w:jc w:val="both"/>
        <w:rPr>
          <w:rFonts w:ascii="Times New Roman" w:hAnsi="Times New Roman"/>
          <w:sz w:val="12"/>
          <w:szCs w:val="12"/>
        </w:rPr>
      </w:pPr>
      <w:r w:rsidRPr="00DE5358">
        <w:rPr>
          <w:rFonts w:ascii="Times New Roman" w:hAnsi="Times New Roman"/>
          <w:sz w:val="12"/>
          <w:szCs w:val="12"/>
        </w:rPr>
        <w:t>письменной форме и по желанию заявителя (представителя) в электронной форме направляется мотивированный ответ о результатах рассмотрения жалобы.</w:t>
      </w:r>
    </w:p>
    <w:p w:rsidR="00DE5358" w:rsidRDefault="00DE5358" w:rsidP="00DE5358">
      <w:pPr>
        <w:spacing w:after="0" w:line="240" w:lineRule="auto"/>
        <w:ind w:firstLine="284"/>
        <w:jc w:val="both"/>
        <w:rPr>
          <w:rFonts w:ascii="Times New Roman" w:hAnsi="Times New Roman"/>
          <w:sz w:val="12"/>
          <w:szCs w:val="12"/>
        </w:rPr>
      </w:pPr>
      <w:r w:rsidRPr="00DE5358">
        <w:rPr>
          <w:rFonts w:ascii="Times New Roman" w:hAnsi="Times New Roman"/>
          <w:sz w:val="12"/>
          <w:szCs w:val="12"/>
        </w:rPr>
        <w:t xml:space="preserve">5.9. В случае установления в ходе или по результатам </w:t>
      </w:r>
      <w:proofErr w:type="gramStart"/>
      <w:r w:rsidRPr="00DE5358">
        <w:rPr>
          <w:rFonts w:ascii="Times New Roman" w:hAnsi="Times New Roman"/>
          <w:sz w:val="12"/>
          <w:szCs w:val="12"/>
        </w:rPr>
        <w:t>рассмотрения жалобы признаков состава административного правонарушения</w:t>
      </w:r>
      <w:proofErr w:type="gramEnd"/>
      <w:r w:rsidRPr="00DE5358">
        <w:rPr>
          <w:rFonts w:ascii="Times New Roman" w:hAnsi="Times New Roman"/>
          <w:sz w:val="12"/>
          <w:szCs w:val="12"/>
        </w:rPr>
        <w:t xml:space="preserve"> или преступления руководитель КУМИ, незамедлительно направляет имеющиеся материалы в органы прокуратуры.</w:t>
      </w:r>
    </w:p>
    <w:p w:rsidR="00416C32" w:rsidRDefault="00416C32" w:rsidP="00E03A9F">
      <w:pPr>
        <w:spacing w:after="0" w:line="240" w:lineRule="auto"/>
        <w:jc w:val="right"/>
        <w:rPr>
          <w:rFonts w:ascii="Times New Roman" w:hAnsi="Times New Roman"/>
          <w:i/>
          <w:sz w:val="12"/>
          <w:szCs w:val="12"/>
        </w:rPr>
      </w:pPr>
    </w:p>
    <w:p w:rsidR="00E03A9F" w:rsidRDefault="00E03A9F" w:rsidP="00E03A9F">
      <w:pPr>
        <w:spacing w:after="0" w:line="240" w:lineRule="auto"/>
        <w:jc w:val="right"/>
        <w:rPr>
          <w:rFonts w:ascii="Times New Roman" w:hAnsi="Times New Roman"/>
          <w:i/>
          <w:sz w:val="12"/>
          <w:szCs w:val="12"/>
        </w:rPr>
      </w:pPr>
      <w:r w:rsidRPr="00E03A9F">
        <w:rPr>
          <w:rFonts w:ascii="Times New Roman" w:hAnsi="Times New Roman"/>
          <w:i/>
          <w:sz w:val="12"/>
          <w:szCs w:val="12"/>
        </w:rPr>
        <w:t xml:space="preserve">Приложение № 1 </w:t>
      </w:r>
    </w:p>
    <w:p w:rsidR="00E03A9F" w:rsidRPr="00E03A9F" w:rsidRDefault="00E03A9F" w:rsidP="00E03A9F">
      <w:pPr>
        <w:spacing w:after="0" w:line="240" w:lineRule="auto"/>
        <w:jc w:val="right"/>
        <w:rPr>
          <w:rFonts w:ascii="Times New Roman" w:hAnsi="Times New Roman"/>
          <w:i/>
          <w:sz w:val="12"/>
          <w:szCs w:val="12"/>
        </w:rPr>
      </w:pPr>
      <w:r w:rsidRPr="00E03A9F">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E03A9F">
        <w:rPr>
          <w:rFonts w:ascii="Times New Roman" w:hAnsi="Times New Roman"/>
          <w:i/>
          <w:sz w:val="12"/>
          <w:szCs w:val="12"/>
        </w:rPr>
        <w:t>предоставления муниципальной услуги</w:t>
      </w:r>
    </w:p>
    <w:p w:rsidR="00E03A9F" w:rsidRPr="00E03A9F" w:rsidRDefault="00E03A9F" w:rsidP="00E03A9F">
      <w:pPr>
        <w:spacing w:after="0" w:line="240" w:lineRule="auto"/>
        <w:jc w:val="right"/>
        <w:rPr>
          <w:rFonts w:ascii="Times New Roman" w:hAnsi="Times New Roman"/>
          <w:i/>
          <w:sz w:val="12"/>
          <w:szCs w:val="12"/>
        </w:rPr>
      </w:pPr>
      <w:r w:rsidRPr="00E03A9F">
        <w:rPr>
          <w:rFonts w:ascii="Times New Roman" w:hAnsi="Times New Roman"/>
          <w:i/>
          <w:sz w:val="12"/>
          <w:szCs w:val="12"/>
        </w:rPr>
        <w:t>«Предоставление сведений об объектах  недвижимого имущества,</w:t>
      </w:r>
    </w:p>
    <w:p w:rsidR="00E03A9F" w:rsidRDefault="00E03A9F" w:rsidP="00E03A9F">
      <w:pPr>
        <w:spacing w:after="0" w:line="240" w:lineRule="auto"/>
        <w:jc w:val="right"/>
        <w:rPr>
          <w:rFonts w:ascii="Times New Roman" w:hAnsi="Times New Roman"/>
          <w:i/>
          <w:sz w:val="12"/>
          <w:szCs w:val="12"/>
        </w:rPr>
      </w:pPr>
      <w:proofErr w:type="gramStart"/>
      <w:r w:rsidRPr="00E03A9F">
        <w:rPr>
          <w:rFonts w:ascii="Times New Roman" w:hAnsi="Times New Roman"/>
          <w:i/>
          <w:sz w:val="12"/>
          <w:szCs w:val="12"/>
        </w:rPr>
        <w:t>содержащихся</w:t>
      </w:r>
      <w:proofErr w:type="gramEnd"/>
      <w:r w:rsidRPr="00E03A9F">
        <w:rPr>
          <w:rFonts w:ascii="Times New Roman" w:hAnsi="Times New Roman"/>
          <w:i/>
          <w:sz w:val="12"/>
          <w:szCs w:val="12"/>
        </w:rPr>
        <w:t xml:space="preserve">  в реестре муниципального имущества»</w:t>
      </w:r>
    </w:p>
    <w:p w:rsidR="00684923" w:rsidRDefault="00684923" w:rsidP="00E03A9F">
      <w:pPr>
        <w:spacing w:after="0" w:line="240" w:lineRule="auto"/>
        <w:jc w:val="right"/>
        <w:rPr>
          <w:rFonts w:ascii="Times New Roman" w:hAnsi="Times New Roman"/>
          <w:i/>
          <w:sz w:val="12"/>
          <w:szCs w:val="12"/>
        </w:rPr>
      </w:pPr>
    </w:p>
    <w:tbl>
      <w:tblPr>
        <w:tblStyle w:val="af1"/>
        <w:tblW w:w="7513" w:type="dxa"/>
        <w:tblInd w:w="108" w:type="dxa"/>
        <w:tblLayout w:type="fixed"/>
        <w:tblLook w:val="0000" w:firstRow="0" w:lastRow="0" w:firstColumn="0" w:lastColumn="0" w:noHBand="0" w:noVBand="0"/>
      </w:tblPr>
      <w:tblGrid>
        <w:gridCol w:w="5387"/>
        <w:gridCol w:w="2126"/>
      </w:tblGrid>
      <w:tr w:rsidR="00E03A9F" w:rsidRPr="00E03A9F" w:rsidTr="00E03A9F">
        <w:trPr>
          <w:trHeight w:val="20"/>
        </w:trPr>
        <w:tc>
          <w:tcPr>
            <w:tcW w:w="5387" w:type="dxa"/>
          </w:tcPr>
          <w:p w:rsidR="00E03A9F" w:rsidRPr="00E03A9F" w:rsidRDefault="00E03A9F" w:rsidP="00E03A9F">
            <w:pPr>
              <w:rPr>
                <w:rFonts w:ascii="Times New Roman" w:hAnsi="Times New Roman"/>
                <w:sz w:val="12"/>
                <w:szCs w:val="12"/>
              </w:rPr>
            </w:pPr>
            <w:r w:rsidRPr="00E03A9F">
              <w:rPr>
                <w:rFonts w:ascii="Times New Roman" w:hAnsi="Times New Roman"/>
                <w:sz w:val="12"/>
                <w:szCs w:val="12"/>
              </w:rPr>
              <w:t>Администрация муниципального района Сергиевский</w:t>
            </w:r>
          </w:p>
          <w:p w:rsidR="00E03A9F" w:rsidRPr="00E03A9F" w:rsidRDefault="00E03A9F" w:rsidP="00E03A9F">
            <w:pPr>
              <w:rPr>
                <w:rFonts w:ascii="Times New Roman" w:hAnsi="Times New Roman"/>
                <w:sz w:val="12"/>
                <w:szCs w:val="12"/>
              </w:rPr>
            </w:pPr>
            <w:proofErr w:type="gramStart"/>
            <w:r w:rsidRPr="00E03A9F">
              <w:rPr>
                <w:rFonts w:ascii="Times New Roman" w:hAnsi="Times New Roman"/>
                <w:sz w:val="12"/>
                <w:szCs w:val="12"/>
              </w:rPr>
              <w:t>Адрес: 446540, Самарская область, Сергиевский район, с. Сергиевск, ул. Ленина, д. 22</w:t>
            </w:r>
            <w:proofErr w:type="gramEnd"/>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График работы:</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понедельник                      - с 8.00 до 17.00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вторник-пятница               - с 8.00 до 16.00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предпраздничные дни       - с 8.00 до 15.00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суббота и воскресенье       - выходные дни</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 xml:space="preserve">перерыв                       </w:t>
            </w:r>
            <w:r>
              <w:rPr>
                <w:rFonts w:ascii="Times New Roman" w:hAnsi="Times New Roman"/>
                <w:sz w:val="12"/>
                <w:szCs w:val="12"/>
              </w:rPr>
              <w:t xml:space="preserve">   </w:t>
            </w:r>
            <w:r w:rsidRPr="00E03A9F">
              <w:rPr>
                <w:rFonts w:ascii="Times New Roman" w:hAnsi="Times New Roman"/>
                <w:sz w:val="12"/>
                <w:szCs w:val="12"/>
              </w:rPr>
              <w:t xml:space="preserve">      - с 12.00 до 13.00</w:t>
            </w:r>
          </w:p>
        </w:tc>
        <w:tc>
          <w:tcPr>
            <w:tcW w:w="2126" w:type="dxa"/>
          </w:tcPr>
          <w:p w:rsidR="00E03A9F" w:rsidRPr="00E03A9F" w:rsidRDefault="00E03A9F" w:rsidP="00E03A9F">
            <w:pPr>
              <w:rPr>
                <w:rFonts w:ascii="Times New Roman" w:hAnsi="Times New Roman"/>
                <w:sz w:val="12"/>
                <w:szCs w:val="12"/>
                <w:lang w:val="en-US"/>
              </w:rPr>
            </w:pPr>
            <w:r w:rsidRPr="00E03A9F">
              <w:rPr>
                <w:rFonts w:ascii="Times New Roman" w:hAnsi="Times New Roman"/>
                <w:sz w:val="12"/>
                <w:szCs w:val="12"/>
                <w:lang w:val="en-US"/>
              </w:rPr>
              <w:t>E-mail: adm2@samtel.ru</w:t>
            </w:r>
          </w:p>
          <w:p w:rsidR="00E03A9F" w:rsidRPr="00E03A9F" w:rsidRDefault="00E03A9F" w:rsidP="00E03A9F">
            <w:pPr>
              <w:rPr>
                <w:rFonts w:ascii="Times New Roman" w:hAnsi="Times New Roman"/>
                <w:sz w:val="12"/>
                <w:szCs w:val="12"/>
                <w:lang w:val="en-US"/>
              </w:rPr>
            </w:pPr>
            <w:r w:rsidRPr="00E03A9F">
              <w:rPr>
                <w:rFonts w:ascii="Times New Roman" w:hAnsi="Times New Roman"/>
                <w:sz w:val="12"/>
                <w:szCs w:val="12"/>
              </w:rPr>
              <w:t>Телефон</w:t>
            </w:r>
            <w:r w:rsidRPr="00E03A9F">
              <w:rPr>
                <w:rFonts w:ascii="Times New Roman" w:hAnsi="Times New Roman"/>
                <w:sz w:val="12"/>
                <w:szCs w:val="12"/>
                <w:lang w:val="en-US"/>
              </w:rPr>
              <w:t>: 8(846 55) 2-18-05</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Факс: 8(846 55) 2-11-72</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 xml:space="preserve">Адрес сайта: </w:t>
            </w:r>
            <w:r w:rsidRPr="00E03A9F">
              <w:rPr>
                <w:rFonts w:ascii="Times New Roman" w:hAnsi="Times New Roman"/>
                <w:sz w:val="12"/>
                <w:szCs w:val="12"/>
                <w:lang w:val="en-US"/>
              </w:rPr>
              <w:t>www</w:t>
            </w:r>
            <w:r w:rsidRPr="00E03A9F">
              <w:rPr>
                <w:rFonts w:ascii="Times New Roman" w:hAnsi="Times New Roman"/>
                <w:sz w:val="12"/>
                <w:szCs w:val="12"/>
              </w:rPr>
              <w:t>.</w:t>
            </w:r>
            <w:proofErr w:type="spellStart"/>
            <w:r w:rsidRPr="00E03A9F">
              <w:rPr>
                <w:rFonts w:ascii="Times New Roman" w:hAnsi="Times New Roman"/>
                <w:sz w:val="12"/>
                <w:szCs w:val="12"/>
                <w:lang w:val="en-US"/>
              </w:rPr>
              <w:t>sergievsk</w:t>
            </w:r>
            <w:proofErr w:type="spellEnd"/>
            <w:r w:rsidRPr="00E03A9F">
              <w:rPr>
                <w:rFonts w:ascii="Times New Roman" w:hAnsi="Times New Roman"/>
                <w:sz w:val="12"/>
                <w:szCs w:val="12"/>
              </w:rPr>
              <w:t>.</w:t>
            </w:r>
            <w:proofErr w:type="spellStart"/>
            <w:r w:rsidRPr="00E03A9F">
              <w:rPr>
                <w:rFonts w:ascii="Times New Roman" w:hAnsi="Times New Roman"/>
                <w:sz w:val="12"/>
                <w:szCs w:val="12"/>
                <w:lang w:val="en-US"/>
              </w:rPr>
              <w:t>ru</w:t>
            </w:r>
            <w:proofErr w:type="spellEnd"/>
          </w:p>
        </w:tc>
      </w:tr>
      <w:tr w:rsidR="00E03A9F" w:rsidRPr="00E03A9F" w:rsidTr="00E03A9F">
        <w:trPr>
          <w:trHeight w:val="20"/>
        </w:trPr>
        <w:tc>
          <w:tcPr>
            <w:tcW w:w="5387" w:type="dxa"/>
          </w:tcPr>
          <w:p w:rsidR="00E03A9F" w:rsidRPr="00E03A9F" w:rsidRDefault="00E03A9F" w:rsidP="00E03A9F">
            <w:pPr>
              <w:rPr>
                <w:rFonts w:ascii="Times New Roman" w:hAnsi="Times New Roman"/>
                <w:sz w:val="12"/>
                <w:szCs w:val="12"/>
              </w:rPr>
            </w:pPr>
            <w:r w:rsidRPr="00E03A9F">
              <w:rPr>
                <w:rFonts w:ascii="Times New Roman" w:hAnsi="Times New Roman"/>
                <w:sz w:val="12"/>
                <w:szCs w:val="12"/>
              </w:rPr>
              <w:t>Комитет по управлению муниципальным имуществом муниципального района Сергиевский Самарской области</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Адрес:</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График работы:</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понедельник                      - с 8.00 до 17.00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вторник-пятница               - с 8.00 до 16.00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предпраздничные дни       - с 8.00 до 15.00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суббота и воскресенье       - выходные дни</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 xml:space="preserve">перерыв                           </w:t>
            </w:r>
            <w:r>
              <w:rPr>
                <w:rFonts w:ascii="Times New Roman" w:hAnsi="Times New Roman"/>
                <w:sz w:val="12"/>
                <w:szCs w:val="12"/>
              </w:rPr>
              <w:t xml:space="preserve">   </w:t>
            </w:r>
            <w:r w:rsidRPr="00E03A9F">
              <w:rPr>
                <w:rFonts w:ascii="Times New Roman" w:hAnsi="Times New Roman"/>
                <w:sz w:val="12"/>
                <w:szCs w:val="12"/>
              </w:rPr>
              <w:t xml:space="preserve">  - с 12.00 до 13.00</w:t>
            </w:r>
          </w:p>
        </w:tc>
        <w:tc>
          <w:tcPr>
            <w:tcW w:w="2126" w:type="dxa"/>
          </w:tcPr>
          <w:p w:rsidR="00E03A9F" w:rsidRPr="00E03A9F" w:rsidRDefault="00E03A9F" w:rsidP="00E03A9F">
            <w:pPr>
              <w:rPr>
                <w:rFonts w:ascii="Times New Roman" w:hAnsi="Times New Roman"/>
                <w:sz w:val="12"/>
                <w:szCs w:val="12"/>
                <w:lang w:val="en-US"/>
              </w:rPr>
            </w:pPr>
            <w:r w:rsidRPr="00E03A9F">
              <w:rPr>
                <w:rFonts w:ascii="Times New Roman" w:hAnsi="Times New Roman"/>
                <w:sz w:val="12"/>
                <w:szCs w:val="12"/>
                <w:lang w:val="en-US"/>
              </w:rPr>
              <w:t>E-mail: kumi_sergievsk63@mail.ru</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Телефон: 8(846 55) 2-14-40</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Факс: 8(846 55) 2-21-91</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 xml:space="preserve">Адрес сайта: </w:t>
            </w:r>
            <w:r w:rsidRPr="00E03A9F">
              <w:rPr>
                <w:rFonts w:ascii="Times New Roman" w:hAnsi="Times New Roman"/>
                <w:sz w:val="12"/>
                <w:szCs w:val="12"/>
                <w:lang w:val="en-US"/>
              </w:rPr>
              <w:t>www</w:t>
            </w:r>
            <w:r w:rsidRPr="00E03A9F">
              <w:rPr>
                <w:rFonts w:ascii="Times New Roman" w:hAnsi="Times New Roman"/>
                <w:sz w:val="12"/>
                <w:szCs w:val="12"/>
              </w:rPr>
              <w:t>.</w:t>
            </w:r>
            <w:proofErr w:type="spellStart"/>
            <w:r w:rsidRPr="00E03A9F">
              <w:rPr>
                <w:rFonts w:ascii="Times New Roman" w:hAnsi="Times New Roman"/>
                <w:sz w:val="12"/>
                <w:szCs w:val="12"/>
                <w:lang w:val="en-US"/>
              </w:rPr>
              <w:t>sergievsk</w:t>
            </w:r>
            <w:proofErr w:type="spellEnd"/>
            <w:r w:rsidRPr="00E03A9F">
              <w:rPr>
                <w:rFonts w:ascii="Times New Roman" w:hAnsi="Times New Roman"/>
                <w:sz w:val="12"/>
                <w:szCs w:val="12"/>
              </w:rPr>
              <w:t>.</w:t>
            </w:r>
            <w:proofErr w:type="spellStart"/>
            <w:r w:rsidRPr="00E03A9F">
              <w:rPr>
                <w:rFonts w:ascii="Times New Roman" w:hAnsi="Times New Roman"/>
                <w:sz w:val="12"/>
                <w:szCs w:val="12"/>
                <w:lang w:val="en-US"/>
              </w:rPr>
              <w:t>ru</w:t>
            </w:r>
            <w:proofErr w:type="spellEnd"/>
          </w:p>
        </w:tc>
      </w:tr>
      <w:tr w:rsidR="00E03A9F" w:rsidRPr="00E03A9F" w:rsidTr="00E03A9F">
        <w:trPr>
          <w:trHeight w:val="20"/>
        </w:trPr>
        <w:tc>
          <w:tcPr>
            <w:tcW w:w="5387" w:type="dxa"/>
          </w:tcPr>
          <w:p w:rsidR="00E03A9F" w:rsidRPr="00E03A9F" w:rsidRDefault="00E03A9F" w:rsidP="00E03A9F">
            <w:pPr>
              <w:rPr>
                <w:rFonts w:ascii="Times New Roman" w:hAnsi="Times New Roman"/>
                <w:sz w:val="12"/>
                <w:szCs w:val="12"/>
              </w:rPr>
            </w:pPr>
            <w:r w:rsidRPr="00E03A9F">
              <w:rPr>
                <w:rFonts w:ascii="Times New Roman" w:hAnsi="Times New Roman"/>
                <w:sz w:val="12"/>
                <w:szCs w:val="12"/>
              </w:rPr>
              <w:t>Муниципальное бюджетное учреждение «Многофункциональный центр» муниципального района Сергиевский</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Адрес: 446540, Самарская область, Сергиевский район, с. Сергиевск, улица Ленина, 15а</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График работы:</w:t>
            </w:r>
          </w:p>
          <w:p w:rsidR="00E03A9F" w:rsidRDefault="00E03A9F" w:rsidP="00E03A9F">
            <w:pPr>
              <w:rPr>
                <w:rFonts w:ascii="Times New Roman" w:hAnsi="Times New Roman"/>
                <w:sz w:val="12"/>
                <w:szCs w:val="12"/>
              </w:rPr>
            </w:pPr>
            <w:r w:rsidRPr="00E03A9F">
              <w:rPr>
                <w:rFonts w:ascii="Times New Roman" w:hAnsi="Times New Roman"/>
                <w:sz w:val="12"/>
                <w:szCs w:val="12"/>
              </w:rPr>
              <w:t xml:space="preserve">09:00 - 18:00 (пн., вт., </w:t>
            </w:r>
            <w:proofErr w:type="gramStart"/>
            <w:r w:rsidRPr="00E03A9F">
              <w:rPr>
                <w:rFonts w:ascii="Times New Roman" w:hAnsi="Times New Roman"/>
                <w:sz w:val="12"/>
                <w:szCs w:val="12"/>
              </w:rPr>
              <w:t>ср</w:t>
            </w:r>
            <w:proofErr w:type="gramEnd"/>
            <w:r w:rsidRPr="00E03A9F">
              <w:rPr>
                <w:rFonts w:ascii="Times New Roman" w:hAnsi="Times New Roman"/>
                <w:sz w:val="12"/>
                <w:szCs w:val="12"/>
              </w:rPr>
              <w:t xml:space="preserve">.) </w:t>
            </w:r>
          </w:p>
          <w:p w:rsidR="00E03A9F" w:rsidRDefault="00E03A9F" w:rsidP="00E03A9F">
            <w:pPr>
              <w:rPr>
                <w:rFonts w:ascii="Times New Roman" w:hAnsi="Times New Roman"/>
                <w:sz w:val="12"/>
                <w:szCs w:val="12"/>
              </w:rPr>
            </w:pPr>
            <w:r w:rsidRPr="00E03A9F">
              <w:rPr>
                <w:rFonts w:ascii="Times New Roman" w:hAnsi="Times New Roman"/>
                <w:sz w:val="12"/>
                <w:szCs w:val="12"/>
              </w:rPr>
              <w:t xml:space="preserve">10:00 - 20:00 (чт.) </w:t>
            </w:r>
          </w:p>
          <w:p w:rsidR="00E03A9F" w:rsidRDefault="00E03A9F" w:rsidP="00E03A9F">
            <w:pPr>
              <w:rPr>
                <w:rFonts w:ascii="Times New Roman" w:hAnsi="Times New Roman"/>
                <w:sz w:val="12"/>
                <w:szCs w:val="12"/>
              </w:rPr>
            </w:pPr>
            <w:r w:rsidRPr="00E03A9F">
              <w:rPr>
                <w:rFonts w:ascii="Times New Roman" w:hAnsi="Times New Roman"/>
                <w:sz w:val="12"/>
                <w:szCs w:val="12"/>
              </w:rPr>
              <w:t>09:00 - 17:00 (пт.)</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09:00 - 13:00 (сб.)</w:t>
            </w:r>
          </w:p>
        </w:tc>
        <w:tc>
          <w:tcPr>
            <w:tcW w:w="2126" w:type="dxa"/>
          </w:tcPr>
          <w:p w:rsidR="00E03A9F" w:rsidRPr="00E03A9F" w:rsidRDefault="00E03A9F" w:rsidP="00E03A9F">
            <w:pPr>
              <w:rPr>
                <w:rFonts w:ascii="Times New Roman" w:hAnsi="Times New Roman"/>
                <w:sz w:val="12"/>
                <w:szCs w:val="12"/>
                <w:lang w:val="en-US"/>
              </w:rPr>
            </w:pPr>
            <w:r w:rsidRPr="00E03A9F">
              <w:rPr>
                <w:rFonts w:ascii="Times New Roman" w:hAnsi="Times New Roman"/>
                <w:sz w:val="12"/>
                <w:szCs w:val="12"/>
                <w:lang w:val="en-US"/>
              </w:rPr>
              <w:t>E-mail: mfc@sergievsk.ru</w:t>
            </w:r>
          </w:p>
          <w:p w:rsidR="00E03A9F" w:rsidRPr="00E03A9F" w:rsidRDefault="00E03A9F" w:rsidP="00E03A9F">
            <w:pPr>
              <w:rPr>
                <w:rFonts w:ascii="Times New Roman" w:hAnsi="Times New Roman"/>
                <w:sz w:val="12"/>
                <w:szCs w:val="12"/>
                <w:lang w:val="en-US"/>
              </w:rPr>
            </w:pPr>
            <w:r w:rsidRPr="00E03A9F">
              <w:rPr>
                <w:rFonts w:ascii="Times New Roman" w:hAnsi="Times New Roman"/>
                <w:sz w:val="12"/>
                <w:szCs w:val="12"/>
              </w:rPr>
              <w:t>Телефон</w:t>
            </w:r>
            <w:r w:rsidRPr="00E03A9F">
              <w:rPr>
                <w:rFonts w:ascii="Times New Roman" w:hAnsi="Times New Roman"/>
                <w:sz w:val="12"/>
                <w:szCs w:val="12"/>
                <w:lang w:val="en-US"/>
              </w:rPr>
              <w:t>: 8 (84655) 22-282</w:t>
            </w:r>
          </w:p>
          <w:p w:rsidR="00E03A9F" w:rsidRPr="00E03A9F" w:rsidRDefault="00E03A9F" w:rsidP="00E03A9F">
            <w:pPr>
              <w:rPr>
                <w:rFonts w:ascii="Times New Roman" w:hAnsi="Times New Roman"/>
                <w:sz w:val="12"/>
                <w:szCs w:val="12"/>
              </w:rPr>
            </w:pPr>
            <w:r w:rsidRPr="00E03A9F">
              <w:rPr>
                <w:rFonts w:ascii="Times New Roman" w:hAnsi="Times New Roman"/>
                <w:sz w:val="12"/>
                <w:szCs w:val="12"/>
              </w:rPr>
              <w:t>Адрес сайта: МФЦ63</w:t>
            </w:r>
            <w:r w:rsidRPr="003A0E9E">
              <w:rPr>
                <w:rFonts w:ascii="Times New Roman" w:hAnsi="Times New Roman"/>
                <w:sz w:val="12"/>
                <w:szCs w:val="12"/>
              </w:rPr>
              <w:t>.</w:t>
            </w:r>
            <w:proofErr w:type="spellStart"/>
            <w:r w:rsidRPr="00E03A9F">
              <w:rPr>
                <w:rFonts w:ascii="Times New Roman" w:hAnsi="Times New Roman"/>
                <w:sz w:val="12"/>
                <w:szCs w:val="12"/>
                <w:lang w:val="en-US"/>
              </w:rPr>
              <w:t>ru</w:t>
            </w:r>
            <w:proofErr w:type="spellEnd"/>
            <w:r w:rsidRPr="003A0E9E">
              <w:rPr>
                <w:rFonts w:ascii="Times New Roman" w:hAnsi="Times New Roman"/>
                <w:sz w:val="12"/>
                <w:szCs w:val="12"/>
              </w:rPr>
              <w:t>/</w:t>
            </w:r>
            <w:r w:rsidRPr="00E03A9F">
              <w:rPr>
                <w:rFonts w:ascii="Times New Roman" w:hAnsi="Times New Roman"/>
                <w:sz w:val="12"/>
                <w:szCs w:val="12"/>
              </w:rPr>
              <w:t>Сергиевск</w:t>
            </w:r>
          </w:p>
        </w:tc>
      </w:tr>
    </w:tbl>
    <w:p w:rsidR="00FC1F75" w:rsidRDefault="00FC1F75" w:rsidP="00476836">
      <w:pPr>
        <w:spacing w:after="0" w:line="240" w:lineRule="auto"/>
        <w:jc w:val="both"/>
        <w:rPr>
          <w:rFonts w:ascii="Times New Roman" w:hAnsi="Times New Roman"/>
          <w:sz w:val="12"/>
          <w:szCs w:val="12"/>
        </w:rPr>
      </w:pPr>
    </w:p>
    <w:p w:rsidR="00CF6CDF" w:rsidRDefault="00CF6CDF" w:rsidP="00CF6CDF">
      <w:pPr>
        <w:spacing w:after="0" w:line="240" w:lineRule="auto"/>
        <w:jc w:val="right"/>
        <w:rPr>
          <w:rFonts w:ascii="Times New Roman" w:hAnsi="Times New Roman"/>
          <w:i/>
          <w:sz w:val="12"/>
          <w:szCs w:val="12"/>
        </w:rPr>
      </w:pPr>
      <w:r w:rsidRPr="00E03A9F">
        <w:rPr>
          <w:rFonts w:ascii="Times New Roman" w:hAnsi="Times New Roman"/>
          <w:i/>
          <w:sz w:val="12"/>
          <w:szCs w:val="12"/>
        </w:rPr>
        <w:t>Приложение №</w:t>
      </w:r>
      <w:r>
        <w:rPr>
          <w:rFonts w:ascii="Times New Roman" w:hAnsi="Times New Roman"/>
          <w:i/>
          <w:sz w:val="12"/>
          <w:szCs w:val="12"/>
        </w:rPr>
        <w:t xml:space="preserve"> 2</w:t>
      </w:r>
    </w:p>
    <w:p w:rsidR="00CF6CDF" w:rsidRPr="00E03A9F" w:rsidRDefault="00CF6CDF" w:rsidP="00CF6CDF">
      <w:pPr>
        <w:spacing w:after="0" w:line="240" w:lineRule="auto"/>
        <w:jc w:val="right"/>
        <w:rPr>
          <w:rFonts w:ascii="Times New Roman" w:hAnsi="Times New Roman"/>
          <w:i/>
          <w:sz w:val="12"/>
          <w:szCs w:val="12"/>
        </w:rPr>
      </w:pPr>
      <w:r w:rsidRPr="00E03A9F">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E03A9F">
        <w:rPr>
          <w:rFonts w:ascii="Times New Roman" w:hAnsi="Times New Roman"/>
          <w:i/>
          <w:sz w:val="12"/>
          <w:szCs w:val="12"/>
        </w:rPr>
        <w:t>предоставления муниципальной услуги</w:t>
      </w:r>
    </w:p>
    <w:p w:rsidR="00CF6CDF" w:rsidRPr="00E03A9F" w:rsidRDefault="00CF6CDF" w:rsidP="00CF6CDF">
      <w:pPr>
        <w:spacing w:after="0" w:line="240" w:lineRule="auto"/>
        <w:jc w:val="right"/>
        <w:rPr>
          <w:rFonts w:ascii="Times New Roman" w:hAnsi="Times New Roman"/>
          <w:i/>
          <w:sz w:val="12"/>
          <w:szCs w:val="12"/>
        </w:rPr>
      </w:pPr>
      <w:r w:rsidRPr="00E03A9F">
        <w:rPr>
          <w:rFonts w:ascii="Times New Roman" w:hAnsi="Times New Roman"/>
          <w:i/>
          <w:sz w:val="12"/>
          <w:szCs w:val="12"/>
        </w:rPr>
        <w:t>«Предоставление сведений об объектах  недвижимого имущества,</w:t>
      </w:r>
    </w:p>
    <w:p w:rsidR="00CF6CDF" w:rsidRDefault="00CF6CDF" w:rsidP="00CF6CDF">
      <w:pPr>
        <w:spacing w:after="0" w:line="240" w:lineRule="auto"/>
        <w:jc w:val="right"/>
        <w:rPr>
          <w:rFonts w:ascii="Times New Roman" w:hAnsi="Times New Roman"/>
          <w:i/>
          <w:sz w:val="12"/>
          <w:szCs w:val="12"/>
        </w:rPr>
      </w:pPr>
      <w:proofErr w:type="gramStart"/>
      <w:r w:rsidRPr="00E03A9F">
        <w:rPr>
          <w:rFonts w:ascii="Times New Roman" w:hAnsi="Times New Roman"/>
          <w:i/>
          <w:sz w:val="12"/>
          <w:szCs w:val="12"/>
        </w:rPr>
        <w:t>содержащихся</w:t>
      </w:r>
      <w:proofErr w:type="gramEnd"/>
      <w:r w:rsidRPr="00E03A9F">
        <w:rPr>
          <w:rFonts w:ascii="Times New Roman" w:hAnsi="Times New Roman"/>
          <w:i/>
          <w:sz w:val="12"/>
          <w:szCs w:val="12"/>
        </w:rPr>
        <w:t xml:space="preserve">  в реестре муниципального имущества»</w:t>
      </w:r>
    </w:p>
    <w:p w:rsidR="00416C32" w:rsidRDefault="00416C32" w:rsidP="003D3EB9">
      <w:pPr>
        <w:spacing w:after="0" w:line="240" w:lineRule="auto"/>
        <w:jc w:val="center"/>
        <w:rPr>
          <w:rFonts w:ascii="Times New Roman" w:hAnsi="Times New Roman"/>
          <w:b/>
          <w:sz w:val="12"/>
          <w:szCs w:val="12"/>
        </w:rPr>
      </w:pPr>
    </w:p>
    <w:p w:rsidR="003D3EB9" w:rsidRDefault="00BE59DA" w:rsidP="003D3EB9">
      <w:pPr>
        <w:spacing w:after="0" w:line="240" w:lineRule="auto"/>
        <w:jc w:val="center"/>
        <w:rPr>
          <w:rFonts w:ascii="Times New Roman" w:hAnsi="Times New Roman"/>
          <w:b/>
          <w:sz w:val="12"/>
          <w:szCs w:val="12"/>
        </w:rPr>
      </w:pPr>
      <w:r w:rsidRPr="00BE59DA">
        <w:rPr>
          <w:rFonts w:ascii="Times New Roman" w:hAnsi="Times New Roman"/>
          <w:b/>
          <w:sz w:val="12"/>
          <w:szCs w:val="12"/>
        </w:rPr>
        <w:t>Заявление о предоставлении сведений об объектах недвижимого имущества,</w:t>
      </w:r>
    </w:p>
    <w:p w:rsidR="00BE59DA" w:rsidRPr="00BE59DA" w:rsidRDefault="00BE59DA" w:rsidP="003D3EB9">
      <w:pPr>
        <w:spacing w:after="0" w:line="240" w:lineRule="auto"/>
        <w:jc w:val="center"/>
        <w:rPr>
          <w:rFonts w:ascii="Times New Roman" w:hAnsi="Times New Roman"/>
          <w:b/>
          <w:sz w:val="12"/>
          <w:szCs w:val="12"/>
        </w:rPr>
      </w:pPr>
      <w:proofErr w:type="gramStart"/>
      <w:r w:rsidRPr="00BE59DA">
        <w:rPr>
          <w:rFonts w:ascii="Times New Roman" w:hAnsi="Times New Roman"/>
          <w:b/>
          <w:sz w:val="12"/>
          <w:szCs w:val="12"/>
        </w:rPr>
        <w:t>содержащихся</w:t>
      </w:r>
      <w:proofErr w:type="gramEnd"/>
      <w:r w:rsidRPr="00BE59DA">
        <w:rPr>
          <w:rFonts w:ascii="Times New Roman" w:hAnsi="Times New Roman"/>
          <w:b/>
          <w:sz w:val="12"/>
          <w:szCs w:val="12"/>
        </w:rPr>
        <w:t xml:space="preserve"> в реестре муниципального имущества</w:t>
      </w:r>
    </w:p>
    <w:p w:rsidR="00BE59DA" w:rsidRPr="00BE59DA" w:rsidRDefault="00BE59DA" w:rsidP="00BE59DA">
      <w:pPr>
        <w:spacing w:after="0" w:line="240" w:lineRule="auto"/>
        <w:jc w:val="right"/>
        <w:rPr>
          <w:rFonts w:ascii="Times New Roman" w:hAnsi="Times New Roman"/>
          <w:sz w:val="12"/>
          <w:szCs w:val="12"/>
        </w:rPr>
      </w:pPr>
      <w:r w:rsidRPr="00BE59DA">
        <w:rPr>
          <w:rFonts w:ascii="Times New Roman" w:hAnsi="Times New Roman"/>
          <w:sz w:val="12"/>
          <w:szCs w:val="12"/>
        </w:rPr>
        <w:t>Руководителю Комитета</w:t>
      </w:r>
    </w:p>
    <w:p w:rsidR="00BE59DA" w:rsidRPr="00BE59DA" w:rsidRDefault="00BE59DA" w:rsidP="00BE59DA">
      <w:pPr>
        <w:spacing w:after="0" w:line="240" w:lineRule="auto"/>
        <w:jc w:val="right"/>
        <w:rPr>
          <w:rFonts w:ascii="Times New Roman" w:hAnsi="Times New Roman"/>
          <w:sz w:val="12"/>
          <w:szCs w:val="12"/>
        </w:rPr>
      </w:pPr>
      <w:r w:rsidRPr="00BE59DA">
        <w:rPr>
          <w:rFonts w:ascii="Times New Roman" w:hAnsi="Times New Roman"/>
          <w:sz w:val="12"/>
          <w:szCs w:val="12"/>
        </w:rPr>
        <w:t>по управлению муниципальным имуществом</w:t>
      </w:r>
    </w:p>
    <w:p w:rsidR="00BE59DA" w:rsidRPr="00BE59DA" w:rsidRDefault="00BE59DA" w:rsidP="00BE59DA">
      <w:pPr>
        <w:spacing w:after="0" w:line="240" w:lineRule="auto"/>
        <w:jc w:val="right"/>
        <w:rPr>
          <w:rFonts w:ascii="Times New Roman" w:hAnsi="Times New Roman"/>
          <w:sz w:val="12"/>
          <w:szCs w:val="12"/>
        </w:rPr>
      </w:pPr>
      <w:r w:rsidRPr="00BE59DA">
        <w:rPr>
          <w:rFonts w:ascii="Times New Roman" w:hAnsi="Times New Roman"/>
          <w:sz w:val="12"/>
          <w:szCs w:val="12"/>
        </w:rPr>
        <w:t>муниципального района Сергиевский</w:t>
      </w:r>
      <w:r>
        <w:rPr>
          <w:rFonts w:ascii="Times New Roman" w:hAnsi="Times New Roman"/>
          <w:sz w:val="12"/>
          <w:szCs w:val="12"/>
        </w:rPr>
        <w:t xml:space="preserve"> </w:t>
      </w:r>
      <w:r w:rsidRPr="00BE59DA">
        <w:rPr>
          <w:rFonts w:ascii="Times New Roman" w:hAnsi="Times New Roman"/>
          <w:sz w:val="12"/>
          <w:szCs w:val="12"/>
        </w:rPr>
        <w:t>Самарской области</w:t>
      </w:r>
    </w:p>
    <w:p w:rsidR="00BE59DA" w:rsidRPr="00BE59DA" w:rsidRDefault="00BE59DA" w:rsidP="00BE59DA">
      <w:pPr>
        <w:spacing w:after="0" w:line="240" w:lineRule="auto"/>
        <w:jc w:val="right"/>
        <w:rPr>
          <w:rFonts w:ascii="Times New Roman" w:hAnsi="Times New Roman"/>
          <w:sz w:val="12"/>
          <w:szCs w:val="12"/>
        </w:rPr>
      </w:pPr>
      <w:r w:rsidRPr="00BE59DA">
        <w:rPr>
          <w:rFonts w:ascii="Times New Roman" w:hAnsi="Times New Roman"/>
          <w:sz w:val="12"/>
          <w:szCs w:val="12"/>
        </w:rPr>
        <w:t>Н.А. Абрамовой</w:t>
      </w:r>
    </w:p>
    <w:p w:rsidR="00BE59DA" w:rsidRPr="00BE59DA" w:rsidRDefault="00BE59DA" w:rsidP="00BE59DA">
      <w:pPr>
        <w:spacing w:after="0" w:line="240" w:lineRule="auto"/>
        <w:jc w:val="both"/>
        <w:rPr>
          <w:rFonts w:ascii="Times New Roman" w:hAnsi="Times New Roman"/>
          <w:sz w:val="12"/>
          <w:szCs w:val="12"/>
        </w:rPr>
      </w:pPr>
      <w:r w:rsidRPr="00BE59DA">
        <w:rPr>
          <w:rFonts w:ascii="Times New Roman" w:hAnsi="Times New Roman"/>
          <w:sz w:val="12"/>
          <w:szCs w:val="12"/>
        </w:rPr>
        <w:t>От _________________________________________________</w:t>
      </w:r>
      <w:r>
        <w:rPr>
          <w:rFonts w:ascii="Times New Roman" w:hAnsi="Times New Roman"/>
          <w:sz w:val="12"/>
          <w:szCs w:val="12"/>
        </w:rPr>
        <w:t>_________________________________________________________</w:t>
      </w:r>
      <w:r w:rsidRPr="00BE59DA">
        <w:rPr>
          <w:rFonts w:ascii="Times New Roman" w:hAnsi="Times New Roman"/>
          <w:sz w:val="12"/>
          <w:szCs w:val="12"/>
        </w:rPr>
        <w:t>________________</w:t>
      </w:r>
    </w:p>
    <w:p w:rsidR="00BE59DA" w:rsidRPr="00BE59DA" w:rsidRDefault="00BE59DA" w:rsidP="00BE59DA">
      <w:pPr>
        <w:spacing w:after="0" w:line="240" w:lineRule="auto"/>
        <w:jc w:val="center"/>
        <w:rPr>
          <w:rFonts w:ascii="Times New Roman" w:hAnsi="Times New Roman"/>
          <w:sz w:val="12"/>
          <w:szCs w:val="12"/>
        </w:rPr>
      </w:pPr>
      <w:proofErr w:type="gramStart"/>
      <w:r w:rsidRPr="00BE59DA">
        <w:rPr>
          <w:rFonts w:ascii="Times New Roman" w:hAnsi="Times New Roman"/>
          <w:sz w:val="12"/>
          <w:szCs w:val="12"/>
        </w:rPr>
        <w:t>(для юридических лиц * - полное наименование,</w:t>
      </w:r>
      <w:proofErr w:type="gramEnd"/>
    </w:p>
    <w:p w:rsidR="00BE59DA" w:rsidRPr="00BE59DA" w:rsidRDefault="00BE59DA" w:rsidP="00BE59DA">
      <w:pPr>
        <w:spacing w:after="0" w:line="240" w:lineRule="auto"/>
        <w:jc w:val="both"/>
        <w:rPr>
          <w:rFonts w:ascii="Times New Roman" w:hAnsi="Times New Roman"/>
          <w:sz w:val="12"/>
          <w:szCs w:val="12"/>
        </w:rPr>
      </w:pPr>
      <w:r w:rsidRPr="00BE59DA">
        <w:rPr>
          <w:rFonts w:ascii="Times New Roman" w:hAnsi="Times New Roman"/>
          <w:sz w:val="12"/>
          <w:szCs w:val="12"/>
        </w:rPr>
        <w:t>__________________________________________________</w:t>
      </w:r>
      <w:r>
        <w:rPr>
          <w:rFonts w:ascii="Times New Roman" w:hAnsi="Times New Roman"/>
          <w:sz w:val="12"/>
          <w:szCs w:val="12"/>
        </w:rPr>
        <w:t>___________________________________________________________</w:t>
      </w:r>
      <w:r w:rsidRPr="00BE59DA">
        <w:rPr>
          <w:rFonts w:ascii="Times New Roman" w:hAnsi="Times New Roman"/>
          <w:sz w:val="12"/>
          <w:szCs w:val="12"/>
        </w:rPr>
        <w:t>________________</w:t>
      </w:r>
    </w:p>
    <w:p w:rsidR="00BE59DA" w:rsidRPr="00BE59DA" w:rsidRDefault="00BE59DA" w:rsidP="00BE59DA">
      <w:pPr>
        <w:spacing w:after="0" w:line="240" w:lineRule="auto"/>
        <w:jc w:val="center"/>
        <w:rPr>
          <w:rFonts w:ascii="Times New Roman" w:hAnsi="Times New Roman"/>
          <w:sz w:val="12"/>
          <w:szCs w:val="12"/>
        </w:rPr>
      </w:pPr>
      <w:r w:rsidRPr="00BE59DA">
        <w:rPr>
          <w:rFonts w:ascii="Times New Roman" w:hAnsi="Times New Roman"/>
          <w:sz w:val="12"/>
          <w:szCs w:val="12"/>
        </w:rPr>
        <w:t>организационно-правовая форма, ОГРН, ИНН,</w:t>
      </w:r>
      <w:r w:rsidR="00FA2DE6">
        <w:rPr>
          <w:rFonts w:ascii="Times New Roman" w:hAnsi="Times New Roman"/>
          <w:sz w:val="12"/>
          <w:szCs w:val="12"/>
        </w:rPr>
        <w:t xml:space="preserve"> </w:t>
      </w:r>
      <w:r w:rsidRPr="00BE59DA">
        <w:rPr>
          <w:rFonts w:ascii="Times New Roman" w:hAnsi="Times New Roman"/>
          <w:sz w:val="12"/>
          <w:szCs w:val="12"/>
        </w:rPr>
        <w:t>сведения о государственной регистрации;</w:t>
      </w:r>
    </w:p>
    <w:p w:rsidR="00BE59DA" w:rsidRPr="00BE59DA" w:rsidRDefault="00BE59DA" w:rsidP="00BE59DA">
      <w:pPr>
        <w:spacing w:after="0" w:line="240" w:lineRule="auto"/>
        <w:jc w:val="center"/>
        <w:rPr>
          <w:rFonts w:ascii="Times New Roman" w:hAnsi="Times New Roman"/>
          <w:sz w:val="12"/>
          <w:szCs w:val="12"/>
        </w:rPr>
      </w:pPr>
      <w:proofErr w:type="gramStart"/>
      <w:r w:rsidRPr="00BE59DA">
        <w:rPr>
          <w:rFonts w:ascii="Times New Roman" w:hAnsi="Times New Roman"/>
          <w:sz w:val="12"/>
          <w:szCs w:val="12"/>
        </w:rPr>
        <w:t>для физических лиц ** - фамилия,</w:t>
      </w:r>
      <w:r w:rsidR="00FA2DE6">
        <w:rPr>
          <w:rFonts w:ascii="Times New Roman" w:hAnsi="Times New Roman"/>
          <w:sz w:val="12"/>
          <w:szCs w:val="12"/>
        </w:rPr>
        <w:t xml:space="preserve"> </w:t>
      </w:r>
      <w:r w:rsidRPr="00BE59DA">
        <w:rPr>
          <w:rFonts w:ascii="Times New Roman" w:hAnsi="Times New Roman"/>
          <w:sz w:val="12"/>
          <w:szCs w:val="12"/>
        </w:rPr>
        <w:t>имя, отчество, паспортные данные; для индивидуальных</w:t>
      </w:r>
      <w:proofErr w:type="gramEnd"/>
    </w:p>
    <w:p w:rsidR="00BE59DA" w:rsidRPr="00BE59DA" w:rsidRDefault="00BE59DA" w:rsidP="00BE59DA">
      <w:pPr>
        <w:spacing w:after="0" w:line="240" w:lineRule="auto"/>
        <w:jc w:val="center"/>
        <w:rPr>
          <w:rFonts w:ascii="Times New Roman" w:hAnsi="Times New Roman"/>
          <w:sz w:val="12"/>
          <w:szCs w:val="12"/>
        </w:rPr>
      </w:pPr>
      <w:proofErr w:type="gramStart"/>
      <w:r w:rsidRPr="00BE59DA">
        <w:rPr>
          <w:rFonts w:ascii="Times New Roman" w:hAnsi="Times New Roman"/>
          <w:sz w:val="12"/>
          <w:szCs w:val="12"/>
        </w:rPr>
        <w:t>предпринимателей ** - сведения о государственной регистрации,</w:t>
      </w:r>
      <w:r w:rsidR="00FA2DE6">
        <w:rPr>
          <w:rFonts w:ascii="Times New Roman" w:hAnsi="Times New Roman"/>
          <w:sz w:val="12"/>
          <w:szCs w:val="12"/>
        </w:rPr>
        <w:t xml:space="preserve"> </w:t>
      </w:r>
      <w:r w:rsidRPr="00BE59DA">
        <w:rPr>
          <w:rFonts w:ascii="Times New Roman" w:hAnsi="Times New Roman"/>
          <w:sz w:val="12"/>
          <w:szCs w:val="12"/>
        </w:rPr>
        <w:t>фамилия, имя, отчество, паспортные данные) (далее - заявитель).</w:t>
      </w:r>
      <w:proofErr w:type="gramEnd"/>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Адрес заявител</w:t>
      </w:r>
      <w:proofErr w:type="gramStart"/>
      <w:r w:rsidRPr="00BE59DA">
        <w:rPr>
          <w:rFonts w:ascii="Times New Roman" w:hAnsi="Times New Roman"/>
          <w:sz w:val="12"/>
          <w:szCs w:val="12"/>
        </w:rPr>
        <w:t>я(</w:t>
      </w:r>
      <w:proofErr w:type="gramEnd"/>
      <w:r w:rsidRPr="00BE59DA">
        <w:rPr>
          <w:rFonts w:ascii="Times New Roman" w:hAnsi="Times New Roman"/>
          <w:sz w:val="12"/>
          <w:szCs w:val="12"/>
        </w:rPr>
        <w:t>ей) ______________________</w:t>
      </w:r>
      <w:r w:rsidR="00FA2DE6">
        <w:rPr>
          <w:rFonts w:ascii="Times New Roman" w:hAnsi="Times New Roman"/>
          <w:sz w:val="12"/>
          <w:szCs w:val="12"/>
        </w:rPr>
        <w:t>_________________________________________</w:t>
      </w:r>
      <w:r w:rsidRPr="00BE59DA">
        <w:rPr>
          <w:rFonts w:ascii="Times New Roman" w:hAnsi="Times New Roman"/>
          <w:sz w:val="12"/>
          <w:szCs w:val="12"/>
        </w:rPr>
        <w:t>____________________________________________</w:t>
      </w:r>
    </w:p>
    <w:p w:rsidR="00BE59DA" w:rsidRPr="00BE59DA" w:rsidRDefault="00BE59DA" w:rsidP="00FA2DE6">
      <w:pPr>
        <w:spacing w:after="0" w:line="240" w:lineRule="auto"/>
        <w:jc w:val="center"/>
        <w:rPr>
          <w:rFonts w:ascii="Times New Roman" w:hAnsi="Times New Roman"/>
          <w:sz w:val="12"/>
          <w:szCs w:val="12"/>
        </w:rPr>
      </w:pPr>
      <w:r w:rsidRPr="00BE59DA">
        <w:rPr>
          <w:rFonts w:ascii="Times New Roman" w:hAnsi="Times New Roman"/>
          <w:sz w:val="12"/>
          <w:szCs w:val="12"/>
        </w:rPr>
        <w:t>(местонахождение юридического лица;</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__________________________________</w:t>
      </w:r>
      <w:r w:rsidR="00FA2DE6">
        <w:rPr>
          <w:rFonts w:ascii="Times New Roman" w:hAnsi="Times New Roman"/>
          <w:sz w:val="12"/>
          <w:szCs w:val="12"/>
        </w:rPr>
        <w:t>___________________________________________________________</w:t>
      </w:r>
      <w:r w:rsidRPr="00BE59DA">
        <w:rPr>
          <w:rFonts w:ascii="Times New Roman" w:hAnsi="Times New Roman"/>
          <w:sz w:val="12"/>
          <w:szCs w:val="12"/>
        </w:rPr>
        <w:t>________________________________</w:t>
      </w:r>
    </w:p>
    <w:p w:rsidR="00BE59DA" w:rsidRPr="00BE59DA" w:rsidRDefault="00BE59DA" w:rsidP="00FA2DE6">
      <w:pPr>
        <w:spacing w:after="0" w:line="240" w:lineRule="auto"/>
        <w:jc w:val="center"/>
        <w:rPr>
          <w:rFonts w:ascii="Times New Roman" w:hAnsi="Times New Roman"/>
          <w:sz w:val="12"/>
          <w:szCs w:val="12"/>
        </w:rPr>
      </w:pPr>
      <w:r w:rsidRPr="00BE59DA">
        <w:rPr>
          <w:rFonts w:ascii="Times New Roman" w:hAnsi="Times New Roman"/>
          <w:sz w:val="12"/>
          <w:szCs w:val="12"/>
        </w:rPr>
        <w:t>место регистрации физического лица)</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Телефон (факс) заявител</w:t>
      </w:r>
      <w:proofErr w:type="gramStart"/>
      <w:r w:rsidRPr="00BE59DA">
        <w:rPr>
          <w:rFonts w:ascii="Times New Roman" w:hAnsi="Times New Roman"/>
          <w:sz w:val="12"/>
          <w:szCs w:val="12"/>
        </w:rPr>
        <w:t>я(</w:t>
      </w:r>
      <w:proofErr w:type="gramEnd"/>
      <w:r w:rsidRPr="00BE59DA">
        <w:rPr>
          <w:rFonts w:ascii="Times New Roman" w:hAnsi="Times New Roman"/>
          <w:sz w:val="12"/>
          <w:szCs w:val="12"/>
        </w:rPr>
        <w:t>ей): _____________</w:t>
      </w:r>
      <w:r w:rsidR="00FA2DE6">
        <w:rPr>
          <w:rFonts w:ascii="Times New Roman" w:hAnsi="Times New Roman"/>
          <w:sz w:val="12"/>
          <w:szCs w:val="12"/>
        </w:rPr>
        <w:t>________________________________</w:t>
      </w:r>
      <w:r w:rsidRPr="00BE59DA">
        <w:rPr>
          <w:rFonts w:ascii="Times New Roman" w:hAnsi="Times New Roman"/>
          <w:sz w:val="12"/>
          <w:szCs w:val="12"/>
        </w:rPr>
        <w:t>_____________________________________________________</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Способ получения результата муниципальной услуги (нужное подчеркнуть) почтовое отправление, лично, в электронном виде через портал.</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Прош</w:t>
      </w:r>
      <w:proofErr w:type="gramStart"/>
      <w:r w:rsidRPr="00BE59DA">
        <w:rPr>
          <w:rFonts w:ascii="Times New Roman" w:hAnsi="Times New Roman"/>
          <w:sz w:val="12"/>
          <w:szCs w:val="12"/>
        </w:rPr>
        <w:t>у(</w:t>
      </w:r>
      <w:proofErr w:type="gramEnd"/>
      <w:r w:rsidRPr="00BE59DA">
        <w:rPr>
          <w:rFonts w:ascii="Times New Roman" w:hAnsi="Times New Roman"/>
          <w:sz w:val="12"/>
          <w:szCs w:val="12"/>
        </w:rPr>
        <w:t>сим) предоставить информацию о наличии/отсутствии в реестре муниципального имущества следующего (их) объекта (</w:t>
      </w:r>
      <w:proofErr w:type="spellStart"/>
      <w:r w:rsidRPr="00BE59DA">
        <w:rPr>
          <w:rFonts w:ascii="Times New Roman" w:hAnsi="Times New Roman"/>
          <w:sz w:val="12"/>
          <w:szCs w:val="12"/>
        </w:rPr>
        <w:t>ов</w:t>
      </w:r>
      <w:proofErr w:type="spellEnd"/>
      <w:r w:rsidRPr="00BE59DA">
        <w:rPr>
          <w:rFonts w:ascii="Times New Roman" w:hAnsi="Times New Roman"/>
          <w:sz w:val="12"/>
          <w:szCs w:val="12"/>
        </w:rPr>
        <w:t>) недвижимого имущества:</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наименование объекта _________</w:t>
      </w:r>
      <w:r w:rsidR="00FA2DE6">
        <w:rPr>
          <w:rFonts w:ascii="Times New Roman" w:hAnsi="Times New Roman"/>
          <w:sz w:val="12"/>
          <w:szCs w:val="12"/>
        </w:rPr>
        <w:t>______________________________________</w:t>
      </w:r>
      <w:r w:rsidRPr="00BE59DA">
        <w:rPr>
          <w:rFonts w:ascii="Times New Roman" w:hAnsi="Times New Roman"/>
          <w:sz w:val="12"/>
          <w:szCs w:val="12"/>
        </w:rPr>
        <w:t>_________________________________________________________,</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назначение объекта _____________</w:t>
      </w:r>
      <w:r w:rsidR="00FA2DE6">
        <w:rPr>
          <w:rFonts w:ascii="Times New Roman" w:hAnsi="Times New Roman"/>
          <w:sz w:val="12"/>
          <w:szCs w:val="12"/>
        </w:rPr>
        <w:t>_________________________________________</w:t>
      </w:r>
      <w:r w:rsidRPr="00BE59DA">
        <w:rPr>
          <w:rFonts w:ascii="Times New Roman" w:hAnsi="Times New Roman"/>
          <w:sz w:val="12"/>
          <w:szCs w:val="12"/>
        </w:rPr>
        <w:t>_____________________________________________________,</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точный адрес ____________</w:t>
      </w:r>
      <w:r w:rsidR="00FA2DE6">
        <w:rPr>
          <w:rFonts w:ascii="Times New Roman" w:hAnsi="Times New Roman"/>
          <w:sz w:val="12"/>
          <w:szCs w:val="12"/>
        </w:rPr>
        <w:t>__________________________________________________________</w:t>
      </w:r>
      <w:r w:rsidRPr="00BE59DA">
        <w:rPr>
          <w:rFonts w:ascii="Times New Roman" w:hAnsi="Times New Roman"/>
          <w:sz w:val="12"/>
          <w:szCs w:val="12"/>
        </w:rPr>
        <w:t>__________________________________________.</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Дополнительные сведения об объекте (при наличии):</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 xml:space="preserve">кадастровый номер, площадь, литер, протяженность, номера комнат и т.п. </w:t>
      </w:r>
      <w:r w:rsidR="00FA2DE6">
        <w:rPr>
          <w:rFonts w:ascii="Times New Roman" w:hAnsi="Times New Roman"/>
          <w:sz w:val="12"/>
          <w:szCs w:val="12"/>
        </w:rPr>
        <w:t>_______</w:t>
      </w:r>
      <w:r w:rsidRPr="00BE59DA">
        <w:rPr>
          <w:rFonts w:ascii="Times New Roman" w:hAnsi="Times New Roman"/>
          <w:sz w:val="12"/>
          <w:szCs w:val="12"/>
        </w:rPr>
        <w:t>______________________________________________________</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Даю (Даем) свое согласие на обработку персональных данных в соответствии с Федеральным законом от 27.07.2006 № 152-ФЗ                            «О персональных данных».</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Заявитель: _____________________ Подпись _____________________</w:t>
      </w:r>
    </w:p>
    <w:p w:rsidR="00BE59DA" w:rsidRPr="00BE59DA" w:rsidRDefault="00BE59DA" w:rsidP="00FA2DE6">
      <w:pPr>
        <w:spacing w:after="0" w:line="240" w:lineRule="auto"/>
        <w:jc w:val="both"/>
        <w:rPr>
          <w:rFonts w:ascii="Times New Roman" w:hAnsi="Times New Roman"/>
          <w:sz w:val="12"/>
          <w:szCs w:val="12"/>
        </w:rPr>
      </w:pPr>
      <w:proofErr w:type="gramStart"/>
      <w:r w:rsidRPr="00BE59DA">
        <w:rPr>
          <w:rFonts w:ascii="Times New Roman" w:hAnsi="Times New Roman"/>
          <w:sz w:val="12"/>
          <w:szCs w:val="12"/>
        </w:rPr>
        <w:t>(Ф.И.О., должность</w:t>
      </w:r>
      <w:r w:rsidR="00973A0E">
        <w:rPr>
          <w:rFonts w:ascii="Times New Roman" w:hAnsi="Times New Roman"/>
          <w:sz w:val="12"/>
          <w:szCs w:val="12"/>
        </w:rPr>
        <w:t xml:space="preserve"> </w:t>
      </w:r>
      <w:r w:rsidRPr="00BE59DA">
        <w:rPr>
          <w:rFonts w:ascii="Times New Roman" w:hAnsi="Times New Roman"/>
          <w:sz w:val="12"/>
          <w:szCs w:val="12"/>
        </w:rPr>
        <w:t>представителя</w:t>
      </w:r>
      <w:proofErr w:type="gramEnd"/>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lastRenderedPageBreak/>
        <w:t>юридического лица;</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Ф.И.О. физического лица,</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индивидуального предпринимателя)</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 __ " __________ 20__ г.                                 М.П.</w:t>
      </w:r>
    </w:p>
    <w:p w:rsidR="00BE59DA" w:rsidRPr="00BE59DA"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 Юридические лица представляют заявление на бланке юридического лица. Бланк должен содержать номер телефона контактного лица, почтовый, электронный адреса.</w:t>
      </w:r>
    </w:p>
    <w:p w:rsidR="00FC1F75" w:rsidRDefault="00BE59DA" w:rsidP="00FA2DE6">
      <w:pPr>
        <w:spacing w:after="0" w:line="240" w:lineRule="auto"/>
        <w:jc w:val="both"/>
        <w:rPr>
          <w:rFonts w:ascii="Times New Roman" w:hAnsi="Times New Roman"/>
          <w:sz w:val="12"/>
          <w:szCs w:val="12"/>
        </w:rPr>
      </w:pPr>
      <w:r w:rsidRPr="00BE59DA">
        <w:rPr>
          <w:rFonts w:ascii="Times New Roman" w:hAnsi="Times New Roman"/>
          <w:sz w:val="12"/>
          <w:szCs w:val="12"/>
        </w:rPr>
        <w:t>** При обращении представителя, действующего в силу закона или на основании договора либо доверенности, указывается документ, подтверждающий полномочия лица на осуществление действий от имени заявителя.</w:t>
      </w:r>
    </w:p>
    <w:p w:rsidR="006008FB" w:rsidRDefault="006008FB" w:rsidP="006008FB">
      <w:pPr>
        <w:spacing w:after="0" w:line="240" w:lineRule="auto"/>
        <w:jc w:val="right"/>
        <w:rPr>
          <w:rFonts w:ascii="Times New Roman" w:hAnsi="Times New Roman"/>
          <w:i/>
          <w:sz w:val="12"/>
          <w:szCs w:val="12"/>
        </w:rPr>
      </w:pPr>
      <w:r w:rsidRPr="00E03A9F">
        <w:rPr>
          <w:rFonts w:ascii="Times New Roman" w:hAnsi="Times New Roman"/>
          <w:i/>
          <w:sz w:val="12"/>
          <w:szCs w:val="12"/>
        </w:rPr>
        <w:t>Приложение №</w:t>
      </w:r>
      <w:r>
        <w:rPr>
          <w:rFonts w:ascii="Times New Roman" w:hAnsi="Times New Roman"/>
          <w:i/>
          <w:sz w:val="12"/>
          <w:szCs w:val="12"/>
        </w:rPr>
        <w:t xml:space="preserve"> 3</w:t>
      </w:r>
    </w:p>
    <w:p w:rsidR="006008FB" w:rsidRPr="00E03A9F" w:rsidRDefault="006008FB" w:rsidP="006008FB">
      <w:pPr>
        <w:spacing w:after="0" w:line="240" w:lineRule="auto"/>
        <w:jc w:val="right"/>
        <w:rPr>
          <w:rFonts w:ascii="Times New Roman" w:hAnsi="Times New Roman"/>
          <w:i/>
          <w:sz w:val="12"/>
          <w:szCs w:val="12"/>
        </w:rPr>
      </w:pPr>
      <w:r w:rsidRPr="00E03A9F">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E03A9F">
        <w:rPr>
          <w:rFonts w:ascii="Times New Roman" w:hAnsi="Times New Roman"/>
          <w:i/>
          <w:sz w:val="12"/>
          <w:szCs w:val="12"/>
        </w:rPr>
        <w:t>предоставления муниципальной услуги</w:t>
      </w:r>
    </w:p>
    <w:p w:rsidR="006008FB" w:rsidRPr="00E03A9F" w:rsidRDefault="006008FB" w:rsidP="006008FB">
      <w:pPr>
        <w:spacing w:after="0" w:line="240" w:lineRule="auto"/>
        <w:jc w:val="right"/>
        <w:rPr>
          <w:rFonts w:ascii="Times New Roman" w:hAnsi="Times New Roman"/>
          <w:i/>
          <w:sz w:val="12"/>
          <w:szCs w:val="12"/>
        </w:rPr>
      </w:pPr>
      <w:r w:rsidRPr="00E03A9F">
        <w:rPr>
          <w:rFonts w:ascii="Times New Roman" w:hAnsi="Times New Roman"/>
          <w:i/>
          <w:sz w:val="12"/>
          <w:szCs w:val="12"/>
        </w:rPr>
        <w:t>«Предоставление сведений об объектах  недвижимого имущества,</w:t>
      </w:r>
    </w:p>
    <w:p w:rsidR="006008FB" w:rsidRDefault="006008FB" w:rsidP="006008FB">
      <w:pPr>
        <w:spacing w:after="0" w:line="240" w:lineRule="auto"/>
        <w:jc w:val="right"/>
        <w:rPr>
          <w:rFonts w:ascii="Times New Roman" w:hAnsi="Times New Roman"/>
          <w:i/>
          <w:sz w:val="12"/>
          <w:szCs w:val="12"/>
        </w:rPr>
      </w:pPr>
      <w:proofErr w:type="gramStart"/>
      <w:r w:rsidRPr="00E03A9F">
        <w:rPr>
          <w:rFonts w:ascii="Times New Roman" w:hAnsi="Times New Roman"/>
          <w:i/>
          <w:sz w:val="12"/>
          <w:szCs w:val="12"/>
        </w:rPr>
        <w:t>содержащихся</w:t>
      </w:r>
      <w:proofErr w:type="gramEnd"/>
      <w:r w:rsidRPr="00E03A9F">
        <w:rPr>
          <w:rFonts w:ascii="Times New Roman" w:hAnsi="Times New Roman"/>
          <w:i/>
          <w:sz w:val="12"/>
          <w:szCs w:val="12"/>
        </w:rPr>
        <w:t xml:space="preserve">  в реестре муниципального имущества»</w:t>
      </w:r>
    </w:p>
    <w:p w:rsidR="00684923" w:rsidRDefault="00684923" w:rsidP="006008FB">
      <w:pPr>
        <w:spacing w:after="0" w:line="240" w:lineRule="auto"/>
        <w:jc w:val="right"/>
        <w:rPr>
          <w:rFonts w:ascii="Times New Roman" w:hAnsi="Times New Roman"/>
          <w:i/>
          <w:sz w:val="12"/>
          <w:szCs w:val="12"/>
        </w:rPr>
      </w:pPr>
    </w:p>
    <w:p w:rsidR="00703199" w:rsidRDefault="00703199" w:rsidP="00703199">
      <w:pPr>
        <w:spacing w:after="0" w:line="240" w:lineRule="auto"/>
        <w:jc w:val="center"/>
        <w:rPr>
          <w:rFonts w:ascii="Times New Roman" w:hAnsi="Times New Roman"/>
          <w:b/>
          <w:sz w:val="12"/>
          <w:szCs w:val="12"/>
        </w:rPr>
      </w:pPr>
      <w:r w:rsidRPr="00703199">
        <w:rPr>
          <w:rFonts w:ascii="Times New Roman" w:hAnsi="Times New Roman"/>
          <w:b/>
          <w:sz w:val="12"/>
          <w:szCs w:val="12"/>
        </w:rPr>
        <w:t>Блок-схема</w:t>
      </w:r>
      <w:r>
        <w:rPr>
          <w:rFonts w:ascii="Times New Roman" w:hAnsi="Times New Roman"/>
          <w:b/>
          <w:sz w:val="12"/>
          <w:szCs w:val="12"/>
        </w:rPr>
        <w:t xml:space="preserve"> </w:t>
      </w:r>
      <w:r w:rsidRPr="00703199">
        <w:rPr>
          <w:rFonts w:ascii="Times New Roman" w:hAnsi="Times New Roman"/>
          <w:b/>
          <w:sz w:val="12"/>
          <w:szCs w:val="12"/>
        </w:rPr>
        <w:t>административных процедур (действий) при предоставлении</w:t>
      </w:r>
      <w:r>
        <w:rPr>
          <w:rFonts w:ascii="Times New Roman" w:hAnsi="Times New Roman"/>
          <w:b/>
          <w:sz w:val="12"/>
          <w:szCs w:val="12"/>
        </w:rPr>
        <w:t xml:space="preserve"> </w:t>
      </w:r>
      <w:r w:rsidRPr="00703199">
        <w:rPr>
          <w:rFonts w:ascii="Times New Roman" w:hAnsi="Times New Roman"/>
          <w:b/>
          <w:sz w:val="12"/>
          <w:szCs w:val="12"/>
        </w:rPr>
        <w:t>муниципальной услуги</w:t>
      </w:r>
    </w:p>
    <w:p w:rsidR="00703199" w:rsidRDefault="004E209C" w:rsidP="00476836">
      <w:pPr>
        <w:spacing w:after="0" w:line="240" w:lineRule="auto"/>
        <w:jc w:val="both"/>
        <w:rPr>
          <w:rFonts w:ascii="Times New Roman" w:hAnsi="Times New Roman"/>
          <w:sz w:val="12"/>
          <w:szCs w:val="12"/>
        </w:rPr>
      </w:pPr>
      <w:r>
        <w:rPr>
          <w:noProof/>
        </w:rPr>
        <w:pict>
          <v:shapetype id="_x0000_t202" coordsize="21600,21600" o:spt="202" path="m,l,21600r21600,l21600,xe">
            <v:stroke joinstyle="miter"/>
            <v:path gradientshapeok="t" o:connecttype="rect"/>
          </v:shapetype>
          <v:shape id="Надпись 2" o:spid="_x0000_s1027" type="#_x0000_t202" style="position:absolute;left:0;text-align:left;margin-left:8.85pt;margin-top:-.2pt;width:363.9pt;height:14.85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fit-shape-to-text:t">
              <w:txbxContent>
                <w:p w:rsidR="004E209C" w:rsidRPr="00703199" w:rsidRDefault="004E209C" w:rsidP="00DC3CF8">
                  <w:pPr>
                    <w:spacing w:after="0" w:line="240" w:lineRule="auto"/>
                    <w:jc w:val="center"/>
                    <w:rPr>
                      <w:rFonts w:ascii="Times New Roman" w:hAnsi="Times New Roman" w:cs="Times New Roman"/>
                      <w:sz w:val="12"/>
                      <w:szCs w:val="12"/>
                    </w:rPr>
                  </w:pPr>
                  <w:r w:rsidRPr="00703199">
                    <w:rPr>
                      <w:rFonts w:ascii="Times New Roman" w:hAnsi="Times New Roman" w:cs="Times New Roman"/>
                      <w:sz w:val="12"/>
                      <w:szCs w:val="12"/>
                    </w:rPr>
                    <w:t>Регистрация заявления и приложенных к нему документов</w:t>
                  </w:r>
                </w:p>
              </w:txbxContent>
            </v:textbox>
          </v:shape>
        </w:pict>
      </w:r>
    </w:p>
    <w:p w:rsidR="00703199" w:rsidRDefault="00703199" w:rsidP="00476836">
      <w:pPr>
        <w:spacing w:after="0" w:line="240" w:lineRule="auto"/>
        <w:jc w:val="both"/>
        <w:rPr>
          <w:rFonts w:ascii="Times New Roman" w:hAnsi="Times New Roman"/>
          <w:sz w:val="12"/>
          <w:szCs w:val="12"/>
        </w:rPr>
      </w:pPr>
    </w:p>
    <w:p w:rsidR="00703199"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type id="_x0000_t32" coordsize="21600,21600" o:spt="32" o:oned="t" path="m,l21600,21600e" filled="f">
            <v:path arrowok="t" fillok="f" o:connecttype="none"/>
            <o:lock v:ext="edit" shapetype="t"/>
          </v:shapetype>
          <v:shape id="_x0000_s1032" type="#_x0000_t32" style="position:absolute;left:0;text-align:left;margin-left:194.45pt;margin-top:.35pt;width:0;height:11pt;z-index:251668480" o:connectortype="straight">
            <v:stroke endarrow="block"/>
          </v:shape>
        </w:pict>
      </w:r>
    </w:p>
    <w:p w:rsidR="00703199" w:rsidRDefault="004E209C" w:rsidP="00476836">
      <w:pPr>
        <w:spacing w:after="0" w:line="240" w:lineRule="auto"/>
        <w:jc w:val="both"/>
        <w:rPr>
          <w:rFonts w:ascii="Times New Roman" w:hAnsi="Times New Roman"/>
          <w:sz w:val="12"/>
          <w:szCs w:val="12"/>
        </w:rPr>
      </w:pPr>
      <w:r>
        <w:rPr>
          <w:noProof/>
        </w:rPr>
        <w:pict>
          <v:shape id="_x0000_s1028" type="#_x0000_t202" style="position:absolute;left:0;text-align:left;margin-left:8.85pt;margin-top:4.45pt;width:363.9pt;height:16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w:txbxContent>
                <w:p w:rsidR="004E209C" w:rsidRPr="00703199" w:rsidRDefault="004E209C" w:rsidP="00DC3CF8">
                  <w:pPr>
                    <w:spacing w:after="0" w:line="240" w:lineRule="auto"/>
                    <w:jc w:val="center"/>
                    <w:rPr>
                      <w:rFonts w:ascii="Times New Roman" w:hAnsi="Times New Roman" w:cs="Times New Roman"/>
                      <w:sz w:val="12"/>
                      <w:szCs w:val="12"/>
                    </w:rPr>
                  </w:pPr>
                  <w:r w:rsidRPr="00703199">
                    <w:rPr>
                      <w:rFonts w:ascii="Times New Roman" w:hAnsi="Times New Roman" w:cs="Times New Roman"/>
                      <w:sz w:val="12"/>
                      <w:szCs w:val="12"/>
                    </w:rPr>
                    <w:t>Рассмотрение и проверка заявления и приложенных к нему документов на соответствие требованиям Административного регламента</w:t>
                  </w:r>
                </w:p>
              </w:txbxContent>
            </v:textbox>
          </v:shape>
        </w:pict>
      </w:r>
    </w:p>
    <w:p w:rsidR="00703199" w:rsidRDefault="00703199" w:rsidP="00476836">
      <w:pPr>
        <w:spacing w:after="0" w:line="240" w:lineRule="auto"/>
        <w:jc w:val="both"/>
        <w:rPr>
          <w:rFonts w:ascii="Times New Roman" w:hAnsi="Times New Roman"/>
          <w:sz w:val="12"/>
          <w:szCs w:val="12"/>
        </w:rPr>
      </w:pPr>
    </w:p>
    <w:p w:rsidR="00703199" w:rsidRDefault="00703199" w:rsidP="00476836">
      <w:pPr>
        <w:spacing w:after="0" w:line="240" w:lineRule="auto"/>
        <w:jc w:val="both"/>
        <w:rPr>
          <w:rFonts w:ascii="Times New Roman" w:hAnsi="Times New Roman"/>
          <w:sz w:val="12"/>
          <w:szCs w:val="12"/>
        </w:rPr>
      </w:pPr>
    </w:p>
    <w:p w:rsidR="00703199"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33" type="#_x0000_t32" style="position:absolute;left:0;text-align:left;margin-left:151.65pt;margin-top:-.3pt;width:.05pt;height:9.55pt;z-index:251669504" o:connectortype="straight">
            <v:stroke endarrow="block"/>
          </v:shape>
        </w:pict>
      </w:r>
      <w:r>
        <w:rPr>
          <w:rFonts w:ascii="Times New Roman" w:hAnsi="Times New Roman"/>
          <w:noProof/>
          <w:sz w:val="12"/>
          <w:szCs w:val="12"/>
          <w:lang w:eastAsia="ru-RU"/>
        </w:rPr>
        <w:pict>
          <v:shape id="_x0000_s1034" type="#_x0000_t32" style="position:absolute;left:0;text-align:left;margin-left:243.9pt;margin-top:-.3pt;width:0;height:9.55pt;z-index:251670528" o:connectortype="straight">
            <v:stroke endarrow="block"/>
          </v:shape>
        </w:pict>
      </w:r>
    </w:p>
    <w:p w:rsidR="00703199" w:rsidRDefault="004E209C" w:rsidP="00476836">
      <w:pPr>
        <w:spacing w:after="0" w:line="240" w:lineRule="auto"/>
        <w:jc w:val="both"/>
        <w:rPr>
          <w:rFonts w:ascii="Times New Roman" w:hAnsi="Times New Roman"/>
          <w:sz w:val="12"/>
          <w:szCs w:val="12"/>
        </w:rPr>
      </w:pPr>
      <w:r>
        <w:rPr>
          <w:noProof/>
        </w:rPr>
        <w:pict>
          <v:shape id="_x0000_s1029" type="#_x0000_t202" style="position:absolute;left:0;text-align:left;margin-left:9.3pt;margin-top:.8pt;width:156.6pt;height:28.65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style="mso-next-textbox:#_x0000_s1029">
              <w:txbxContent>
                <w:p w:rsidR="004E209C" w:rsidRPr="00703199" w:rsidRDefault="004E209C" w:rsidP="00DC3CF8">
                  <w:pPr>
                    <w:spacing w:after="0" w:line="240" w:lineRule="auto"/>
                    <w:jc w:val="center"/>
                    <w:rPr>
                      <w:rFonts w:ascii="Times New Roman" w:hAnsi="Times New Roman" w:cs="Times New Roman"/>
                      <w:sz w:val="12"/>
                      <w:szCs w:val="12"/>
                    </w:rPr>
                  </w:pPr>
                  <w:r w:rsidRPr="00703199">
                    <w:rPr>
                      <w:rFonts w:ascii="Times New Roman" w:hAnsi="Times New Roman" w:cs="Times New Roman"/>
                      <w:sz w:val="12"/>
                      <w:szCs w:val="12"/>
                    </w:rPr>
                    <w:t>Не соответствует требованиям: подготовка и направление мотивированного отказа в предоставлении муниципальной услуги</w:t>
                  </w:r>
                </w:p>
              </w:txbxContent>
            </v:textbox>
          </v:shape>
        </w:pict>
      </w:r>
      <w:r>
        <w:rPr>
          <w:noProof/>
        </w:rPr>
        <w:pict>
          <v:shape id="_x0000_s1030" type="#_x0000_t202" style="position:absolute;left:0;text-align:left;margin-left:174.75pt;margin-top:2.05pt;width:197.75pt;height:27.45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w:txbxContent>
                <w:p w:rsidR="004E209C" w:rsidRPr="00703199" w:rsidRDefault="004E209C" w:rsidP="00DC3CF8">
                  <w:pPr>
                    <w:spacing w:after="0" w:line="240" w:lineRule="auto"/>
                    <w:jc w:val="center"/>
                    <w:rPr>
                      <w:rFonts w:ascii="Times New Roman" w:hAnsi="Times New Roman" w:cs="Times New Roman"/>
                      <w:sz w:val="12"/>
                      <w:szCs w:val="12"/>
                    </w:rPr>
                  </w:pPr>
                  <w:r w:rsidRPr="00703199">
                    <w:rPr>
                      <w:rFonts w:ascii="Times New Roman" w:hAnsi="Times New Roman" w:cs="Times New Roman"/>
                      <w:sz w:val="12"/>
                      <w:szCs w:val="12"/>
                    </w:rPr>
                    <w:t>Соответствует требованиям: направление заявителю информационного письма о наличии или отсутствии объекта недвижимого имущества в реестре муниципального имущества</w:t>
                  </w:r>
                </w:p>
              </w:txbxContent>
            </v:textbox>
          </v:shape>
        </w:pict>
      </w:r>
    </w:p>
    <w:p w:rsidR="00703199" w:rsidRDefault="00703199" w:rsidP="00476836">
      <w:pPr>
        <w:spacing w:after="0" w:line="240" w:lineRule="auto"/>
        <w:jc w:val="both"/>
        <w:rPr>
          <w:rFonts w:ascii="Times New Roman" w:hAnsi="Times New Roman"/>
          <w:sz w:val="12"/>
          <w:szCs w:val="12"/>
        </w:rPr>
      </w:pPr>
    </w:p>
    <w:p w:rsidR="00703199" w:rsidRDefault="00703199" w:rsidP="00476836">
      <w:pPr>
        <w:spacing w:after="0" w:line="240" w:lineRule="auto"/>
        <w:jc w:val="both"/>
        <w:rPr>
          <w:rFonts w:ascii="Times New Roman" w:hAnsi="Times New Roman"/>
          <w:sz w:val="12"/>
          <w:szCs w:val="12"/>
        </w:rPr>
      </w:pPr>
    </w:p>
    <w:p w:rsidR="00703199" w:rsidRDefault="00703199" w:rsidP="00476836">
      <w:pPr>
        <w:spacing w:after="0" w:line="240" w:lineRule="auto"/>
        <w:jc w:val="both"/>
        <w:rPr>
          <w:rFonts w:ascii="Times New Roman" w:hAnsi="Times New Roman"/>
          <w:sz w:val="12"/>
          <w:szCs w:val="12"/>
        </w:rPr>
      </w:pPr>
    </w:p>
    <w:p w:rsidR="00703199"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35" type="#_x0000_t32" style="position:absolute;left:0;text-align:left;margin-left:248.1pt;margin-top:1.95pt;width:0;height:12.6pt;z-index:251671552" o:connectortype="straight">
            <v:stroke endarrow="block"/>
          </v:shape>
        </w:pict>
      </w:r>
      <w:r>
        <w:rPr>
          <w:rFonts w:ascii="Times New Roman" w:hAnsi="Times New Roman"/>
          <w:noProof/>
          <w:sz w:val="12"/>
          <w:szCs w:val="12"/>
          <w:lang w:eastAsia="ru-RU"/>
        </w:rPr>
        <w:pict>
          <v:shape id="_x0000_s1036" type="#_x0000_t32" style="position:absolute;left:0;text-align:left;margin-left:101.35pt;margin-top:1.9pt;width:0;height:11.25pt;z-index:251672576" o:connectortype="straight">
            <v:stroke endarrow="block"/>
          </v:shape>
        </w:pict>
      </w:r>
    </w:p>
    <w:p w:rsidR="00703199" w:rsidRDefault="00703199" w:rsidP="00476836">
      <w:pPr>
        <w:spacing w:after="0" w:line="240" w:lineRule="auto"/>
        <w:jc w:val="both"/>
        <w:rPr>
          <w:rFonts w:ascii="Times New Roman" w:hAnsi="Times New Roman"/>
          <w:sz w:val="12"/>
          <w:szCs w:val="12"/>
        </w:rPr>
      </w:pPr>
    </w:p>
    <w:p w:rsidR="00703199" w:rsidRDefault="004E209C" w:rsidP="00476836">
      <w:pPr>
        <w:spacing w:after="0" w:line="240" w:lineRule="auto"/>
        <w:jc w:val="both"/>
        <w:rPr>
          <w:rFonts w:ascii="Times New Roman" w:hAnsi="Times New Roman"/>
          <w:sz w:val="12"/>
          <w:szCs w:val="12"/>
        </w:rPr>
      </w:pPr>
      <w:r>
        <w:rPr>
          <w:noProof/>
        </w:rPr>
        <w:pict>
          <v:shape id="_x0000_s1031" type="#_x0000_t202" style="position:absolute;left:0;text-align:left;margin-left:9.3pt;margin-top:0;width:363.2pt;height:14.85pt;z-index:2516674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4E209C" w:rsidRPr="00703199" w:rsidRDefault="004E209C" w:rsidP="00DC3CF8">
                  <w:pPr>
                    <w:spacing w:after="0" w:line="240" w:lineRule="auto"/>
                    <w:jc w:val="center"/>
                    <w:rPr>
                      <w:rFonts w:ascii="Times New Roman" w:hAnsi="Times New Roman" w:cs="Times New Roman"/>
                      <w:sz w:val="12"/>
                      <w:szCs w:val="12"/>
                    </w:rPr>
                  </w:pPr>
                  <w:r w:rsidRPr="00703199">
                    <w:rPr>
                      <w:rFonts w:ascii="Times New Roman" w:hAnsi="Times New Roman" w:cs="Times New Roman"/>
                      <w:sz w:val="12"/>
                      <w:szCs w:val="12"/>
                    </w:rPr>
                    <w:t>Завершение процедуры</w:t>
                  </w:r>
                </w:p>
              </w:txbxContent>
            </v:textbox>
          </v:shape>
        </w:pict>
      </w:r>
    </w:p>
    <w:p w:rsidR="00703199" w:rsidRDefault="00703199" w:rsidP="00476836">
      <w:pPr>
        <w:spacing w:after="0" w:line="240" w:lineRule="auto"/>
        <w:jc w:val="both"/>
        <w:rPr>
          <w:rFonts w:ascii="Times New Roman" w:hAnsi="Times New Roman"/>
          <w:sz w:val="12"/>
          <w:szCs w:val="12"/>
        </w:rPr>
      </w:pPr>
    </w:p>
    <w:p w:rsidR="00B8245D" w:rsidRDefault="00B8245D" w:rsidP="00476836">
      <w:pPr>
        <w:spacing w:after="0" w:line="240" w:lineRule="auto"/>
        <w:jc w:val="both"/>
        <w:rPr>
          <w:rFonts w:ascii="Times New Roman" w:hAnsi="Times New Roman"/>
          <w:sz w:val="12"/>
          <w:szCs w:val="12"/>
        </w:rPr>
      </w:pPr>
    </w:p>
    <w:p w:rsidR="00B8245D" w:rsidRPr="00B8245D" w:rsidRDefault="00B8245D" w:rsidP="00B8245D">
      <w:pPr>
        <w:spacing w:after="0" w:line="240" w:lineRule="auto"/>
        <w:jc w:val="center"/>
        <w:rPr>
          <w:rFonts w:ascii="Times New Roman" w:hAnsi="Times New Roman"/>
          <w:b/>
          <w:sz w:val="12"/>
          <w:szCs w:val="12"/>
        </w:rPr>
      </w:pPr>
      <w:r w:rsidRPr="00B8245D">
        <w:rPr>
          <w:rFonts w:ascii="Times New Roman" w:hAnsi="Times New Roman"/>
          <w:b/>
          <w:sz w:val="12"/>
          <w:szCs w:val="12"/>
        </w:rPr>
        <w:t>АДМИНИСТРАЦИЯ</w:t>
      </w:r>
    </w:p>
    <w:p w:rsidR="00B8245D" w:rsidRPr="00B8245D" w:rsidRDefault="00B8245D" w:rsidP="00B8245D">
      <w:pPr>
        <w:spacing w:after="0" w:line="240" w:lineRule="auto"/>
        <w:jc w:val="center"/>
        <w:rPr>
          <w:rFonts w:ascii="Times New Roman" w:hAnsi="Times New Roman"/>
          <w:b/>
          <w:sz w:val="12"/>
          <w:szCs w:val="12"/>
        </w:rPr>
      </w:pPr>
      <w:r w:rsidRPr="00B8245D">
        <w:rPr>
          <w:rFonts w:ascii="Times New Roman" w:hAnsi="Times New Roman"/>
          <w:b/>
          <w:sz w:val="12"/>
          <w:szCs w:val="12"/>
        </w:rPr>
        <w:t>МУНИЦИПАЛЬНОГО РАЙОНА СЕРГИЕВСКИЙ</w:t>
      </w:r>
    </w:p>
    <w:p w:rsidR="00B8245D" w:rsidRPr="00B8245D" w:rsidRDefault="00B8245D" w:rsidP="00B8245D">
      <w:pPr>
        <w:spacing w:after="0" w:line="240" w:lineRule="auto"/>
        <w:jc w:val="center"/>
        <w:rPr>
          <w:rFonts w:ascii="Times New Roman" w:hAnsi="Times New Roman"/>
          <w:b/>
          <w:sz w:val="12"/>
          <w:szCs w:val="12"/>
        </w:rPr>
      </w:pPr>
      <w:r w:rsidRPr="00B8245D">
        <w:rPr>
          <w:rFonts w:ascii="Times New Roman" w:hAnsi="Times New Roman"/>
          <w:b/>
          <w:sz w:val="12"/>
          <w:szCs w:val="12"/>
        </w:rPr>
        <w:t>САМАРСКОЙ ОБЛАСТИ</w:t>
      </w:r>
    </w:p>
    <w:p w:rsidR="00B8245D" w:rsidRPr="00B8245D" w:rsidRDefault="00B8245D" w:rsidP="00B8245D">
      <w:pPr>
        <w:spacing w:after="0" w:line="240" w:lineRule="auto"/>
        <w:jc w:val="center"/>
        <w:rPr>
          <w:rFonts w:ascii="Times New Roman" w:hAnsi="Times New Roman"/>
          <w:sz w:val="12"/>
          <w:szCs w:val="12"/>
        </w:rPr>
      </w:pPr>
    </w:p>
    <w:p w:rsidR="00B8245D" w:rsidRPr="00B8245D" w:rsidRDefault="00B8245D" w:rsidP="00B8245D">
      <w:pPr>
        <w:spacing w:after="0" w:line="240" w:lineRule="auto"/>
        <w:jc w:val="center"/>
        <w:rPr>
          <w:rFonts w:ascii="Times New Roman" w:hAnsi="Times New Roman"/>
          <w:sz w:val="12"/>
          <w:szCs w:val="12"/>
        </w:rPr>
      </w:pPr>
      <w:r w:rsidRPr="00B8245D">
        <w:rPr>
          <w:rFonts w:ascii="Times New Roman" w:hAnsi="Times New Roman"/>
          <w:sz w:val="12"/>
          <w:szCs w:val="12"/>
        </w:rPr>
        <w:t>ПОСТАНОВЛЕНИЕ</w:t>
      </w:r>
    </w:p>
    <w:p w:rsidR="00B8245D" w:rsidRPr="00B8245D" w:rsidRDefault="00B8245D" w:rsidP="00B8245D">
      <w:pPr>
        <w:spacing w:after="0" w:line="240" w:lineRule="auto"/>
        <w:jc w:val="center"/>
        <w:rPr>
          <w:rFonts w:ascii="Times New Roman" w:hAnsi="Times New Roman"/>
          <w:sz w:val="12"/>
          <w:szCs w:val="12"/>
        </w:rPr>
      </w:pPr>
      <w:r w:rsidRPr="00B8245D">
        <w:rPr>
          <w:rFonts w:ascii="Times New Roman" w:hAnsi="Times New Roman"/>
          <w:sz w:val="12"/>
          <w:szCs w:val="12"/>
        </w:rPr>
        <w:t>15 декабря 2015г.                                                                                                                                                                                                                №163</w:t>
      </w:r>
      <w:r>
        <w:rPr>
          <w:rFonts w:ascii="Times New Roman" w:hAnsi="Times New Roman"/>
          <w:sz w:val="12"/>
          <w:szCs w:val="12"/>
        </w:rPr>
        <w:t>5</w:t>
      </w:r>
    </w:p>
    <w:p w:rsidR="003C785A" w:rsidRDefault="003C785A" w:rsidP="003C785A">
      <w:pPr>
        <w:spacing w:after="0" w:line="240" w:lineRule="auto"/>
        <w:jc w:val="center"/>
        <w:rPr>
          <w:rFonts w:ascii="Times New Roman" w:hAnsi="Times New Roman"/>
          <w:b/>
          <w:sz w:val="12"/>
          <w:szCs w:val="12"/>
        </w:rPr>
      </w:pPr>
      <w:r w:rsidRPr="003C785A">
        <w:rPr>
          <w:rFonts w:ascii="Times New Roman" w:hAnsi="Times New Roman"/>
          <w:b/>
          <w:sz w:val="12"/>
          <w:szCs w:val="12"/>
        </w:rPr>
        <w:t xml:space="preserve">Об утверждении Административного регламента администрации муниципального района Сергиевский </w:t>
      </w:r>
    </w:p>
    <w:p w:rsidR="003C785A" w:rsidRDefault="003C785A" w:rsidP="003C785A">
      <w:pPr>
        <w:spacing w:after="0" w:line="240" w:lineRule="auto"/>
        <w:jc w:val="center"/>
        <w:rPr>
          <w:rFonts w:ascii="Times New Roman" w:hAnsi="Times New Roman"/>
          <w:b/>
          <w:sz w:val="12"/>
          <w:szCs w:val="12"/>
        </w:rPr>
      </w:pPr>
      <w:r w:rsidRPr="003C785A">
        <w:rPr>
          <w:rFonts w:ascii="Times New Roman" w:hAnsi="Times New Roman"/>
          <w:b/>
          <w:sz w:val="12"/>
          <w:szCs w:val="12"/>
        </w:rPr>
        <w:t xml:space="preserve"> Самарской области по предоставлению муниципальной услуги «Предоставление в собственность жилых помещений,</w:t>
      </w:r>
    </w:p>
    <w:p w:rsidR="00703199" w:rsidRPr="003C785A" w:rsidRDefault="003C785A" w:rsidP="003C785A">
      <w:pPr>
        <w:spacing w:after="0" w:line="240" w:lineRule="auto"/>
        <w:jc w:val="center"/>
        <w:rPr>
          <w:rFonts w:ascii="Times New Roman" w:hAnsi="Times New Roman"/>
          <w:b/>
          <w:sz w:val="12"/>
          <w:szCs w:val="12"/>
        </w:rPr>
      </w:pPr>
      <w:r w:rsidRPr="003C785A">
        <w:rPr>
          <w:rFonts w:ascii="Times New Roman" w:hAnsi="Times New Roman"/>
          <w:b/>
          <w:sz w:val="12"/>
          <w:szCs w:val="12"/>
        </w:rPr>
        <w:t xml:space="preserve"> </w:t>
      </w:r>
      <w:proofErr w:type="gramStart"/>
      <w:r w:rsidRPr="003C785A">
        <w:rPr>
          <w:rFonts w:ascii="Times New Roman" w:hAnsi="Times New Roman"/>
          <w:b/>
          <w:sz w:val="12"/>
          <w:szCs w:val="12"/>
        </w:rPr>
        <w:t>относящихся</w:t>
      </w:r>
      <w:proofErr w:type="gramEnd"/>
      <w:r w:rsidRPr="003C785A">
        <w:rPr>
          <w:rFonts w:ascii="Times New Roman" w:hAnsi="Times New Roman"/>
          <w:b/>
          <w:sz w:val="12"/>
          <w:szCs w:val="12"/>
        </w:rPr>
        <w:t xml:space="preserve"> к муниципальному жилищному фонду»</w:t>
      </w:r>
    </w:p>
    <w:p w:rsidR="00FC1F75" w:rsidRDefault="00FC1F75" w:rsidP="00476836">
      <w:pPr>
        <w:spacing w:after="0" w:line="240" w:lineRule="auto"/>
        <w:jc w:val="both"/>
        <w:rPr>
          <w:rFonts w:ascii="Times New Roman" w:hAnsi="Times New Roman"/>
          <w:sz w:val="12"/>
          <w:szCs w:val="12"/>
        </w:rPr>
      </w:pPr>
    </w:p>
    <w:p w:rsidR="003C785A" w:rsidRPr="003C785A" w:rsidRDefault="003C785A" w:rsidP="003C785A">
      <w:pPr>
        <w:spacing w:after="0" w:line="240" w:lineRule="auto"/>
        <w:ind w:firstLine="284"/>
        <w:jc w:val="both"/>
        <w:rPr>
          <w:rFonts w:ascii="Times New Roman" w:hAnsi="Times New Roman"/>
          <w:sz w:val="12"/>
          <w:szCs w:val="12"/>
        </w:rPr>
      </w:pPr>
      <w:proofErr w:type="gramStart"/>
      <w:r w:rsidRPr="003C785A">
        <w:rPr>
          <w:rFonts w:ascii="Times New Roman" w:hAnsi="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№923 от 06.07.2015г.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3C785A">
        <w:rPr>
          <w:rFonts w:ascii="Times New Roman" w:hAnsi="Times New Roman"/>
          <w:sz w:val="12"/>
          <w:szCs w:val="12"/>
        </w:rPr>
        <w:t xml:space="preserve">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C785A" w:rsidRDefault="003C785A" w:rsidP="003C785A">
      <w:pPr>
        <w:spacing w:after="0" w:line="240" w:lineRule="auto"/>
        <w:ind w:firstLine="284"/>
        <w:jc w:val="both"/>
        <w:rPr>
          <w:rFonts w:ascii="Times New Roman" w:hAnsi="Times New Roman"/>
          <w:sz w:val="12"/>
          <w:szCs w:val="12"/>
        </w:rPr>
      </w:pPr>
      <w:r w:rsidRPr="003C785A">
        <w:rPr>
          <w:rFonts w:ascii="Times New Roman" w:hAnsi="Times New Roman"/>
          <w:b/>
          <w:sz w:val="12"/>
          <w:szCs w:val="12"/>
        </w:rPr>
        <w:t>ПОСТАНОВЛЯЕТ</w:t>
      </w:r>
      <w:r w:rsidRPr="003C785A">
        <w:rPr>
          <w:rFonts w:ascii="Times New Roman" w:hAnsi="Times New Roman"/>
          <w:sz w:val="12"/>
          <w:szCs w:val="12"/>
        </w:rPr>
        <w:t>:</w:t>
      </w:r>
    </w:p>
    <w:p w:rsidR="00021C61" w:rsidRPr="003C785A" w:rsidRDefault="00021C61" w:rsidP="003C785A">
      <w:pPr>
        <w:spacing w:after="0" w:line="240" w:lineRule="auto"/>
        <w:ind w:firstLine="284"/>
        <w:jc w:val="both"/>
        <w:rPr>
          <w:rFonts w:ascii="Times New Roman" w:hAnsi="Times New Roman"/>
          <w:sz w:val="12"/>
          <w:szCs w:val="12"/>
        </w:rPr>
      </w:pPr>
    </w:p>
    <w:p w:rsidR="003C785A" w:rsidRPr="003C785A" w:rsidRDefault="003C785A" w:rsidP="003C785A">
      <w:pPr>
        <w:spacing w:after="0" w:line="240" w:lineRule="auto"/>
        <w:ind w:firstLine="284"/>
        <w:jc w:val="both"/>
        <w:rPr>
          <w:rFonts w:ascii="Times New Roman" w:hAnsi="Times New Roman"/>
          <w:sz w:val="12"/>
          <w:szCs w:val="12"/>
        </w:rPr>
      </w:pPr>
      <w:r w:rsidRPr="003C785A">
        <w:rPr>
          <w:rFonts w:ascii="Times New Roman" w:hAnsi="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«Предоставление в собственность жилых помещений, относящихся к муниципальному жилищному фонду» согласно приложению №1 к настоящему постановлению. </w:t>
      </w:r>
    </w:p>
    <w:p w:rsidR="003C785A" w:rsidRPr="003C785A" w:rsidRDefault="003C785A" w:rsidP="003C785A">
      <w:pPr>
        <w:spacing w:after="0" w:line="240" w:lineRule="auto"/>
        <w:ind w:firstLine="284"/>
        <w:jc w:val="both"/>
        <w:rPr>
          <w:rFonts w:ascii="Times New Roman" w:hAnsi="Times New Roman"/>
          <w:sz w:val="12"/>
          <w:szCs w:val="12"/>
        </w:rPr>
      </w:pPr>
      <w:r w:rsidRPr="003C785A">
        <w:rPr>
          <w:rFonts w:ascii="Times New Roman" w:hAnsi="Times New Roman"/>
          <w:sz w:val="12"/>
          <w:szCs w:val="12"/>
        </w:rPr>
        <w:t xml:space="preserve">2. Опубликовать настоящее постановление в газете «Сергиевский вестник». </w:t>
      </w:r>
    </w:p>
    <w:p w:rsidR="003C785A" w:rsidRPr="003C785A" w:rsidRDefault="003C785A" w:rsidP="003C785A">
      <w:pPr>
        <w:spacing w:after="0" w:line="240" w:lineRule="auto"/>
        <w:ind w:firstLine="284"/>
        <w:jc w:val="both"/>
        <w:rPr>
          <w:rFonts w:ascii="Times New Roman" w:hAnsi="Times New Roman"/>
          <w:sz w:val="12"/>
          <w:szCs w:val="12"/>
        </w:rPr>
      </w:pPr>
      <w:r w:rsidRPr="003C785A">
        <w:rPr>
          <w:rFonts w:ascii="Times New Roman" w:hAnsi="Times New Roman"/>
          <w:sz w:val="12"/>
          <w:szCs w:val="12"/>
        </w:rPr>
        <w:t>3. Настоящее постановление вступает в силу с 01.01.2016 года.</w:t>
      </w:r>
    </w:p>
    <w:p w:rsidR="003C785A" w:rsidRPr="003C785A" w:rsidRDefault="003C785A" w:rsidP="003C785A">
      <w:pPr>
        <w:spacing w:after="0" w:line="240" w:lineRule="auto"/>
        <w:ind w:firstLine="284"/>
        <w:jc w:val="both"/>
        <w:rPr>
          <w:rFonts w:ascii="Times New Roman" w:hAnsi="Times New Roman"/>
          <w:sz w:val="12"/>
          <w:szCs w:val="12"/>
        </w:rPr>
      </w:pPr>
      <w:r w:rsidRPr="003C785A">
        <w:rPr>
          <w:rFonts w:ascii="Times New Roman" w:hAnsi="Times New Roman"/>
          <w:sz w:val="12"/>
          <w:szCs w:val="12"/>
        </w:rPr>
        <w:t xml:space="preserve">4. </w:t>
      </w:r>
      <w:proofErr w:type="gramStart"/>
      <w:r w:rsidRPr="003C785A">
        <w:rPr>
          <w:rFonts w:ascii="Times New Roman" w:hAnsi="Times New Roman"/>
          <w:sz w:val="12"/>
          <w:szCs w:val="12"/>
        </w:rPr>
        <w:t>Контроль за</w:t>
      </w:r>
      <w:proofErr w:type="gramEnd"/>
      <w:r w:rsidRPr="003C785A">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3C785A" w:rsidRDefault="003C785A" w:rsidP="003C785A">
      <w:pPr>
        <w:spacing w:after="0" w:line="240" w:lineRule="auto"/>
        <w:jc w:val="right"/>
        <w:rPr>
          <w:rFonts w:ascii="Times New Roman" w:hAnsi="Times New Roman"/>
          <w:sz w:val="12"/>
          <w:szCs w:val="12"/>
        </w:rPr>
      </w:pPr>
      <w:r w:rsidRPr="003C785A">
        <w:rPr>
          <w:rFonts w:ascii="Times New Roman" w:hAnsi="Times New Roman"/>
          <w:sz w:val="12"/>
          <w:szCs w:val="12"/>
        </w:rPr>
        <w:t>Глава муниципального района Сергиевский</w:t>
      </w:r>
    </w:p>
    <w:p w:rsidR="00FC1F75" w:rsidRDefault="003C785A" w:rsidP="003C785A">
      <w:pPr>
        <w:spacing w:after="0" w:line="240" w:lineRule="auto"/>
        <w:jc w:val="right"/>
        <w:rPr>
          <w:rFonts w:ascii="Times New Roman" w:hAnsi="Times New Roman"/>
          <w:sz w:val="12"/>
          <w:szCs w:val="12"/>
        </w:rPr>
      </w:pPr>
      <w:r w:rsidRPr="003C785A">
        <w:rPr>
          <w:rFonts w:ascii="Times New Roman" w:hAnsi="Times New Roman"/>
          <w:sz w:val="12"/>
          <w:szCs w:val="12"/>
        </w:rPr>
        <w:t>А.А. Веселов</w:t>
      </w:r>
    </w:p>
    <w:p w:rsidR="00FC1F75" w:rsidRDefault="00FC1F75" w:rsidP="00476836">
      <w:pPr>
        <w:spacing w:after="0" w:line="240" w:lineRule="auto"/>
        <w:jc w:val="both"/>
        <w:rPr>
          <w:rFonts w:ascii="Times New Roman" w:hAnsi="Times New Roman"/>
          <w:sz w:val="12"/>
          <w:szCs w:val="12"/>
        </w:rPr>
      </w:pPr>
    </w:p>
    <w:p w:rsidR="0074336D" w:rsidRPr="00E65FD5" w:rsidRDefault="0074336D" w:rsidP="0074336D">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74336D" w:rsidRPr="00E65FD5" w:rsidRDefault="0074336D" w:rsidP="0074336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74336D" w:rsidRPr="00E65FD5" w:rsidRDefault="0074336D" w:rsidP="0074336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74336D" w:rsidRPr="00E65FD5" w:rsidRDefault="0074336D" w:rsidP="0074336D">
      <w:pPr>
        <w:spacing w:after="0" w:line="240" w:lineRule="auto"/>
        <w:jc w:val="right"/>
        <w:rPr>
          <w:rFonts w:ascii="Times New Roman" w:hAnsi="Times New Roman"/>
          <w:i/>
          <w:sz w:val="12"/>
          <w:szCs w:val="12"/>
        </w:rPr>
      </w:pPr>
      <w:r>
        <w:rPr>
          <w:rFonts w:ascii="Times New Roman" w:hAnsi="Times New Roman"/>
          <w:i/>
          <w:sz w:val="12"/>
          <w:szCs w:val="12"/>
        </w:rPr>
        <w:t>№1635</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684923" w:rsidRDefault="00684923" w:rsidP="00F22E85">
      <w:pPr>
        <w:spacing w:after="0" w:line="240" w:lineRule="auto"/>
        <w:jc w:val="center"/>
        <w:rPr>
          <w:rFonts w:ascii="Times New Roman" w:hAnsi="Times New Roman"/>
          <w:b/>
          <w:sz w:val="12"/>
          <w:szCs w:val="12"/>
        </w:rPr>
      </w:pPr>
    </w:p>
    <w:p w:rsidR="00F22E85" w:rsidRPr="00F22E85" w:rsidRDefault="00F22E85" w:rsidP="00F22E85">
      <w:pPr>
        <w:spacing w:after="0" w:line="240" w:lineRule="auto"/>
        <w:jc w:val="center"/>
        <w:rPr>
          <w:rFonts w:ascii="Times New Roman" w:hAnsi="Times New Roman"/>
          <w:b/>
          <w:sz w:val="12"/>
          <w:szCs w:val="12"/>
        </w:rPr>
      </w:pPr>
      <w:r w:rsidRPr="00F22E85">
        <w:rPr>
          <w:rFonts w:ascii="Times New Roman" w:hAnsi="Times New Roman"/>
          <w:b/>
          <w:sz w:val="12"/>
          <w:szCs w:val="12"/>
        </w:rPr>
        <w:t>Административный регламент предоставления администрацией муниципального района Сергиевский муниципальной услуги «Предоставление в собственность жилых помещений, относящихся к муниципальному жилищному фонду».</w:t>
      </w:r>
    </w:p>
    <w:p w:rsidR="00F22E85" w:rsidRPr="00F22E85" w:rsidRDefault="00F22E85" w:rsidP="00F22E85">
      <w:pPr>
        <w:spacing w:after="0" w:line="240" w:lineRule="auto"/>
        <w:jc w:val="both"/>
        <w:rPr>
          <w:rFonts w:ascii="Times New Roman" w:hAnsi="Times New Roman"/>
          <w:sz w:val="12"/>
          <w:szCs w:val="12"/>
        </w:rPr>
      </w:pPr>
    </w:p>
    <w:p w:rsidR="00F22E85" w:rsidRPr="00F22E85" w:rsidRDefault="00F22E85" w:rsidP="00F22E85">
      <w:pPr>
        <w:spacing w:after="0" w:line="240" w:lineRule="auto"/>
        <w:jc w:val="center"/>
        <w:rPr>
          <w:rFonts w:ascii="Times New Roman" w:hAnsi="Times New Roman"/>
          <w:b/>
          <w:sz w:val="12"/>
          <w:szCs w:val="12"/>
        </w:rPr>
      </w:pPr>
      <w:r w:rsidRPr="00F22E85">
        <w:rPr>
          <w:rFonts w:ascii="Times New Roman" w:hAnsi="Times New Roman"/>
          <w:b/>
          <w:sz w:val="12"/>
          <w:szCs w:val="12"/>
        </w:rPr>
        <w:t>1. Общие положения</w:t>
      </w:r>
    </w:p>
    <w:p w:rsidR="00F22E85" w:rsidRPr="00AC5530" w:rsidRDefault="00F22E85" w:rsidP="00AC5530">
      <w:pPr>
        <w:spacing w:after="0" w:line="240" w:lineRule="auto"/>
        <w:ind w:firstLine="284"/>
        <w:rPr>
          <w:rFonts w:ascii="Times New Roman" w:hAnsi="Times New Roman"/>
          <w:sz w:val="12"/>
          <w:szCs w:val="12"/>
        </w:rPr>
      </w:pPr>
      <w:r w:rsidRPr="00AC5530">
        <w:rPr>
          <w:rFonts w:ascii="Times New Roman" w:hAnsi="Times New Roman"/>
          <w:sz w:val="12"/>
          <w:szCs w:val="12"/>
        </w:rPr>
        <w:t>1.1. Общие сведения о муниципальной услуге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1.1.1. Административный регламент предоставления администрацией муниципального района Сергиевский муниципальной услуги по предоставлению в собственность жилых помещений, относящихся к муниципальному жилищному фонду (далее соответственно - Регламент, муниципальная услуга, жилое помещение),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1.1.2. </w:t>
      </w:r>
      <w:proofErr w:type="gramStart"/>
      <w:r w:rsidRPr="00F22E85">
        <w:rPr>
          <w:rFonts w:ascii="Times New Roman" w:hAnsi="Times New Roman"/>
          <w:sz w:val="12"/>
          <w:szCs w:val="12"/>
        </w:rPr>
        <w:t xml:space="preserve">Получателями муниципальной услуги являются граждане Российской Федерации, занимающие жилые помещения, относящиеся к муниципальному жилищному фонду, </w:t>
      </w:r>
      <w:r w:rsidRPr="00F22E85">
        <w:rPr>
          <w:rFonts w:ascii="Times New Roman" w:hAnsi="Times New Roman"/>
          <w:bCs/>
          <w:sz w:val="12"/>
          <w:szCs w:val="12"/>
        </w:rPr>
        <w:t xml:space="preserve">на условиях социального найма, а также </w:t>
      </w:r>
      <w:r w:rsidRPr="00F22E85">
        <w:rPr>
          <w:rFonts w:ascii="Times New Roman" w:hAnsi="Times New Roman"/>
          <w:sz w:val="12"/>
          <w:szCs w:val="12"/>
        </w:rPr>
        <w:t xml:space="preserve">физические лица, имеющие право выступать от их имени при </w:t>
      </w:r>
      <w:r w:rsidRPr="00F22E85">
        <w:rPr>
          <w:rFonts w:ascii="Times New Roman" w:hAnsi="Times New Roman"/>
          <w:sz w:val="12"/>
          <w:szCs w:val="12"/>
        </w:rPr>
        <w:lastRenderedPageBreak/>
        <w:t>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1.1.3. Каждый гражданин имеет право на приобретение в собственность бесплатно, в порядке приватизации, жилого помещения один раз.</w:t>
      </w:r>
    </w:p>
    <w:p w:rsidR="00F22E85" w:rsidRPr="00AC5530" w:rsidRDefault="00F22E85" w:rsidP="00AC5530">
      <w:pPr>
        <w:spacing w:after="0" w:line="240" w:lineRule="auto"/>
        <w:ind w:firstLine="284"/>
        <w:jc w:val="both"/>
        <w:rPr>
          <w:rFonts w:ascii="Times New Roman" w:hAnsi="Times New Roman"/>
          <w:sz w:val="12"/>
          <w:szCs w:val="12"/>
        </w:rPr>
      </w:pPr>
      <w:r w:rsidRPr="00AC5530">
        <w:rPr>
          <w:rFonts w:ascii="Times New Roman" w:hAnsi="Times New Roman"/>
          <w:sz w:val="12"/>
          <w:szCs w:val="12"/>
        </w:rPr>
        <w:t>1.2. Порядок информирования о правилах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1.2.1. </w:t>
      </w:r>
      <w:proofErr w:type="gramStart"/>
      <w:r w:rsidRPr="00F22E85">
        <w:rPr>
          <w:rFonts w:ascii="Times New Roman" w:hAnsi="Times New Roman"/>
          <w:sz w:val="12"/>
          <w:szCs w:val="12"/>
        </w:rPr>
        <w:t>Информация о месте нахождения и графике работы органа местного самоуправления муниципального образования Самарской области, уполномоченного на предоставление муниципальной услуги (далее – уполномоченный орган), справочные телефоны структурного подразделения уполномоченного органа, ответственного за предоставление муниципальной услуги, адрес электронной почты, адрес официального сайта в информационно – телекоммуникационной сети «Интернет» (далее – Интернет – сайт уполномоченного органа) представлены в приложении 1 к Регламенту.</w:t>
      </w:r>
      <w:proofErr w:type="gramEnd"/>
    </w:p>
    <w:p w:rsidR="0021472D" w:rsidRDefault="00F22E85" w:rsidP="00F22E85">
      <w:pPr>
        <w:spacing w:after="0" w:line="240" w:lineRule="auto"/>
        <w:ind w:firstLine="284"/>
        <w:jc w:val="both"/>
        <w:rPr>
          <w:rFonts w:ascii="Times New Roman" w:hAnsi="Times New Roman"/>
          <w:bCs/>
          <w:sz w:val="12"/>
          <w:szCs w:val="12"/>
        </w:rPr>
      </w:pPr>
      <w:r w:rsidRPr="00F22E85">
        <w:rPr>
          <w:rFonts w:ascii="Times New Roman" w:hAnsi="Times New Roman"/>
          <w:bCs/>
          <w:sz w:val="12"/>
          <w:szCs w:val="12"/>
        </w:rPr>
        <w:t xml:space="preserve">Информация о местах нахождения и графике работы МФЦ, адресах электронной почты и официальных сайтов МФЦ в сети Интернет </w:t>
      </w:r>
      <w:proofErr w:type="gramStart"/>
      <w:r w:rsidRPr="00F22E85">
        <w:rPr>
          <w:rFonts w:ascii="Times New Roman" w:hAnsi="Times New Roman"/>
          <w:bCs/>
          <w:sz w:val="12"/>
          <w:szCs w:val="12"/>
        </w:rPr>
        <w:t>по</w:t>
      </w:r>
      <w:proofErr w:type="gramEnd"/>
    </w:p>
    <w:p w:rsidR="00F22E85" w:rsidRPr="00F22E85" w:rsidRDefault="00F22E85" w:rsidP="0021472D">
      <w:pPr>
        <w:spacing w:after="0" w:line="240" w:lineRule="auto"/>
        <w:jc w:val="both"/>
        <w:rPr>
          <w:rFonts w:ascii="Times New Roman" w:hAnsi="Times New Roman"/>
          <w:sz w:val="12"/>
          <w:szCs w:val="12"/>
        </w:rPr>
      </w:pPr>
      <w:r w:rsidRPr="00F22E85">
        <w:rPr>
          <w:rFonts w:ascii="Times New Roman" w:hAnsi="Times New Roman"/>
          <w:bCs/>
          <w:sz w:val="12"/>
          <w:szCs w:val="12"/>
        </w:rPr>
        <w:t xml:space="preserve"> адресу: </w:t>
      </w:r>
      <w:r w:rsidRPr="00F22E85">
        <w:rPr>
          <w:rFonts w:ascii="Times New Roman" w:hAnsi="Times New Roman"/>
          <w:bCs/>
          <w:sz w:val="12"/>
          <w:szCs w:val="12"/>
          <w:u w:val="single"/>
          <w:lang w:val="en-US"/>
        </w:rPr>
        <w:t>www</w:t>
      </w:r>
      <w:r w:rsidRPr="00F22E85">
        <w:rPr>
          <w:rFonts w:ascii="Times New Roman" w:hAnsi="Times New Roman"/>
          <w:bCs/>
          <w:sz w:val="12"/>
          <w:szCs w:val="12"/>
          <w:u w:val="single"/>
        </w:rPr>
        <w:t>.</w:t>
      </w:r>
      <w:proofErr w:type="spellStart"/>
      <w:r w:rsidRPr="00F22E85">
        <w:rPr>
          <w:rFonts w:ascii="Times New Roman" w:hAnsi="Times New Roman"/>
          <w:bCs/>
          <w:sz w:val="12"/>
          <w:szCs w:val="12"/>
          <w:u w:val="single"/>
          <w:lang w:val="en-US"/>
        </w:rPr>
        <w:t>mfc</w:t>
      </w:r>
      <w:proofErr w:type="spellEnd"/>
      <w:r w:rsidRPr="00F22E85">
        <w:rPr>
          <w:rFonts w:ascii="Times New Roman" w:hAnsi="Times New Roman"/>
          <w:bCs/>
          <w:sz w:val="12"/>
          <w:szCs w:val="12"/>
          <w:u w:val="single"/>
        </w:rPr>
        <w:t>63.</w:t>
      </w:r>
      <w:proofErr w:type="spellStart"/>
      <w:r w:rsidRPr="00F22E85">
        <w:rPr>
          <w:rFonts w:ascii="Times New Roman" w:hAnsi="Times New Roman"/>
          <w:bCs/>
          <w:sz w:val="12"/>
          <w:szCs w:val="12"/>
          <w:u w:val="single"/>
          <w:lang w:val="en-US"/>
        </w:rPr>
        <w:t>ru</w:t>
      </w:r>
      <w:proofErr w:type="spellEnd"/>
      <w:r w:rsidRPr="00F22E85">
        <w:rPr>
          <w:rFonts w:ascii="Times New Roman" w:hAnsi="Times New Roman"/>
          <w:bCs/>
          <w:sz w:val="12"/>
          <w:szCs w:val="12"/>
          <w:u w:val="single"/>
        </w:rPr>
        <w:t>.</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1.2.2. Лица, нуждающиеся в получении информации по процедуре предоставления муниципальной услуги, в том числе о ходе предоставления муниципальной услуги, (далее - заинтересованные лица) используют следующие формы консультирования: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устное индивидуальное консультирование заинтересованного лица сотрудником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консультирование в электронном виде;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консультирование посредством  почтового отправления;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консультирование по телефону.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1.2.3. Устное индивидуальное консультирование заинтересованного лица сотрудником уполномоченного органа осуществляется при непосредственном присутствии заинтересованного лица в помещении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Время ожидания заинтересованного лица при устном индивидуальном консультировании не может превышать 15 минут.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Устное индивидуальное консультирование каждого заинтересованного лица сотрудником уполномоченного органа не может превышать 20 минут.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случае</w:t>
      </w:r>
      <w:proofErr w:type="gramStart"/>
      <w:r w:rsidRPr="00F22E85">
        <w:rPr>
          <w:rFonts w:ascii="Times New Roman" w:hAnsi="Times New Roman"/>
          <w:sz w:val="12"/>
          <w:szCs w:val="12"/>
        </w:rPr>
        <w:t>,</w:t>
      </w:r>
      <w:proofErr w:type="gramEnd"/>
      <w:r w:rsidRPr="00F22E85">
        <w:rPr>
          <w:rFonts w:ascii="Times New Roman" w:hAnsi="Times New Roman"/>
          <w:sz w:val="12"/>
          <w:szCs w:val="12"/>
        </w:rPr>
        <w:t xml:space="preserve"> если для подготовки ответа требуется продолжительное время, сотрудник уполномоченного органа, осуществляющий устное индивидуальное консультирование, может предложить заинтересованному лицу обратится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1.2.4. Консультирование в электронном виде осуществляется посредством: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размещения консультационно-справочной информации на Интернет-сайте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размещения консультационно-справочной информации на Едином портале государственных и муниципальных услуг (функций) (далее – Единый портал) и Портале государственных и муниципальных услуг (функций) Самарской области (далее – Региональный портал);</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индивидуального консультирования по электронной почте.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Консультирование путем размещения консультационно-справочной информации на Интернет-сайте уполномоченного органа осуществляется посредством получения заинтересованным лицом информации при посещении Интернет-сайта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порталов.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При консультировании по электронной почте заинтересованное лицо направляет обращение на электронный адрес уполномоченного органа, указанный в приложении 1 к Регламенту. Датой поступления обращения является дата его регистрации в уполномоченном органе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срок, не превышающий 30 дней с момента поступления обращения.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обращения, руководитель структурного подразделения уполномоченного органа, ответственного за предоставление муниципальной услуги вправе продлить срок рассмотрения обращения не более чем на 30 дней, уведомив об этом заинтересованное лицо, направившее обращение.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1.2.5. 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 (срок может быть продлен по основаниям, указанным в абзаце восьмом пункта 1.2.4 Регламента). Датой поступления обращения является дата регистрации входящего сообщения в уполномоченном органе.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1.2.6. 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к Регламенту. Ответ на телефонный звонок должен начинаться с информации о наименовании органа, в который позвонил гражданин, фамилии, имени, отчестве и должности сотрудника уполномоченного органа, осуществляющего консультирование по телефону.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Время разговора не должно превышать 20 минут.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том случае, если сотрудник уполномоченного органа, осуществляющий консультирование по телефону, не может ответить на вопрос, он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консультирования по телефону или для устного индивидуального консультирования.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1.2.7. На информационных стендах в местах предоставления муниципальной услуги, а также на Интернет-сайте уполномоченного органа размещаются следующие информационные материалы: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информация по вопросам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текст Регламента с приложениями (полная версия на Интернет-сайте уполномоченного органа и извлечения на информационных стендах);</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информация о месте нахождения и графике работы уполномоченного органа, справочные телефоны структурного подразделения уполномоченного органа, ответственного за предоставление муниципальной услуги, адрес электронной почты, адрес Интернет – сайта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выдержки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 – сайте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образец заявления о предоставлении в собственность жилого помещения (далее – заявление) согласно приложению 5 к Регламенту;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Тексты информационных материалов печатаются удобным для чтения шрифтом (размером не меньше 14), без исправлений, наиболее важные места выделяются полужирным шрифтом.</w:t>
      </w:r>
    </w:p>
    <w:p w:rsidR="00684923" w:rsidRDefault="00684923" w:rsidP="00F22E85">
      <w:pPr>
        <w:spacing w:after="0" w:line="240" w:lineRule="auto"/>
        <w:jc w:val="center"/>
        <w:rPr>
          <w:rFonts w:ascii="Times New Roman" w:hAnsi="Times New Roman"/>
          <w:b/>
          <w:sz w:val="12"/>
          <w:szCs w:val="12"/>
        </w:rPr>
      </w:pPr>
    </w:p>
    <w:p w:rsidR="00F22E85" w:rsidRPr="00F22E85" w:rsidRDefault="00F22E85" w:rsidP="00F22E85">
      <w:pPr>
        <w:spacing w:after="0" w:line="240" w:lineRule="auto"/>
        <w:jc w:val="center"/>
        <w:rPr>
          <w:rFonts w:ascii="Times New Roman" w:hAnsi="Times New Roman"/>
          <w:b/>
          <w:sz w:val="12"/>
          <w:szCs w:val="12"/>
        </w:rPr>
      </w:pPr>
      <w:r w:rsidRPr="00F22E85">
        <w:rPr>
          <w:rFonts w:ascii="Times New Roman" w:hAnsi="Times New Roman"/>
          <w:b/>
          <w:sz w:val="12"/>
          <w:szCs w:val="12"/>
        </w:rPr>
        <w:t>2. Стандарт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 Наименование муниципальной услуги</w:t>
      </w:r>
    </w:p>
    <w:p w:rsidR="00416C32"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Наименование муниципальной услуги - «Предоставление в собственность жилых помещений, относящихся к </w:t>
      </w:r>
      <w:proofErr w:type="gramStart"/>
      <w:r w:rsidRPr="00F22E85">
        <w:rPr>
          <w:rFonts w:ascii="Times New Roman" w:hAnsi="Times New Roman"/>
          <w:sz w:val="12"/>
          <w:szCs w:val="12"/>
        </w:rPr>
        <w:t>муниципальному</w:t>
      </w:r>
      <w:proofErr w:type="gramEnd"/>
      <w:r w:rsidRPr="00F22E85">
        <w:rPr>
          <w:rFonts w:ascii="Times New Roman" w:hAnsi="Times New Roman"/>
          <w:sz w:val="12"/>
          <w:szCs w:val="12"/>
        </w:rPr>
        <w:t xml:space="preserve"> жилищному </w:t>
      </w:r>
    </w:p>
    <w:p w:rsidR="00F22E85" w:rsidRPr="00F22E85" w:rsidRDefault="00F22E85" w:rsidP="00416C32">
      <w:pPr>
        <w:tabs>
          <w:tab w:val="left" w:pos="0"/>
        </w:tabs>
        <w:spacing w:after="0" w:line="240" w:lineRule="auto"/>
        <w:jc w:val="both"/>
        <w:rPr>
          <w:rFonts w:ascii="Times New Roman" w:hAnsi="Times New Roman"/>
          <w:sz w:val="12"/>
          <w:szCs w:val="12"/>
        </w:rPr>
      </w:pPr>
      <w:r w:rsidRPr="00F22E85">
        <w:rPr>
          <w:rFonts w:ascii="Times New Roman" w:hAnsi="Times New Roman"/>
          <w:sz w:val="12"/>
          <w:szCs w:val="12"/>
        </w:rPr>
        <w:lastRenderedPageBreak/>
        <w:t>фонду».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2.2. Наименование органа местного самоуправления муниципального образования Самарской области, предоставляющего муниципальную услугу</w:t>
      </w:r>
    </w:p>
    <w:p w:rsidR="00684923"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2.2.1. Муниципальную услугу предоставляет администрация муниципального района Сергиевский Самарской области. Структурным </w:t>
      </w:r>
    </w:p>
    <w:p w:rsidR="00F22E85" w:rsidRPr="00F22E85" w:rsidRDefault="00F22E85" w:rsidP="00684923">
      <w:pPr>
        <w:spacing w:after="0" w:line="240" w:lineRule="auto"/>
        <w:jc w:val="both"/>
        <w:rPr>
          <w:rFonts w:ascii="Times New Roman" w:hAnsi="Times New Roman"/>
          <w:sz w:val="12"/>
          <w:szCs w:val="12"/>
        </w:rPr>
      </w:pPr>
      <w:proofErr w:type="gramStart"/>
      <w:r w:rsidRPr="00F22E85">
        <w:rPr>
          <w:rFonts w:ascii="Times New Roman" w:hAnsi="Times New Roman"/>
          <w:sz w:val="12"/>
          <w:szCs w:val="12"/>
        </w:rPr>
        <w:t>подразделением администрации, уполномоченным на предоставление муниципальной услуги является</w:t>
      </w:r>
      <w:proofErr w:type="gramEnd"/>
      <w:r w:rsidRPr="00F22E85">
        <w:rPr>
          <w:rFonts w:ascii="Times New Roman" w:hAnsi="Times New Roman"/>
          <w:sz w:val="12"/>
          <w:szCs w:val="12"/>
        </w:rPr>
        <w:t xml:space="preserve"> Комитет по управлению муниципальным имуществом муниципального района Сергиевский (далее – КУМИ).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2.2.2. В процедуре предоставления муниципальной услуги также участвуют: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иные органы местного самоуправления муниципального образования Самарской области, на территории которого расположено жилое помещение (при необходимости получения сведений о согласовании и приеме перепланировки в случае, если в квартире была произведена перепланировка);</w:t>
      </w:r>
    </w:p>
    <w:p w:rsidR="0021472D" w:rsidRDefault="00F22E85" w:rsidP="00F22E85">
      <w:pPr>
        <w:spacing w:after="0" w:line="240" w:lineRule="auto"/>
        <w:ind w:firstLine="284"/>
        <w:jc w:val="both"/>
        <w:rPr>
          <w:rFonts w:ascii="Times New Roman" w:hAnsi="Times New Roman"/>
          <w:sz w:val="12"/>
          <w:szCs w:val="12"/>
        </w:rPr>
      </w:pPr>
      <w:proofErr w:type="gramStart"/>
      <w:r w:rsidRPr="00F22E85">
        <w:rPr>
          <w:rFonts w:ascii="Times New Roman" w:hAnsi="Times New Roman"/>
          <w:sz w:val="12"/>
          <w:szCs w:val="12"/>
        </w:rPr>
        <w:t xml:space="preserve">Управление Федеральной службы государственной регистрации, кадастра и картографии по Самарской области (при необходимости </w:t>
      </w:r>
      <w:proofErr w:type="gramEnd"/>
    </w:p>
    <w:p w:rsidR="00F22E85" w:rsidRPr="00F22E85" w:rsidRDefault="00F22E85" w:rsidP="0021472D">
      <w:pPr>
        <w:spacing w:after="0" w:line="240" w:lineRule="auto"/>
        <w:jc w:val="both"/>
        <w:rPr>
          <w:rFonts w:ascii="Times New Roman" w:hAnsi="Times New Roman"/>
          <w:sz w:val="12"/>
          <w:szCs w:val="12"/>
        </w:rPr>
      </w:pPr>
      <w:r w:rsidRPr="00F22E85">
        <w:rPr>
          <w:rFonts w:ascii="Times New Roman" w:hAnsi="Times New Roman"/>
          <w:sz w:val="12"/>
          <w:szCs w:val="12"/>
        </w:rPr>
        <w:t>получения сведений из Единого государственного реестра прав на недвижимое имущество и сделок с ним о правах отдельного лица, подтверждающих, что ранее (после 1998 года) право на приватизацию жилья не было использовано, и о содержании правоустанавливающих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Филиал Федерального государственного учреждения «Федеральная кадастровая палата Федеральной службы государственной регистрации, кадастра и картографии» по Самарской области (при предоставлении кадастрового паспорта на жилое помещение);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ГУП </w:t>
      </w:r>
      <w:proofErr w:type="gramStart"/>
      <w:r w:rsidRPr="00F22E85">
        <w:rPr>
          <w:rFonts w:ascii="Times New Roman" w:hAnsi="Times New Roman"/>
          <w:sz w:val="12"/>
          <w:szCs w:val="12"/>
        </w:rPr>
        <w:t>СО</w:t>
      </w:r>
      <w:proofErr w:type="gramEnd"/>
      <w:r w:rsidRPr="00F22E85">
        <w:rPr>
          <w:rFonts w:ascii="Times New Roman" w:hAnsi="Times New Roman"/>
          <w:sz w:val="12"/>
          <w:szCs w:val="12"/>
        </w:rPr>
        <w:t xml:space="preserve"> «Центр технической инвентаризации»;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Управление Федеральной миграционной службы по Самарской области (при предоставлении документа, подтверждающего регистрацию по месту жительства);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Администрации городского и сельских поселений, расположенных на территории муниципального района Сергиевский Самарской области;</w:t>
      </w:r>
    </w:p>
    <w:p w:rsidR="00D4746E"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МФЦ, участвующим в предоставления муниципальной услуги в соответствии с заключенным между администрацией и МФЦ соглашением</w:t>
      </w:r>
    </w:p>
    <w:p w:rsidR="00F22E85" w:rsidRPr="00F22E85" w:rsidRDefault="00F22E85" w:rsidP="00D4746E">
      <w:pPr>
        <w:spacing w:after="0" w:line="240" w:lineRule="auto"/>
        <w:jc w:val="both"/>
        <w:rPr>
          <w:rFonts w:ascii="Times New Roman" w:hAnsi="Times New Roman"/>
          <w:sz w:val="12"/>
          <w:szCs w:val="12"/>
        </w:rPr>
      </w:pPr>
      <w:r w:rsidRPr="00F22E85">
        <w:rPr>
          <w:rFonts w:ascii="Times New Roman" w:hAnsi="Times New Roman"/>
          <w:sz w:val="12"/>
          <w:szCs w:val="12"/>
        </w:rPr>
        <w:t xml:space="preserve"> о взаимодействии в части приема документов у лиц, обратившихся за предоставлением услуги и выдачи результата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2.3. Результат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Результатом предоставления муниципальной услуги является: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заключение с заявителем (заявителями) договора передачи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отказ в предоставлении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2.4. Срок предоставления муниципальной услуги (в том числе с учетом необходимости обращения в органы государственной власти, органы государственных внебюджетных фондов, иные органы местного самоуправления и организации, участвующие в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2.4.1. Срок предоставления муниципальной услуги - в течение двух месяцев со дня получения КУМИ заявления.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2.4.2. Течение срока предоставления муниципальной услуги начинается со дня, следующего за днем получения КУМИ заявления.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2.5. Правовые основания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Муниципальная услуга предоставляется в соответствии со следующими нормативными правовыми актами: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Конституция Российской Федерации 12.12.1993 («Российская газета», 25.12.1993, № 237);</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Жилищный кодекс Российской Федерации от 29.12.2004 № 188-ФЗ («Собрание законодательства Российской Федерации», 03.01.2005, №1 (часть 1), ст. 14);</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Федеральный закон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Закон Российской Федерации от 04.07.1991 № 1541-1 «О приватизации жилищного фонда в Российской Федерации» («Бюллетень нормативных актов», № 1, 1992);</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Федеральный закон от 21.07.1997 № 122-ФЗ «О государственной регистрации прав на недвижимое имущество и сделок с ним» («Собрание законодательства Российской Федерации», 1997, № 30, ст. 3594);</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Федеральный закон от 24.07.2007 № 221-ФЗ «О государственном кадастре недвижимости» («Собрание законодательства Российской Федерации», 2007, № 31, ст. 4017);</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2010, № 31, ст. 4179);</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Федеральный закон от 27.07.2006 № 149-ФЗ «Об информации, информационных технологиях и о защите информации» («Российская газета», 29.07.2006, № 165, «Собрание законодательства Российской Федерации», 31.07.2006, № 31 (ч. 1), ст. 3448);</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Федеральный закон от 06.10.2003г. № 131-ФЗ «Об общих принципах организации местного самоуправления в Российской Федерации»;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Указ Президента Российской Федерации от 06.03.1997 № 188 «Об утверждении Перечня сведений конфиденциального характера» («Собрание законодательства Российской Федерации», 10.03.1997, № 10, ст. 1127);</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решение Комитета Российской Федерации по муниципальному хозяйству от 18.11.1993 № 4 «Об утверждении Примерного положения о бесплатной приватизации жилищного фонда в Российской Федерации» («Экономика и жизнь», № 6, 1994);</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иные нормативные акты Российской Федерации и Самарской области, правовые акта органов местного самоуправления и настоящий Регламент.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2.6. Перечень документов и информации, необходимых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2.6.1. Предоставление муниципальной услуги осуществляется на основании письменного заявления.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Заявление подается по форме согласно приложению 2 к Регламенту.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Заявление предоставляется в Администрацию муниципального района Сергиевский Самарской области или в многофункциональный центр предоставления государственных и муниципальных услуг (далее –  МФЦ).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2.6.2.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копии документов, удостоверяющих личность всех совместно проживающих в жилом помещении граждан (паспорт гражданина Российской  Федерации  –  с 14 лет, свидетельство о рождении – в случае обращения заявителя в интересах несовершеннолетнего до 14 лет), которые при заключении договора передачи в собственность жилого помещения подтверждаются оригиналами;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оформленная в установленном законодательством порядке доверенность представителю заявителя и копия паспорта представителя заявителя (в случае, если от имени заявителя действует его представитель);</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копия свидетельства о заключении брака или другой документ, подтверждающий смену фамилии в случае смены фамилии;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решения суда об усыновлении (удочерении);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решения суда о признании за гражданином права пользования жилым помещением;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разрешение органов опеки и попечительства по месту жительства ребенка на отказ от права приватизации жилого помещения несовершеннолетними в том случае, когда несовершеннолетние, проживающие в жилом помещении, или несовершеннолетние, проживающие отдельно, но не утратившие право пользования данным жилым помещением, не участвуют в приватизации жилого помещения;</w:t>
      </w:r>
    </w:p>
    <w:p w:rsidR="00416C32"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письменный отказ гражданина, проживающего в жилом помещении или проживающего отдельно, но не утратившего право пользования</w:t>
      </w:r>
    </w:p>
    <w:p w:rsidR="00F22E85" w:rsidRPr="00F22E85" w:rsidRDefault="00F22E85" w:rsidP="00416C32">
      <w:pPr>
        <w:spacing w:after="0" w:line="240" w:lineRule="auto"/>
        <w:jc w:val="both"/>
        <w:rPr>
          <w:rFonts w:ascii="Times New Roman" w:hAnsi="Times New Roman"/>
          <w:sz w:val="12"/>
          <w:szCs w:val="12"/>
        </w:rPr>
      </w:pPr>
      <w:r w:rsidRPr="00F22E85">
        <w:rPr>
          <w:rFonts w:ascii="Times New Roman" w:hAnsi="Times New Roman"/>
          <w:sz w:val="12"/>
          <w:szCs w:val="12"/>
        </w:rPr>
        <w:lastRenderedPageBreak/>
        <w:t xml:space="preserve"> данным жилым помещением,  от участия в приватизации жилого помещения, </w:t>
      </w:r>
      <w:proofErr w:type="gramStart"/>
      <w:r w:rsidRPr="00F22E85">
        <w:rPr>
          <w:rFonts w:ascii="Times New Roman" w:hAnsi="Times New Roman"/>
          <w:sz w:val="12"/>
          <w:szCs w:val="12"/>
        </w:rPr>
        <w:t>заверенный</w:t>
      </w:r>
      <w:proofErr w:type="gramEnd"/>
      <w:r w:rsidRPr="00F22E85">
        <w:rPr>
          <w:rFonts w:ascii="Times New Roman" w:hAnsi="Times New Roman"/>
          <w:sz w:val="12"/>
          <w:szCs w:val="12"/>
        </w:rPr>
        <w:t xml:space="preserve"> нотариально;</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сведения из организации, осуществляющей технический учет объектов капитального строительства, о зарегистрированных правах на объекты недвижимости, подтверждающие их принадлежность заявителю (сведения с 11.07.1991г. до 1998 года, подтверждающие, что ранее право на приватизацию жилья не было использовано);</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заявление на передачу в собственность жилого помещения, подписанное всеми совершеннолетними членами семьи, а также несовершеннолетними в возрасте от 14 до 18 лет, с письменного согласия родителей или других законных представителей;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справка о гражданах, участвующих в приватизации, согласованная с Комитетом по делам семьи и детства;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документ, на основании которого предоставлено жилое помещение;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технический паспорт на жилое помещение;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сведения о проживании граждан, участвующих в приватизации, в период с 11.07.1991г по дату подачи заявления.</w:t>
      </w:r>
    </w:p>
    <w:p w:rsidR="0021472D"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2.6.3. Исчерпывающий перечень документов и информации, необходимых в соответствии с законодательными или иными нормативными </w:t>
      </w:r>
    </w:p>
    <w:p w:rsidR="00F22E85" w:rsidRPr="00F22E85" w:rsidRDefault="00F22E85" w:rsidP="0021472D">
      <w:pPr>
        <w:spacing w:after="0" w:line="240" w:lineRule="auto"/>
        <w:jc w:val="both"/>
        <w:rPr>
          <w:rFonts w:ascii="Times New Roman" w:hAnsi="Times New Roman"/>
          <w:sz w:val="12"/>
          <w:szCs w:val="12"/>
        </w:rPr>
      </w:pPr>
      <w:r w:rsidRPr="00F22E85">
        <w:rPr>
          <w:rFonts w:ascii="Times New Roman" w:hAnsi="Times New Roman"/>
          <w:sz w:val="12"/>
          <w:szCs w:val="12"/>
        </w:rPr>
        <w:t>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органов, иных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сведения, подтверждающие, что ранее (после 1998 года) право на приватизацию жилья не было использовано: выписка из Единого государственного реестра прав на недвижимое имущество и сделок с ним о правах отдельного лица, справка о содержании правоустанавливающих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кадастровый паспорт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сведения о согласовании и приеме перепланировки в случае, если в квартире была произведена перепланировка (если указанные сведения находятся в распоряжении иного органа местного самоуправления);</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документ, подтверждающий регистрацию по месту жительства.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Отказ в приеме документов оформляется в виде возврата заявителю представленных заявления и прилагаемых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Основаниями для возврата заявления и прилагаемых к нему документов являются: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непредставление заявителем документов и информации, необходимых для предоставления муниципальной услуги, которые заявитель должен предоставить самостоятельно в соответствии с пунктом 2.6.2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отсутствие в заявлении необходимых сведений о заявителе или об объекте предполагаемой сделки в соответствии с формами </w:t>
      </w:r>
      <w:proofErr w:type="gramStart"/>
      <w:r w:rsidRPr="00F22E85">
        <w:rPr>
          <w:rFonts w:ascii="Times New Roman" w:hAnsi="Times New Roman"/>
          <w:sz w:val="12"/>
          <w:szCs w:val="12"/>
        </w:rPr>
        <w:t>согласно приложений</w:t>
      </w:r>
      <w:proofErr w:type="gramEnd"/>
      <w:r w:rsidRPr="00F22E85">
        <w:rPr>
          <w:rFonts w:ascii="Times New Roman" w:hAnsi="Times New Roman"/>
          <w:sz w:val="12"/>
          <w:szCs w:val="12"/>
        </w:rPr>
        <w:t xml:space="preserve"> 2, 4, 5 к Регламенту;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наличие в заявлении и прилагаемых к нему документах подчисток либо приписок, зачеркнутых слов и иных неоговоренных исправлений, наличие документов, составленных карандашом, а также повреждений заявления и прилагаемых к нему документов, не позволяющих однозначно истолковать их содержание.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2.8. Исчерпывающий перечень оснований для отказа в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Основаниями для отказа в предоставлении муниципальной услуги являются следующие факты: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 заявлением обратилось лицо, не соответствующее требованиям пункта 1.1.2 настоящего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гражданин ранее использовал право на приобретение в собственность бесплатно, в порядке приватизации, жилого помещения в государственном либо муниципальном жилищном фонде;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жилое помещение не является муниципальным имуществом;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невозможность приватизации жилого помещения в соответствии с требованиями Закона Российской Федерации «О приватизации жилищного</w:t>
      </w:r>
      <w:r w:rsidR="007214D9">
        <w:rPr>
          <w:rFonts w:ascii="Times New Roman" w:hAnsi="Times New Roman"/>
          <w:sz w:val="12"/>
          <w:szCs w:val="12"/>
        </w:rPr>
        <w:t xml:space="preserve"> фонда в Российской</w:t>
      </w:r>
      <w:r w:rsidRPr="00F22E85">
        <w:rPr>
          <w:rFonts w:ascii="Times New Roman" w:hAnsi="Times New Roman"/>
          <w:sz w:val="12"/>
          <w:szCs w:val="12"/>
        </w:rPr>
        <w:t xml:space="preserve"> Федерации»;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отсутствие согласия органов опеки и попечительства по месту жительства ребенка на отказ от права приватизации жилого помещения несовершеннолетними в случае, когда несовершеннолетние, проживающие в квартире, или несовершеннолетние, проживающие отдельно, но не утратившие право пользования данным жилым помещением, не участвуют в приватизации;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отсутствие жилого помещения на государственном кадастровом учете;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отсутствие согласования и приема перепланировки в случае, если в квартире была произведена перепланировка.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Необходимыми и обязательными услугами для предоставления муниципальной услуги является: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Выдача сведений организацией, осуществляющей технический учет объектов капитального строительства, о зарегистрированных правах на объекты недвижимости, подтверждающих их принадлежность заявителю.</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Кадастровый учет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2.10.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Самарской области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Предоставление муниципальной услуги осуществляется бесплатно в соответствии с действующим законодательством и настоящим Регламентом.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 не должен превышать 15 минут.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2.12. Срок регистрации заявления о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Срок регистрации заявления о предоставлении муниципальной услуги - 1 рабочий день с момента поступления заявления в уполномоченный орган.</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случае поступления заявления в уполномоченный орган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Здание, в котором расположен уполномоченный орган, должно быть оборудовано входом для свободного доступа заинтересованных лиц и заявителей.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Вход в здание, в котором расположен уполномоченный орган, должен быть оборудован информационной табличкой (вывеской), содержащей информацию о наименовании и режиме работы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помещениях для работы с заинтересованными лицами и заявителями размещаются информационные стенды.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Сотрудники уполномоченного органа, предоставляющие муниципальную услугу, обеспечиваются личными нагрудными идентификационными карточками (</w:t>
      </w:r>
      <w:proofErr w:type="spellStart"/>
      <w:r w:rsidRPr="00F22E85">
        <w:rPr>
          <w:rFonts w:ascii="Times New Roman" w:hAnsi="Times New Roman"/>
          <w:sz w:val="12"/>
          <w:szCs w:val="12"/>
        </w:rPr>
        <w:t>бейджами</w:t>
      </w:r>
      <w:proofErr w:type="spellEnd"/>
      <w:r w:rsidRPr="00F22E85">
        <w:rPr>
          <w:rFonts w:ascii="Times New Roman" w:hAnsi="Times New Roman"/>
          <w:sz w:val="12"/>
          <w:szCs w:val="12"/>
        </w:rPr>
        <w:t>) с указанием фамилии, имени, отчества и должности, крепящимися с помощью зажимов к одежде, либо настольными табличками аналогичного содержания.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lastRenderedPageBreak/>
        <w:t>Места ожидания в очереди на консультацию или получение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684923"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Места для заполнения документов оборудуются стульями, столами (стойками) и обеспечиваются писчей бумагой и канцелярскими </w:t>
      </w:r>
    </w:p>
    <w:p w:rsidR="00F22E85" w:rsidRPr="00F22E85" w:rsidRDefault="00F22E85" w:rsidP="00684923">
      <w:pPr>
        <w:spacing w:after="0" w:line="240" w:lineRule="auto"/>
        <w:jc w:val="both"/>
        <w:rPr>
          <w:rFonts w:ascii="Times New Roman" w:hAnsi="Times New Roman"/>
          <w:sz w:val="12"/>
          <w:szCs w:val="12"/>
        </w:rPr>
      </w:pPr>
      <w:r w:rsidRPr="00F22E85">
        <w:rPr>
          <w:rFonts w:ascii="Times New Roman" w:hAnsi="Times New Roman"/>
          <w:sz w:val="12"/>
          <w:szCs w:val="12"/>
        </w:rPr>
        <w:t>принадлежностями в количестве, достаточном для оформления документов заявителями и заинтересованными лицами.</w:t>
      </w:r>
    </w:p>
    <w:p w:rsidR="0044479B"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Рабочие места сотрудников уполномоченного органа, предоставляющих муниципальную услугу, оборудуются компьютерами и </w:t>
      </w:r>
    </w:p>
    <w:p w:rsidR="00F22E85" w:rsidRPr="00F22E85" w:rsidRDefault="00F22E85" w:rsidP="0044479B">
      <w:pPr>
        <w:spacing w:after="0" w:line="240" w:lineRule="auto"/>
        <w:jc w:val="both"/>
        <w:rPr>
          <w:rFonts w:ascii="Times New Roman" w:hAnsi="Times New Roman"/>
          <w:sz w:val="12"/>
          <w:szCs w:val="12"/>
        </w:rPr>
      </w:pPr>
      <w:r w:rsidRPr="00F22E85">
        <w:rPr>
          <w:rFonts w:ascii="Times New Roman" w:hAnsi="Times New Roman"/>
          <w:sz w:val="12"/>
          <w:szCs w:val="12"/>
        </w:rPr>
        <w:t xml:space="preserve">оргтехникой, </w:t>
      </w:r>
      <w:proofErr w:type="gramStart"/>
      <w:r w:rsidRPr="00F22E85">
        <w:rPr>
          <w:rFonts w:ascii="Times New Roman" w:hAnsi="Times New Roman"/>
          <w:sz w:val="12"/>
          <w:szCs w:val="12"/>
        </w:rPr>
        <w:t>позволяющими</w:t>
      </w:r>
      <w:proofErr w:type="gramEnd"/>
      <w:r w:rsidRPr="00F22E85">
        <w:rPr>
          <w:rFonts w:ascii="Times New Roman" w:hAnsi="Times New Roman"/>
          <w:sz w:val="12"/>
          <w:szCs w:val="12"/>
        </w:rPr>
        <w:t xml:space="preserve">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На территории, прилегающей к зданию, в котором расположен уполномоченный орган,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и заявителей, обратившихся в уполномоченный орган за определенный период, но должно быть не менее 5. Доступ заявителей к парковочным местам является бесплатным.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При наличии </w:t>
      </w:r>
      <w:proofErr w:type="gramStart"/>
      <w:r w:rsidRPr="00F22E85">
        <w:rPr>
          <w:rFonts w:ascii="Times New Roman" w:hAnsi="Times New Roman"/>
          <w:sz w:val="12"/>
          <w:szCs w:val="12"/>
        </w:rPr>
        <w:t>заключения общественной организации инвалидов технической невозможности обеспечения доступности</w:t>
      </w:r>
      <w:proofErr w:type="gramEnd"/>
      <w:r w:rsidRPr="00F22E85">
        <w:rPr>
          <w:rFonts w:ascii="Times New Roman" w:hAnsi="Times New Roman"/>
          <w:sz w:val="12"/>
          <w:szCs w:val="12"/>
        </w:rPr>
        <w:t xml:space="preserve">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E25C18"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Для инвалидов по зрению обеспечивается дублирование необходимой для ознакомления зрительной информации, а также надписей, знаков </w:t>
      </w:r>
    </w:p>
    <w:p w:rsidR="00F22E85" w:rsidRPr="00F22E85" w:rsidRDefault="00F22E85" w:rsidP="00E25C18">
      <w:pPr>
        <w:spacing w:after="0" w:line="240" w:lineRule="auto"/>
        <w:jc w:val="both"/>
        <w:rPr>
          <w:rFonts w:ascii="Times New Roman" w:hAnsi="Times New Roman"/>
          <w:sz w:val="12"/>
          <w:szCs w:val="12"/>
        </w:rPr>
      </w:pPr>
      <w:r w:rsidRPr="00F22E85">
        <w:rPr>
          <w:rFonts w:ascii="Times New Roman" w:hAnsi="Times New Roman"/>
          <w:sz w:val="12"/>
          <w:szCs w:val="12"/>
        </w:rPr>
        <w:t>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2.14. Показатели доступности и качества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Показателями доступности и качества предоставления муниципальной услуги являются: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2.15. Иные требования, в том числе учитывающие особенности предоставления муниципальной услуги на базе МФЦ и особенности предоставления муниципальной услуги в электронной форме.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2.15.3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 (далее – Соглашение).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2.15.4. </w:t>
      </w:r>
      <w:proofErr w:type="gramStart"/>
      <w:r w:rsidRPr="00F22E85">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F22E85">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Документы, </w:t>
      </w:r>
      <w:r w:rsidRPr="00F22E85">
        <w:rPr>
          <w:rFonts w:ascii="Times New Roman" w:hAnsi="Times New Roman"/>
          <w:bCs/>
          <w:sz w:val="12"/>
          <w:szCs w:val="12"/>
        </w:rPr>
        <w:t>необходимые для предоставления муниципальной услуги, указанные в пункте 2.6.2. Регламента</w:t>
      </w:r>
      <w:r w:rsidRPr="00F22E85">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F22E85">
        <w:rPr>
          <w:rFonts w:ascii="Times New Roman" w:hAnsi="Times New Roman"/>
          <w:bCs/>
          <w:sz w:val="12"/>
          <w:szCs w:val="12"/>
        </w:rPr>
        <w:t>необходимых для предоставления муниципальной услуги, указанных в пункте 2.6.2. Регламента.</w:t>
      </w:r>
    </w:p>
    <w:p w:rsidR="00F22E85" w:rsidRPr="00F22E85" w:rsidRDefault="00F22E85" w:rsidP="00F22E85">
      <w:pPr>
        <w:spacing w:after="0" w:line="240" w:lineRule="auto"/>
        <w:ind w:firstLine="284"/>
        <w:jc w:val="both"/>
        <w:rPr>
          <w:rFonts w:ascii="Times New Roman" w:hAnsi="Times New Roman"/>
          <w:bCs/>
          <w:sz w:val="12"/>
          <w:szCs w:val="12"/>
        </w:rPr>
      </w:pPr>
      <w:r w:rsidRPr="00F22E85">
        <w:rPr>
          <w:rFonts w:ascii="Times New Roman" w:hAnsi="Times New Roman"/>
          <w:sz w:val="12"/>
          <w:szCs w:val="12"/>
        </w:rPr>
        <w:t xml:space="preserve">В случае направления в электронной форме ходатайства без приложения документов, </w:t>
      </w:r>
      <w:r w:rsidRPr="00F22E85">
        <w:rPr>
          <w:rFonts w:ascii="Times New Roman" w:hAnsi="Times New Roman"/>
          <w:bCs/>
          <w:sz w:val="12"/>
          <w:szCs w:val="12"/>
        </w:rPr>
        <w:t xml:space="preserve">указанных в пункте 2.6.2. Регламента, должны быть представлены заявителем в </w:t>
      </w:r>
      <w:r w:rsidRPr="00F22E85">
        <w:rPr>
          <w:rFonts w:ascii="Times New Roman" w:hAnsi="Times New Roman"/>
          <w:sz w:val="12"/>
          <w:szCs w:val="12"/>
        </w:rPr>
        <w:t>орган местного самоуправления</w:t>
      </w:r>
      <w:r w:rsidRPr="00F22E85">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22E85" w:rsidRDefault="00F22E85" w:rsidP="00F22E85">
      <w:pPr>
        <w:spacing w:after="0" w:line="240" w:lineRule="auto"/>
        <w:jc w:val="center"/>
        <w:rPr>
          <w:rFonts w:ascii="Times New Roman" w:hAnsi="Times New Roman"/>
          <w:b/>
          <w:sz w:val="12"/>
          <w:szCs w:val="12"/>
        </w:rPr>
      </w:pPr>
      <w:r w:rsidRPr="00F22E85">
        <w:rPr>
          <w:rFonts w:ascii="Times New Roman" w:hAnsi="Times New Roman"/>
          <w:b/>
          <w:sz w:val="12"/>
          <w:szCs w:val="12"/>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16C32" w:rsidRPr="00F22E85" w:rsidRDefault="00416C32" w:rsidP="00F22E85">
      <w:pPr>
        <w:spacing w:after="0" w:line="240" w:lineRule="auto"/>
        <w:jc w:val="center"/>
        <w:rPr>
          <w:rFonts w:ascii="Times New Roman" w:hAnsi="Times New Roman"/>
          <w:b/>
          <w:sz w:val="12"/>
          <w:szCs w:val="12"/>
        </w:rPr>
      </w:pP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3.1. Предоставление муниципальной услуги включает в себя следующие административные процедуры: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прием и регистрация заявления и прилагаемых к нему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рассмотрение (проверка) заявления и прилагаемых к нему документов,  принятие решения об отказе в приеме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направление межведомственных запросов;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принятие решения о предоставлении муниципальной услуги путем заключения договора передачи в собственность жилого помещения или об отказе в её предоставлении;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прием и регистрация заявления и прилагаемых к нему документов при предоставлении муниципальной услуги в электронном виде;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прием и регистрация заявления и прилагаемых к нему документов при предоставлении муниципальной услуги на базе МФЦ;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Блок – схема предоставления муниципальной услуги приведена в приложении 3 к Регламенту.</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3.2. Прием  и регистрация заявления и прилагаемых к нему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необходимых документов, указанных в пункте 2.6.2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3.2.2. Ответственным за выполнение административной процедуры является руководитель структурного подразделения уполномоченного органа, осуществляющего прием и регистрацию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3.2.3. Специалист, ответственный за прием и регистрацию документов, в установленном порядке регистрирует заявление в информационной системе уполномоченного органа.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3.2.4. Критерием принятия решения является поступление в уполномоченный орган заявления и прилагаемых к нему документов.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3.2.5. Результатом выполнения административной процедуры  является прием заявления и необходимых документов и передача заявления и прилагаемых к нему документов в Комитет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3.2.6.Способом фиксации результата является регистрация заявления  в информационной системе администрации муниципального района Сергиевский</w:t>
      </w:r>
      <w:r w:rsidRPr="00F22E85">
        <w:rPr>
          <w:rFonts w:ascii="Times New Roman" w:hAnsi="Times New Roman"/>
          <w:b/>
          <w:sz w:val="12"/>
          <w:szCs w:val="12"/>
        </w:rPr>
        <w:t>.</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3.2.7. Максимальный срок выполнения процедуры – 1 рабочий день с момента поступления заявления в Администрацию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 Рассмотрение (проверка) заявления и прилагаемых к нему документов,  принятие решения об отказе в приеме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3.3.1. Основанием для начала административной процедуры является получение заявления и прилагаемых к нему документов руководителем Комитета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3.3.2. Ответственным за выполнение административной процедуры является руководитель Комитета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3.3.3. Руководитель Комитета по управлению муниципальным имуществом муниципального района Сергиевский рассматривает заявление и налагает резолюцию с поручением специалисту</w:t>
      </w:r>
      <w:r w:rsidRPr="00F22E85">
        <w:rPr>
          <w:rFonts w:ascii="Times New Roman" w:hAnsi="Times New Roman"/>
          <w:b/>
          <w:sz w:val="12"/>
          <w:szCs w:val="12"/>
        </w:rPr>
        <w:t xml:space="preserve"> </w:t>
      </w:r>
      <w:r w:rsidRPr="00F22E85">
        <w:rPr>
          <w:rFonts w:ascii="Times New Roman" w:hAnsi="Times New Roman"/>
          <w:sz w:val="12"/>
          <w:szCs w:val="12"/>
        </w:rPr>
        <w:t>Комитета по управлению муниципальным имуществом муниципального района Сергиевский (далее – специалист, рассматривающий заявление) о рассмотрении и проверке представленных документов.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3.3.4. Специалист, рассматривающий заявление, проверяет заявление и прилагаемые к нему документы на предмет наличия или отсутствия оснований для отказа в приеме документов, предусмотренных в пункте 2.7 Регламента, а также проверяет поступившие документы на предмет наличия документов, указанных в пункте 2.6.3. Регламента.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3.3.5. В случае наличия оснований, указанных в пункте 2.7 Регламента, специалистом, рассматривающим заявление, готовится письмо об отказе в приеме документов с указанием причин отказа и необходимых мер по их устранению.</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Руководитель</w:t>
      </w:r>
      <w:r w:rsidRPr="00F22E85">
        <w:rPr>
          <w:rFonts w:ascii="Times New Roman" w:hAnsi="Times New Roman"/>
          <w:b/>
          <w:sz w:val="12"/>
          <w:szCs w:val="12"/>
        </w:rPr>
        <w:t xml:space="preserve"> </w:t>
      </w:r>
      <w:r w:rsidRPr="00F22E85">
        <w:rPr>
          <w:rFonts w:ascii="Times New Roman" w:hAnsi="Times New Roman"/>
          <w:sz w:val="12"/>
          <w:szCs w:val="12"/>
        </w:rPr>
        <w:t>Комитета по управлению муниципальным имуществом муниципального района Сергиевский согласовывает письмо и направляет его на подпись руководителю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3.3.6.</w:t>
      </w:r>
      <w:r w:rsidRPr="00F22E85">
        <w:rPr>
          <w:rFonts w:ascii="Times New Roman" w:hAnsi="Times New Roman"/>
          <w:b/>
          <w:sz w:val="12"/>
          <w:szCs w:val="12"/>
        </w:rPr>
        <w:t xml:space="preserve">  </w:t>
      </w:r>
      <w:r w:rsidRPr="00F22E85">
        <w:rPr>
          <w:rFonts w:ascii="Times New Roman" w:hAnsi="Times New Roman"/>
          <w:sz w:val="12"/>
          <w:szCs w:val="12"/>
        </w:rPr>
        <w:t>Специалист, ответственный за прием и регистрацию заявления, осуществляет регистрацию письма</w:t>
      </w:r>
      <w:r w:rsidRPr="00F22E85">
        <w:rPr>
          <w:rFonts w:ascii="Times New Roman" w:hAnsi="Times New Roman"/>
          <w:b/>
          <w:sz w:val="12"/>
          <w:szCs w:val="12"/>
        </w:rPr>
        <w:t xml:space="preserve"> </w:t>
      </w:r>
      <w:r w:rsidRPr="00F22E85">
        <w:rPr>
          <w:rFonts w:ascii="Times New Roman" w:hAnsi="Times New Roman"/>
          <w:sz w:val="12"/>
          <w:szCs w:val="12"/>
        </w:rPr>
        <w:t>в информационной базе уполномоченного органа</w:t>
      </w:r>
      <w:r w:rsidRPr="00F22E85">
        <w:rPr>
          <w:rFonts w:ascii="Times New Roman" w:hAnsi="Times New Roman"/>
          <w:b/>
          <w:sz w:val="12"/>
          <w:szCs w:val="12"/>
        </w:rPr>
        <w:t xml:space="preserve"> </w:t>
      </w:r>
      <w:r w:rsidRPr="00F22E85">
        <w:rPr>
          <w:rFonts w:ascii="Times New Roman" w:hAnsi="Times New Roman"/>
          <w:sz w:val="12"/>
          <w:szCs w:val="12"/>
        </w:rPr>
        <w:t>и направляет письмо и прилагаемые к нему документы заявителю.</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3.3.7. Критерием принятия решения является наличие оснований для отказа в приеме заявления и прилагаемых документов, указанных в пункте 2.7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3.3.8. Результатом выполнения административной процедуры является направление заявителю письма об отказе в приеме документов.</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 xml:space="preserve">3.3.9. Способом фиксации является  регистрация письма об отказе в системе электронного документооборота </w:t>
      </w:r>
      <w:r w:rsidRPr="00F22E85">
        <w:rPr>
          <w:rFonts w:ascii="Times New Roman" w:hAnsi="Times New Roman"/>
          <w:sz w:val="12"/>
          <w:szCs w:val="12"/>
          <w:lang w:val="en-US"/>
        </w:rPr>
        <w:t>Lotus</w:t>
      </w:r>
      <w:r w:rsidRPr="00F22E85">
        <w:rPr>
          <w:rFonts w:ascii="Times New Roman" w:hAnsi="Times New Roman"/>
          <w:sz w:val="12"/>
          <w:szCs w:val="12"/>
        </w:rPr>
        <w:t xml:space="preserve"> </w:t>
      </w:r>
      <w:r w:rsidRPr="00F22E85">
        <w:rPr>
          <w:rFonts w:ascii="Times New Roman" w:hAnsi="Times New Roman"/>
          <w:sz w:val="12"/>
          <w:szCs w:val="12"/>
          <w:lang w:val="en-US"/>
        </w:rPr>
        <w:t>Notes</w:t>
      </w:r>
      <w:r w:rsidRPr="00F22E85">
        <w:rPr>
          <w:rFonts w:ascii="Times New Roman" w:hAnsi="Times New Roman"/>
          <w:b/>
          <w:sz w:val="12"/>
          <w:szCs w:val="12"/>
        </w:rPr>
        <w:t>.</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3.3.10. Максимальный срок выполнения процедуры – 10 рабочих дней с момента поступления заявления в Комитет по управлению муниципальным имуществом муниципального района Сергиевский</w:t>
      </w:r>
      <w:r w:rsidRPr="00F22E85">
        <w:rPr>
          <w:rFonts w:ascii="Times New Roman" w:hAnsi="Times New Roman"/>
          <w:b/>
          <w:sz w:val="12"/>
          <w:szCs w:val="12"/>
        </w:rPr>
        <w:t>.</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 Направление межведомственных запросов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3.4.1. Основанием для начала административной процедуры является установление специалистом, рассматривающим заявление, отсутствия  документов и информации, указанных в пункте 2.6.3, необходимых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3.4.2. Ответственным за выполнение административной процедуры является специалист, рассматривающий заявление.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3.4.3. В случае отсутствия: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 </w:t>
      </w:r>
      <w:proofErr w:type="gramStart"/>
      <w:r w:rsidRPr="00F22E85">
        <w:rPr>
          <w:rFonts w:ascii="Times New Roman" w:hAnsi="Times New Roman"/>
          <w:sz w:val="12"/>
          <w:szCs w:val="12"/>
        </w:rPr>
        <w:t xml:space="preserve">сведений, подтверждающих, что ранее (после 1998 года) право на приватизацию жилья не было использовано (выписки из Единого государственного реестра прав на недвижимое имущество и сделок с ним о правах отдельного лица и справки о содержании правоустанавливающих документов), специалистом, рассматривающим заявление, направляется соответствующий запрос в Управление Федеральной службы государственной регистрации, кадастра и картографии по Самарской области; </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кадастрового паспорта жилого помещения специалистом, рассматривающим заявление, направляется соответствующий запрос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сведений о согласовании и приеме перепланировки жилого помещения специалистом, рассматривающим заявление, направляется соответствующий запрос в иной орган местного самоуправления муниципального образования Самарской области, на территории которого расположено жилое помещение (в случае, если в жилом помещении имеется перепланировка);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сведений, подтверждающих регистрацию по месту жительства – специалистом, рассматривающим заявление, направляется соответствующий запрос в Управление Федеральной миграционной службы по Самарской области.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3.4.4. Лицом, имеющим право направлять запросы в органы, участвующие в предоставлении муниципальной услуги, является специалист, рассматривающий заявление.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3.4.5. Максимальный срок для подготовки и направления запросов, указанных в пункте 3.5.3 Регламента – 2 рабочих дня.</w:t>
      </w:r>
      <w:r w:rsidRPr="00F22E85">
        <w:rPr>
          <w:rFonts w:ascii="Times New Roman" w:hAnsi="Times New Roman"/>
          <w:b/>
          <w:sz w:val="12"/>
          <w:szCs w:val="12"/>
        </w:rPr>
        <w:t xml:space="preserve"> </w:t>
      </w:r>
      <w:r w:rsidRPr="00F22E85">
        <w:rPr>
          <w:rFonts w:ascii="Times New Roman" w:hAnsi="Times New Roman"/>
          <w:sz w:val="12"/>
          <w:szCs w:val="12"/>
        </w:rPr>
        <w:t>Данные запросы направляются в органы, участвующие в предоставлении муниципальной услуги, в порядке, указанном в технологической карте межведомственного взаимодействия муниципальной услуги, утвержденной в установленном порядке.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3.4.6. Испрашиваемая информация и документы предоставляются в порядке, определенном в технологической карте межведомственного взаимодействия муниципальной услуги, утвержденной в установленном порядке.</w:t>
      </w:r>
    </w:p>
    <w:p w:rsidR="00416C32"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3.4.7. Максимальный срок подготовки и направления ответа на межведомственный запрос о представлении документов и информации, </w:t>
      </w:r>
    </w:p>
    <w:p w:rsidR="00416C32" w:rsidRDefault="00F22E85" w:rsidP="00416C32">
      <w:pPr>
        <w:spacing w:after="0" w:line="240" w:lineRule="auto"/>
        <w:jc w:val="both"/>
        <w:rPr>
          <w:rFonts w:ascii="Times New Roman" w:hAnsi="Times New Roman"/>
          <w:sz w:val="12"/>
          <w:szCs w:val="12"/>
        </w:rPr>
      </w:pPr>
      <w:r w:rsidRPr="00F22E85">
        <w:rPr>
          <w:rFonts w:ascii="Times New Roman" w:hAnsi="Times New Roman"/>
          <w:sz w:val="12"/>
          <w:szCs w:val="12"/>
        </w:rPr>
        <w:t xml:space="preserve">необходимых для предоставления муниципальной услуги – 5 рабочих дней со дня поступления межведомственного запроса в орган или </w:t>
      </w:r>
    </w:p>
    <w:p w:rsidR="00F22E85" w:rsidRPr="00F22E85" w:rsidRDefault="00F22E85" w:rsidP="00416C32">
      <w:pPr>
        <w:spacing w:after="0" w:line="240" w:lineRule="auto"/>
        <w:jc w:val="both"/>
        <w:rPr>
          <w:rFonts w:ascii="Times New Roman" w:hAnsi="Times New Roman"/>
          <w:sz w:val="12"/>
          <w:szCs w:val="12"/>
        </w:rPr>
      </w:pPr>
      <w:r w:rsidRPr="00F22E85">
        <w:rPr>
          <w:rFonts w:ascii="Times New Roman" w:hAnsi="Times New Roman"/>
          <w:sz w:val="12"/>
          <w:szCs w:val="12"/>
        </w:rPr>
        <w:lastRenderedPageBreak/>
        <w:t xml:space="preserve">организацию, </w:t>
      </w:r>
      <w:proofErr w:type="gramStart"/>
      <w:r w:rsidRPr="00F22E85">
        <w:rPr>
          <w:rFonts w:ascii="Times New Roman" w:hAnsi="Times New Roman"/>
          <w:sz w:val="12"/>
          <w:szCs w:val="12"/>
        </w:rPr>
        <w:t>предоставляющие</w:t>
      </w:r>
      <w:proofErr w:type="gramEnd"/>
      <w:r w:rsidRPr="00F22E85">
        <w:rPr>
          <w:rFonts w:ascii="Times New Roman" w:hAnsi="Times New Roman"/>
          <w:sz w:val="12"/>
          <w:szCs w:val="12"/>
        </w:rPr>
        <w:t xml:space="preserve"> документ и информацию.</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3.4.8. Критерием принятия решения является отсутствие  документов и информации, указанных в пункте 2.6.3 Регламента и необходимых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3.4.9. Результатом выполнения административной процедуры является поступление ответов на межведомственные запросы.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3.4.9. Способом фиксации является регистрация ответов на межведомственные запросы.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3.4.10. Максимальный срок выполнения процедуры – 15 рабочих дней.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 Принятие решения о предоставлении муниципальной услуги или об отказе в её предоставлении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3.5.1. Основанием для начала процедуры является комплектование полного пакета документов, необходимых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3.5.2. Ответственным за выполнение административной процедуры является руководитель Комитета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3.5.3. Специалист, рассматривающий заявление: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случае наличия оснований для отказа в предоставлении муниципальной услуги, предусмотренных пунктом 2.8 Регламента, готовит проект письма об отказе в предоставлении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 случае отсутствия оснований для отказа в предоставлении муниципальной услуги, предусмотренных пунктом 2.8 Регламента, готовит проект договора передачи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Специалист, рассматривающий заявление, обеспечивает согласование письма об отказе в предоставлении в собственность жилого помещения или проекта договора передачи в собственность жилого помещения руководителем структурного подразделения</w:t>
      </w:r>
      <w:r w:rsidRPr="00F22E85">
        <w:rPr>
          <w:rFonts w:ascii="Times New Roman" w:hAnsi="Times New Roman"/>
          <w:b/>
          <w:sz w:val="12"/>
          <w:szCs w:val="12"/>
        </w:rPr>
        <w:t xml:space="preserve"> </w:t>
      </w:r>
      <w:r w:rsidRPr="00F22E85">
        <w:rPr>
          <w:rFonts w:ascii="Times New Roman" w:hAnsi="Times New Roman"/>
          <w:sz w:val="12"/>
          <w:szCs w:val="12"/>
        </w:rPr>
        <w:t>и подписание главой муниципального образования Самарской области или руководителем уполномоченного органа в соответствии с Уставом муниципального образования Самарской области.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3.5.4. Специалист, осуществляющий прием и регистрацию документов, регистрирует письмо об отказе в предоставлении жилого помещения</w:t>
      </w:r>
      <w:r w:rsidRPr="00F22E85">
        <w:rPr>
          <w:rFonts w:ascii="Times New Roman" w:hAnsi="Times New Roman"/>
          <w:b/>
          <w:sz w:val="12"/>
          <w:szCs w:val="12"/>
        </w:rPr>
        <w:t xml:space="preserve">.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3.5.5. Письмо об отказе в предоставлении в собственность жилого помещения направляется заявителю по почте с уведомлением по адресу для переписки, указанному в заявлении, выдается нарочно под расписку,  и (или) посредством электронной почты.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3.5.6. Критерием принятия решения является наличие или отсутствие оснований для отказа в предоставлении муниципальной услуги, указанных в пункте 2.8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3.5.7. Результатом выполнения административной процедуры является  проект договора передачи в собственность жилого помещения (в случае принятия решения о предоставлении в собственность жилого помещения) или письмо заявителю об отказе в предоставлении в собственность жилого помещения.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3.5.8. Способом фиксации результата административной процедуры является регистрация в журнале проекта договора передачи в собственность жилого помещения или письма об отказе в предоставлении жилого помещения.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3.5.8. Максимальный срок выполнения процедуры – 20 рабочих дней с момента поступления заявления в Комитет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3.6. Выдача и заключение с заявителем договора передачи в собственность жилого помещения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3.6.1. Основанием для начала процедуры является передача проекта договора передачи в собственность жилого помещения специалисту, рассматривающему заявление.</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3.6.2. Ответственным за выполнение административной процедуры является руководитель Комитета по управлению муниципальным имуществом муниципального района Сергиевский</w:t>
      </w:r>
      <w:r w:rsidRPr="00F22E85">
        <w:rPr>
          <w:rFonts w:ascii="Times New Roman" w:hAnsi="Times New Roman"/>
          <w:b/>
          <w:sz w:val="12"/>
          <w:szCs w:val="12"/>
        </w:rPr>
        <w:t xml:space="preserve">.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3.6.3. Специалист, рассматривающий заявление, уведомляет заявителя о принятом </w:t>
      </w:r>
      <w:proofErr w:type="gramStart"/>
      <w:r w:rsidRPr="00F22E85">
        <w:rPr>
          <w:rFonts w:ascii="Times New Roman" w:hAnsi="Times New Roman"/>
          <w:sz w:val="12"/>
          <w:szCs w:val="12"/>
        </w:rPr>
        <w:t>решении</w:t>
      </w:r>
      <w:proofErr w:type="gramEnd"/>
      <w:r w:rsidRPr="00F22E85">
        <w:rPr>
          <w:rFonts w:ascii="Times New Roman" w:hAnsi="Times New Roman"/>
          <w:sz w:val="12"/>
          <w:szCs w:val="12"/>
        </w:rPr>
        <w:t xml:space="preserve"> о предоставлении в собственность жилого помещения по телефону, указанному в заявлении, и обеспечивает направление заявителю почтового уведомления о принятом решении с назначенной датой и временем прибытия в уполномоченный орган для получения решения – в течение 4 рабочих дней.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3.6.4. Прибывший в назначенный для получения результата предоставления муниципальной услуги день заявитель предъявляет документ, удостоверяющий личность, доверенность, в случае, если от имени заявителя действует представитель, а также иные документы, предоставление оригиналов которых установлено пунктом 2.6.2 Регламента.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3.6.5. Специалист, рассматривающий заявление, проверяет предъявленные документы, выдает заявителю проект договора передачи в собственность жилого помещения (по одному экземпляру – для каждой из сторон, один из которых – для уполномоченного органа, другой – заявителю (заявителям), один экземпляр – для Управления Федеральной службы государственной регистрации, кадастра и картографии по Самарской области) для подписания.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После подписания заявителем проекта договора передачи в собственность жилого помещения специалист, рассматривающий заявление, регистрирует договор передачи в собственность жилого помещения, указывает в журнале выдачи документов фамилию, имя, отчество заявителя и получателя, дату получения договора передачи в собственность жилого помещения и предлагает заявителю поставить подпись. После внесения этих данных в журнал выдачи документов специалист, рассматривающий заявление, выдает заявителю  договор передачи в собственность жилого помещения (по одному экземпляру – для каждой из сторон, один из которых – для уполномоченного органа, другой – заявителю (заявителям), один экземпляр – для Управления Федеральной службы государственной регистрации, кадастра и картографии по Самарской области).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Выдача и подписание гражданином договора передачи в собственность жилого помещения осуществляется в течение 15 минут с момента обращения гражданина за выдачей.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Специалист, рассматривающий заявление, дает заявителю разъяснения о необходимости и порядке государственной регистрации перехода права собственности на жилое помещение.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3.6.6. Критерием принятия решения является наличие проекта договора передачи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3.6.7. Результатом выполнения административной процедуры является выдача заявителю</w:t>
      </w:r>
      <w:r w:rsidRPr="00F22E85">
        <w:rPr>
          <w:rFonts w:ascii="Times New Roman" w:hAnsi="Times New Roman"/>
          <w:b/>
          <w:sz w:val="12"/>
          <w:szCs w:val="12"/>
        </w:rPr>
        <w:t xml:space="preserve"> </w:t>
      </w:r>
      <w:r w:rsidRPr="00F22E85">
        <w:rPr>
          <w:rFonts w:ascii="Times New Roman" w:hAnsi="Times New Roman"/>
          <w:sz w:val="12"/>
          <w:szCs w:val="12"/>
        </w:rPr>
        <w:t>договора передачи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3.6.8. Способом фиксации является регистрация в журнале выдачи документов договора передачи в собственность жилого помещения.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3.7. Выполнение административных процедур</w:t>
      </w:r>
      <w:r>
        <w:rPr>
          <w:rFonts w:ascii="Times New Roman" w:hAnsi="Times New Roman"/>
          <w:sz w:val="12"/>
          <w:szCs w:val="12"/>
        </w:rPr>
        <w:t xml:space="preserve"> </w:t>
      </w:r>
      <w:r w:rsidRPr="00F22E85">
        <w:rPr>
          <w:rFonts w:ascii="Times New Roman" w:hAnsi="Times New Roman"/>
          <w:sz w:val="12"/>
          <w:szCs w:val="12"/>
        </w:rPr>
        <w:t>при предоставлении муниципальной услуги в электронном виде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3.7.1. Ответственным лицом за выполнение административной процедуры является руководитель Комитета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3.7.2. Основанием для начала административной процедуры является поступление заявления  и необходимых документов в соответствии с пунктом 2.6.2 Регламента в электронном виде посредством Единого портала или Регионального портала.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3.7.3. </w:t>
      </w:r>
      <w:proofErr w:type="gramStart"/>
      <w:r w:rsidRPr="00F22E85">
        <w:rPr>
          <w:rFonts w:ascii="Times New Roman" w:hAnsi="Times New Roman"/>
          <w:sz w:val="12"/>
          <w:szCs w:val="12"/>
        </w:rPr>
        <w:t>Специалист, осуществляющий прием документов, поступающих в электронном виде, регистрирует заявление в информационной базе администрации муниципального района Сергиевский Самарской области</w:t>
      </w:r>
      <w:r w:rsidRPr="00F22E85">
        <w:rPr>
          <w:rFonts w:ascii="Times New Roman" w:hAnsi="Times New Roman"/>
          <w:b/>
          <w:sz w:val="12"/>
          <w:szCs w:val="12"/>
        </w:rPr>
        <w:t>,</w:t>
      </w:r>
      <w:r w:rsidRPr="00F22E85">
        <w:rPr>
          <w:rFonts w:ascii="Times New Roman" w:hAnsi="Times New Roman"/>
          <w:sz w:val="12"/>
          <w:szCs w:val="12"/>
        </w:rPr>
        <w:t xml:space="preserve"> направляет  уведомление заявителю о приеме заявления с указанием даты и времени поступления заявления в администрацию муниципального района Сергиевский Самарской области и передает заявление и прилагаемые к нему документы в Комитет по управлению муниципальным имуществом муниципального района Сергиевский.</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3.7.4. Критерием принятия решения является наличие в администрации муниципального района Сергиевский Самарской области заявления и прилагаемых к нему документов.</w:t>
      </w:r>
    </w:p>
    <w:p w:rsidR="001007C7"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3.7.5. Результатом выполнения административной процедуры является прием заявления и необходимых документов и передача заявления и </w:t>
      </w:r>
    </w:p>
    <w:p w:rsidR="00F22E85" w:rsidRPr="00F22E85" w:rsidRDefault="00F22E85" w:rsidP="001007C7">
      <w:pPr>
        <w:spacing w:after="0" w:line="240" w:lineRule="auto"/>
        <w:jc w:val="both"/>
        <w:rPr>
          <w:rFonts w:ascii="Times New Roman" w:hAnsi="Times New Roman"/>
          <w:sz w:val="12"/>
          <w:szCs w:val="12"/>
        </w:rPr>
      </w:pPr>
      <w:r w:rsidRPr="00F22E85">
        <w:rPr>
          <w:rFonts w:ascii="Times New Roman" w:hAnsi="Times New Roman"/>
          <w:sz w:val="12"/>
          <w:szCs w:val="12"/>
        </w:rPr>
        <w:lastRenderedPageBreak/>
        <w:t>прилагаемых к нему документов в Комитет по управлению муниципальным имуществом муниципального района Сергиевский.</w:t>
      </w:r>
    </w:p>
    <w:p w:rsidR="00F22E85" w:rsidRPr="00F22E85" w:rsidRDefault="00F22E85" w:rsidP="00F22E85">
      <w:pPr>
        <w:spacing w:after="0" w:line="240" w:lineRule="auto"/>
        <w:ind w:firstLine="284"/>
        <w:jc w:val="both"/>
        <w:rPr>
          <w:rFonts w:ascii="Times New Roman" w:hAnsi="Times New Roman"/>
          <w:b/>
          <w:sz w:val="12"/>
          <w:szCs w:val="12"/>
        </w:rPr>
      </w:pPr>
      <w:r w:rsidRPr="00F22E85">
        <w:rPr>
          <w:rFonts w:ascii="Times New Roman" w:hAnsi="Times New Roman"/>
          <w:sz w:val="12"/>
          <w:szCs w:val="12"/>
        </w:rPr>
        <w:t>3.7.6. Способом фиксации результата административной процедуры является регистрация заявления в информационной базе администрации муниципального района Сергиевский Самарской</w:t>
      </w:r>
      <w:r w:rsidRPr="00F22E85">
        <w:rPr>
          <w:rFonts w:ascii="Times New Roman" w:hAnsi="Times New Roman"/>
          <w:b/>
          <w:sz w:val="12"/>
          <w:szCs w:val="12"/>
        </w:rPr>
        <w:t>.</w:t>
      </w:r>
    </w:p>
    <w:p w:rsidR="00684923"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3.7.7</w:t>
      </w:r>
      <w:r w:rsidRPr="00F22E85">
        <w:rPr>
          <w:rFonts w:ascii="Times New Roman" w:hAnsi="Times New Roman"/>
          <w:b/>
          <w:sz w:val="12"/>
          <w:szCs w:val="12"/>
        </w:rPr>
        <w:t xml:space="preserve">. </w:t>
      </w:r>
      <w:r w:rsidRPr="00F22E85">
        <w:rPr>
          <w:rFonts w:ascii="Times New Roman" w:hAnsi="Times New Roman"/>
          <w:sz w:val="12"/>
          <w:szCs w:val="12"/>
        </w:rPr>
        <w:t xml:space="preserve">Максимальный срок выполнения процедуры – 1 день с момента поступления заявления в администрацию муниципального района </w:t>
      </w:r>
    </w:p>
    <w:p w:rsidR="00F22E85" w:rsidRPr="00F22E85" w:rsidRDefault="00F22E85" w:rsidP="00684923">
      <w:pPr>
        <w:spacing w:after="0" w:line="240" w:lineRule="auto"/>
        <w:jc w:val="both"/>
        <w:rPr>
          <w:rFonts w:ascii="Times New Roman" w:hAnsi="Times New Roman"/>
          <w:sz w:val="12"/>
          <w:szCs w:val="12"/>
        </w:rPr>
      </w:pPr>
      <w:r w:rsidRPr="00F22E85">
        <w:rPr>
          <w:rFonts w:ascii="Times New Roman" w:hAnsi="Times New Roman"/>
          <w:sz w:val="12"/>
          <w:szCs w:val="12"/>
        </w:rPr>
        <w:t xml:space="preserve">Сергиевский </w:t>
      </w:r>
      <w:proofErr w:type="gramStart"/>
      <w:r w:rsidRPr="00F22E85">
        <w:rPr>
          <w:rFonts w:ascii="Times New Roman" w:hAnsi="Times New Roman"/>
          <w:sz w:val="12"/>
          <w:szCs w:val="12"/>
        </w:rPr>
        <w:t>Самарской</w:t>
      </w:r>
      <w:proofErr w:type="gramEnd"/>
      <w:r w:rsidRPr="00F22E85">
        <w:rPr>
          <w:rFonts w:ascii="Times New Roman" w:hAnsi="Times New Roman"/>
          <w:sz w:val="12"/>
          <w:szCs w:val="12"/>
        </w:rPr>
        <w:t>.</w:t>
      </w:r>
    </w:p>
    <w:p w:rsidR="0044479B"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3.7.8. Дальнейшие административные процедуры, указанные в пункте 3.1 Регламента,  осуществляются  в  порядке, предусмотренном </w:t>
      </w:r>
      <w:proofErr w:type="gramStart"/>
      <w:r w:rsidRPr="00F22E85">
        <w:rPr>
          <w:rFonts w:ascii="Times New Roman" w:hAnsi="Times New Roman"/>
          <w:sz w:val="12"/>
          <w:szCs w:val="12"/>
        </w:rPr>
        <w:t>в</w:t>
      </w:r>
      <w:proofErr w:type="gramEnd"/>
      <w:r w:rsidRPr="00F22E85">
        <w:rPr>
          <w:rFonts w:ascii="Times New Roman" w:hAnsi="Times New Roman"/>
          <w:sz w:val="12"/>
          <w:szCs w:val="12"/>
        </w:rPr>
        <w:t xml:space="preserve"> </w:t>
      </w:r>
    </w:p>
    <w:p w:rsidR="00F22E85" w:rsidRPr="00F22E85" w:rsidRDefault="00F22E85" w:rsidP="0044479B">
      <w:pPr>
        <w:spacing w:after="0" w:line="240" w:lineRule="auto"/>
        <w:jc w:val="both"/>
        <w:rPr>
          <w:rFonts w:ascii="Times New Roman" w:hAnsi="Times New Roman"/>
          <w:sz w:val="12"/>
          <w:szCs w:val="12"/>
        </w:rPr>
      </w:pPr>
      <w:proofErr w:type="gramStart"/>
      <w:r w:rsidRPr="00F22E85">
        <w:rPr>
          <w:rFonts w:ascii="Times New Roman" w:hAnsi="Times New Roman"/>
          <w:sz w:val="12"/>
          <w:szCs w:val="12"/>
        </w:rPr>
        <w:t>подразделах</w:t>
      </w:r>
      <w:proofErr w:type="gramEnd"/>
      <w:r w:rsidRPr="00F22E85">
        <w:rPr>
          <w:rFonts w:ascii="Times New Roman" w:hAnsi="Times New Roman"/>
          <w:sz w:val="12"/>
          <w:szCs w:val="12"/>
        </w:rPr>
        <w:t xml:space="preserve"> 3.3 – 3.6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 Выполнение административных процедур</w:t>
      </w:r>
      <w:r>
        <w:rPr>
          <w:rFonts w:ascii="Times New Roman" w:hAnsi="Times New Roman"/>
          <w:sz w:val="12"/>
          <w:szCs w:val="12"/>
        </w:rPr>
        <w:t xml:space="preserve"> </w:t>
      </w:r>
      <w:r w:rsidRPr="00F22E85">
        <w:rPr>
          <w:rFonts w:ascii="Times New Roman" w:hAnsi="Times New Roman"/>
          <w:sz w:val="12"/>
          <w:szCs w:val="12"/>
        </w:rPr>
        <w:t>при предоставлении муниципальной услуги на базе МФЦ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3.8.2. Сотрудник МФЦ, ответственный за прием и регистрацию документов, осуществляет следующую последовательность действий: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1) устанавливает предмет обращения;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2) устанавливает соответствие личности заявителя документу, удостоверяющему личность;</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4) осуществляет сверку копий представленных документов с их оригиналами;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7) вручает копию расписки заявителю.</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3.8.4. В случае установления факта несоответствия документов требованиям, указанным в </w:t>
      </w:r>
      <w:hyperlink w:anchor="Par203" w:history="1">
        <w:r w:rsidRPr="00F22E85">
          <w:rPr>
            <w:rStyle w:val="ae"/>
            <w:rFonts w:ascii="Times New Roman" w:hAnsi="Times New Roman"/>
            <w:sz w:val="12"/>
            <w:szCs w:val="12"/>
          </w:rPr>
          <w:t>пункте 2.6.2</w:t>
        </w:r>
      </w:hyperlink>
      <w:r w:rsidRPr="00F22E85">
        <w:rPr>
          <w:rFonts w:ascii="Times New Roman" w:hAnsi="Times New Roman"/>
          <w:sz w:val="12"/>
          <w:szCs w:val="12"/>
        </w:rPr>
        <w:t xml:space="preserve">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3.8.5. </w:t>
      </w:r>
      <w:proofErr w:type="gramStart"/>
      <w:r w:rsidRPr="00F22E85">
        <w:rPr>
          <w:rFonts w:ascii="Times New Roman" w:hAnsi="Times New Roman"/>
          <w:sz w:val="12"/>
          <w:szCs w:val="12"/>
        </w:rPr>
        <w:t>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w:t>
      </w:r>
      <w:proofErr w:type="gramEnd"/>
      <w:r w:rsidRPr="00F22E85">
        <w:rPr>
          <w:rFonts w:ascii="Times New Roman" w:hAnsi="Times New Roman"/>
          <w:sz w:val="12"/>
          <w:szCs w:val="12"/>
        </w:rPr>
        <w:t xml:space="preserve"> представленных документов требованиям, указанным в пункте 2.6.2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3.8.6. Сотрудник МФЦ, ответственный за организацию направления заявления и прилагаемых к нему документов в уполномоченный орган, организует передачу заявления и документов, представленных заявителем, в Комитет по управлению муниципальным имуществом муниципального района Сергиевский в соответствии с Соглашением.</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Комитет по управлению муниципальным имуществом муниципального района Сергиевский в соответствии с реестрами-расписками.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3.8.8. Сотрудник Комитета по управлению муниципальным имуществом муниципального района Сергиевский, ответственный за регистрацию поступающих заявлений граждан, регистрирует заявление и прилагаемые к нему документы в соответствии с подразделом 3.2 Регламента.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3.8.9. Максимальный срок выполнения процедуры – 1 рабочий день </w:t>
      </w:r>
      <w:proofErr w:type="gramStart"/>
      <w:r w:rsidRPr="00F22E85">
        <w:rPr>
          <w:rFonts w:ascii="Times New Roman" w:hAnsi="Times New Roman"/>
          <w:sz w:val="12"/>
          <w:szCs w:val="12"/>
        </w:rPr>
        <w:t>с даты поступления</w:t>
      </w:r>
      <w:proofErr w:type="gramEnd"/>
      <w:r w:rsidRPr="00F22E85">
        <w:rPr>
          <w:rFonts w:ascii="Times New Roman" w:hAnsi="Times New Roman"/>
          <w:sz w:val="12"/>
          <w:szCs w:val="12"/>
        </w:rPr>
        <w:t xml:space="preserve"> заявления и прилагаемых к нему документов в МФЦ.</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3.8.10. Результатом выполнения административной процедуры является прием заявления и прилагаемых к нему документов в МФЦ и передача их в Комитет по управлению муниципальным имуществом муниципального района Сергиевский.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граждан о принятии на учет и (или) в соответствующей информационной системе.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Дальнейшие административные процедуры осуществляются Комитетом по управлению муниципальным имуществом муниципального района Сергиевский в порядке, указанном в подразделах 3.3. – 3.6. Регламента.</w:t>
      </w:r>
    </w:p>
    <w:p w:rsidR="00684923" w:rsidRDefault="00684923" w:rsidP="00F22E85">
      <w:pPr>
        <w:spacing w:after="0" w:line="240" w:lineRule="auto"/>
        <w:jc w:val="center"/>
        <w:rPr>
          <w:rFonts w:ascii="Times New Roman" w:hAnsi="Times New Roman"/>
          <w:b/>
          <w:sz w:val="12"/>
          <w:szCs w:val="12"/>
        </w:rPr>
      </w:pPr>
    </w:p>
    <w:p w:rsidR="00F22E85" w:rsidRDefault="00F22E85" w:rsidP="00F22E85">
      <w:pPr>
        <w:spacing w:after="0" w:line="240" w:lineRule="auto"/>
        <w:jc w:val="center"/>
        <w:rPr>
          <w:rFonts w:ascii="Times New Roman" w:hAnsi="Times New Roman"/>
          <w:b/>
          <w:sz w:val="12"/>
          <w:szCs w:val="12"/>
        </w:rPr>
      </w:pPr>
      <w:r w:rsidRPr="00F22E85">
        <w:rPr>
          <w:rFonts w:ascii="Times New Roman" w:hAnsi="Times New Roman"/>
          <w:b/>
          <w:sz w:val="12"/>
          <w:szCs w:val="12"/>
        </w:rPr>
        <w:t xml:space="preserve">4. Формы </w:t>
      </w:r>
      <w:proofErr w:type="gramStart"/>
      <w:r w:rsidRPr="00F22E85">
        <w:rPr>
          <w:rFonts w:ascii="Times New Roman" w:hAnsi="Times New Roman"/>
          <w:b/>
          <w:sz w:val="12"/>
          <w:szCs w:val="12"/>
        </w:rPr>
        <w:t>контроля за</w:t>
      </w:r>
      <w:proofErr w:type="gramEnd"/>
      <w:r w:rsidRPr="00F22E85">
        <w:rPr>
          <w:rFonts w:ascii="Times New Roman" w:hAnsi="Times New Roman"/>
          <w:b/>
          <w:sz w:val="12"/>
          <w:szCs w:val="12"/>
        </w:rPr>
        <w:t xml:space="preserve"> исполнением Регламента</w:t>
      </w:r>
    </w:p>
    <w:p w:rsidR="001007C7" w:rsidRDefault="001007C7" w:rsidP="00F22E85">
      <w:pPr>
        <w:spacing w:after="0" w:line="240" w:lineRule="auto"/>
        <w:ind w:firstLine="284"/>
        <w:jc w:val="both"/>
        <w:rPr>
          <w:rFonts w:ascii="Times New Roman" w:hAnsi="Times New Roman"/>
          <w:sz w:val="12"/>
          <w:szCs w:val="12"/>
        </w:rPr>
      </w:pP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4.1. Текущий </w:t>
      </w:r>
      <w:proofErr w:type="gramStart"/>
      <w:r w:rsidRPr="00F22E85">
        <w:rPr>
          <w:rFonts w:ascii="Times New Roman" w:hAnsi="Times New Roman"/>
          <w:sz w:val="12"/>
          <w:szCs w:val="12"/>
        </w:rPr>
        <w:t>контроль за</w:t>
      </w:r>
      <w:proofErr w:type="gramEnd"/>
      <w:r w:rsidRPr="00F22E85">
        <w:rPr>
          <w:rFonts w:ascii="Times New Roman" w:hAnsi="Times New Roman"/>
          <w:sz w:val="12"/>
          <w:szCs w:val="12"/>
        </w:rPr>
        <w:t xml:space="preserve"> соблюдением и исполнением ответственными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заместитель руководителя уполномоченного органа, руководитель структурного подразделения.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4.2. </w:t>
      </w:r>
      <w:proofErr w:type="gramStart"/>
      <w:r w:rsidRPr="00F22E85">
        <w:rPr>
          <w:rFonts w:ascii="Times New Roman" w:hAnsi="Times New Roman"/>
          <w:sz w:val="12"/>
          <w:szCs w:val="12"/>
        </w:rPr>
        <w:t>Контроль за</w:t>
      </w:r>
      <w:proofErr w:type="gramEnd"/>
      <w:r w:rsidRPr="00F22E85">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4.4. Внеплановые проверки осуществляются по решению руководителя уполномоченного органа, заместителя руководителя уполномоченного органа, руководителя структурного подразделения, а также на основании полученной жалобы (обращения)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4.5. Ответственный специалист уполномоченного органа, участвующий в предоставлении муниципальной  услуги, несет персональную ответственность за соблюдением сроков и порядка совершения административных процедур.</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и Самарской области о муниципальной службе.</w:t>
      </w:r>
    </w:p>
    <w:p w:rsid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услуги, а также предложения по внесению изменений в Регламент и нормативные правовые акты Самарской области</w:t>
      </w:r>
      <w:r w:rsidRPr="00F22E85">
        <w:rPr>
          <w:rFonts w:ascii="Times New Roman" w:hAnsi="Times New Roman"/>
          <w:b/>
          <w:sz w:val="12"/>
          <w:szCs w:val="12"/>
        </w:rPr>
        <w:t>,</w:t>
      </w:r>
      <w:r w:rsidRPr="00F22E85">
        <w:rPr>
          <w:rFonts w:ascii="Times New Roman" w:hAnsi="Times New Roman"/>
          <w:sz w:val="12"/>
          <w:szCs w:val="12"/>
        </w:rPr>
        <w:t xml:space="preserve"> регулирующие предоставление муниципальной услуги.</w:t>
      </w:r>
    </w:p>
    <w:p w:rsidR="0021472D" w:rsidRDefault="0021472D" w:rsidP="00F22E85">
      <w:pPr>
        <w:spacing w:after="0" w:line="240" w:lineRule="auto"/>
        <w:ind w:firstLine="284"/>
        <w:jc w:val="center"/>
        <w:rPr>
          <w:rFonts w:ascii="Times New Roman" w:hAnsi="Times New Roman"/>
          <w:b/>
          <w:sz w:val="12"/>
          <w:szCs w:val="12"/>
        </w:rPr>
      </w:pPr>
    </w:p>
    <w:p w:rsidR="00F22E85" w:rsidRDefault="00F22E85" w:rsidP="00F22E85">
      <w:pPr>
        <w:spacing w:after="0" w:line="240" w:lineRule="auto"/>
        <w:ind w:firstLine="284"/>
        <w:jc w:val="center"/>
        <w:rPr>
          <w:rFonts w:ascii="Times New Roman" w:hAnsi="Times New Roman"/>
          <w:b/>
          <w:sz w:val="12"/>
          <w:szCs w:val="12"/>
        </w:rPr>
      </w:pPr>
      <w:r w:rsidRPr="00F22E85">
        <w:rPr>
          <w:rFonts w:ascii="Times New Roman" w:hAnsi="Times New Roman"/>
          <w:b/>
          <w:sz w:val="12"/>
          <w:szCs w:val="12"/>
        </w:rPr>
        <w:lastRenderedPageBreak/>
        <w:t xml:space="preserve">5. Досудебный (внесудебный) порядок обжалования решений и действий (бездействия) уполномоченного органа, </w:t>
      </w:r>
    </w:p>
    <w:p w:rsidR="00F22E85" w:rsidRDefault="00F22E85" w:rsidP="00F22E85">
      <w:pPr>
        <w:spacing w:after="0" w:line="240" w:lineRule="auto"/>
        <w:ind w:firstLine="284"/>
        <w:jc w:val="center"/>
        <w:rPr>
          <w:rFonts w:ascii="Times New Roman" w:hAnsi="Times New Roman"/>
          <w:b/>
          <w:sz w:val="12"/>
          <w:szCs w:val="12"/>
        </w:rPr>
      </w:pPr>
      <w:r w:rsidRPr="00F22E85">
        <w:rPr>
          <w:rFonts w:ascii="Times New Roman" w:hAnsi="Times New Roman"/>
          <w:b/>
          <w:sz w:val="12"/>
          <w:szCs w:val="12"/>
        </w:rPr>
        <w:t>а также должностных лиц уполномоченного органа</w:t>
      </w:r>
    </w:p>
    <w:p w:rsidR="00416C32" w:rsidRPr="00F22E85" w:rsidRDefault="00416C32" w:rsidP="00F22E85">
      <w:pPr>
        <w:spacing w:after="0" w:line="240" w:lineRule="auto"/>
        <w:ind w:firstLine="284"/>
        <w:jc w:val="center"/>
        <w:rPr>
          <w:rFonts w:ascii="Times New Roman" w:hAnsi="Times New Roman"/>
          <w:b/>
          <w:sz w:val="12"/>
          <w:szCs w:val="12"/>
        </w:rPr>
      </w:pP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5.1. Гражданин имеет право на досудебное (внесудебное) обжалование решений (действий, бездействия), принимаемых (осуществляемых) в ходе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Заявитель может обратиться с </w:t>
      </w:r>
      <w:proofErr w:type="gramStart"/>
      <w:r w:rsidRPr="00F22E85">
        <w:rPr>
          <w:rFonts w:ascii="Times New Roman" w:hAnsi="Times New Roman"/>
          <w:sz w:val="12"/>
          <w:szCs w:val="12"/>
        </w:rPr>
        <w:t>жалобой</w:t>
      </w:r>
      <w:proofErr w:type="gramEnd"/>
      <w:r w:rsidRPr="00F22E85">
        <w:rPr>
          <w:rFonts w:ascii="Times New Roman" w:hAnsi="Times New Roman"/>
          <w:sz w:val="12"/>
          <w:szCs w:val="12"/>
        </w:rPr>
        <w:t xml:space="preserve"> в том числе в следующих случаях:</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нарушение срока регистрации запроса заявителя о предоставлении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нарушение срока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F22E85" w:rsidRPr="00F22E85" w:rsidRDefault="00F22E85" w:rsidP="00F22E85">
      <w:pPr>
        <w:spacing w:after="0" w:line="240" w:lineRule="auto"/>
        <w:ind w:firstLine="284"/>
        <w:jc w:val="both"/>
        <w:rPr>
          <w:rFonts w:ascii="Times New Roman" w:hAnsi="Times New Roman"/>
          <w:sz w:val="12"/>
          <w:szCs w:val="12"/>
        </w:rPr>
      </w:pPr>
      <w:proofErr w:type="gramStart"/>
      <w:r w:rsidRPr="00F22E85">
        <w:rPr>
          <w:rFonts w:ascii="Times New Roman" w:hAnsi="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w:t>
      </w:r>
    </w:p>
    <w:p w:rsidR="00F22E85" w:rsidRPr="00F22E85" w:rsidRDefault="00F22E85" w:rsidP="00F22E85">
      <w:pPr>
        <w:spacing w:after="0" w:line="240" w:lineRule="auto"/>
        <w:ind w:firstLine="284"/>
        <w:jc w:val="both"/>
        <w:rPr>
          <w:rFonts w:ascii="Times New Roman" w:hAnsi="Times New Roman"/>
          <w:sz w:val="12"/>
          <w:szCs w:val="12"/>
        </w:rPr>
      </w:pPr>
      <w:proofErr w:type="gramStart"/>
      <w:r w:rsidRPr="00F22E85">
        <w:rPr>
          <w:rFonts w:ascii="Times New Roman" w:hAnsi="Times New Roman"/>
          <w:sz w:val="12"/>
          <w:szCs w:val="12"/>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5.2. Основанием для начала процедуры досудебного обжалования является поступление обращения в письменной форме на бумажном носителе или в электронной форме, адресованного руководителю уполномоченного органа, с жалобой на действия (бездействие) и решения, осуществляемые (принятые) в ходе предоставления муниципальной услуги на основании Регламента.</w:t>
      </w:r>
    </w:p>
    <w:p w:rsidR="00793930"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w:t>
      </w:r>
    </w:p>
    <w:p w:rsidR="00793930" w:rsidRDefault="00F22E85" w:rsidP="00793930">
      <w:pPr>
        <w:spacing w:after="0" w:line="240" w:lineRule="auto"/>
        <w:jc w:val="both"/>
        <w:rPr>
          <w:rFonts w:ascii="Times New Roman" w:hAnsi="Times New Roman"/>
          <w:sz w:val="12"/>
          <w:szCs w:val="12"/>
        </w:rPr>
      </w:pPr>
      <w:r w:rsidRPr="00F22E85">
        <w:rPr>
          <w:rFonts w:ascii="Times New Roman" w:hAnsi="Times New Roman"/>
          <w:sz w:val="12"/>
          <w:szCs w:val="12"/>
        </w:rPr>
        <w:t xml:space="preserve"> официального сайта уполномоченного органа, Единого портала и Регионального портала, а также может быть </w:t>
      </w:r>
      <w:proofErr w:type="gramStart"/>
      <w:r w:rsidRPr="00F22E85">
        <w:rPr>
          <w:rFonts w:ascii="Times New Roman" w:hAnsi="Times New Roman"/>
          <w:sz w:val="12"/>
          <w:szCs w:val="12"/>
        </w:rPr>
        <w:t>принята</w:t>
      </w:r>
      <w:proofErr w:type="gramEnd"/>
      <w:r w:rsidRPr="00F22E85">
        <w:rPr>
          <w:rFonts w:ascii="Times New Roman" w:hAnsi="Times New Roman"/>
          <w:sz w:val="12"/>
          <w:szCs w:val="12"/>
        </w:rPr>
        <w:t xml:space="preserve"> при личном приеме</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 заявителя.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5.3. Жалоба должна содержать:</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которого обжалуются;</w:t>
      </w:r>
    </w:p>
    <w:p w:rsidR="00F22E85" w:rsidRPr="00F22E85" w:rsidRDefault="00F22E85" w:rsidP="00F22E85">
      <w:pPr>
        <w:spacing w:after="0" w:line="240" w:lineRule="auto"/>
        <w:ind w:firstLine="284"/>
        <w:jc w:val="both"/>
        <w:rPr>
          <w:rFonts w:ascii="Times New Roman" w:hAnsi="Times New Roman"/>
          <w:sz w:val="12"/>
          <w:szCs w:val="12"/>
        </w:rPr>
      </w:pPr>
      <w:proofErr w:type="gramStart"/>
      <w:r w:rsidRPr="00F22E85">
        <w:rPr>
          <w:rFonts w:ascii="Times New Roman" w:hAnsi="Times New Roman"/>
          <w:sz w:val="12"/>
          <w:szCs w:val="12"/>
        </w:rPr>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сведения об обжалуемых решениях и действиях (бездействии) уполномоченного органа, должностного лица уполномоченного органа;</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доводы, на основании которых заявитель не согласен с решением или действием (бездействием) уполномоченного органа, должностного лица уполномоченного органа.  Заявитель имеет право на получение информации и документов, необходимых для обоснования и рассмотрения жалобы. Заявителем могут быть представлены документы, подтверждающие его доводы, либо их копии.</w:t>
      </w:r>
    </w:p>
    <w:p w:rsidR="00F22E85" w:rsidRPr="00F22E85" w:rsidRDefault="00F22E85" w:rsidP="00F22E85">
      <w:pPr>
        <w:spacing w:after="0" w:line="240" w:lineRule="auto"/>
        <w:ind w:firstLine="284"/>
        <w:jc w:val="both"/>
        <w:rPr>
          <w:rFonts w:ascii="Times New Roman" w:hAnsi="Times New Roman"/>
          <w:sz w:val="12"/>
          <w:szCs w:val="12"/>
        </w:rPr>
      </w:pPr>
      <w:proofErr w:type="gramStart"/>
      <w:r w:rsidRPr="00F22E85">
        <w:rPr>
          <w:rFonts w:ascii="Times New Roman" w:hAnsi="Times New Roman"/>
          <w:sz w:val="12"/>
          <w:szCs w:val="12"/>
        </w:rPr>
        <w:t>Жалоба, поступившая в уполномоченный орган, подлежит регистрации и рассматривается в течение пятнадцати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5.4. По результатам рассмотрения жалобы уполномоченный орган принимает одно из следующих решений:</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 </w:t>
      </w:r>
      <w:proofErr w:type="gramStart"/>
      <w:r w:rsidRPr="00F22E85">
        <w:rPr>
          <w:rFonts w:ascii="Times New Roman" w:hAnsi="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и Самарской области, а также в иных формах;</w:t>
      </w:r>
      <w:proofErr w:type="gramEnd"/>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отказывает в удовлетворении жалобы.</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обращения.</w:t>
      </w:r>
    </w:p>
    <w:p w:rsidR="00F22E85" w:rsidRPr="00F22E85" w:rsidRDefault="00F22E85" w:rsidP="00F22E85">
      <w:pPr>
        <w:spacing w:after="0" w:line="240" w:lineRule="auto"/>
        <w:ind w:firstLine="284"/>
        <w:jc w:val="both"/>
        <w:rPr>
          <w:rFonts w:ascii="Times New Roman" w:hAnsi="Times New Roman"/>
          <w:sz w:val="12"/>
          <w:szCs w:val="12"/>
        </w:rPr>
      </w:pPr>
      <w:r w:rsidRPr="00F22E85">
        <w:rPr>
          <w:rFonts w:ascii="Times New Roman" w:hAnsi="Times New Roman"/>
          <w:sz w:val="12"/>
          <w:szCs w:val="12"/>
        </w:rPr>
        <w:t xml:space="preserve">5.5. В случае установления в ходе или по результатам </w:t>
      </w:r>
      <w:proofErr w:type="gramStart"/>
      <w:r w:rsidRPr="00F22E85">
        <w:rPr>
          <w:rFonts w:ascii="Times New Roman" w:hAnsi="Times New Roman"/>
          <w:sz w:val="12"/>
          <w:szCs w:val="12"/>
        </w:rPr>
        <w:t>рассмотрения жалобы признаков состава административного правонарушения</w:t>
      </w:r>
      <w:proofErr w:type="gramEnd"/>
      <w:r w:rsidRPr="00F22E85">
        <w:rPr>
          <w:rFonts w:ascii="Times New Roman" w:hAnsi="Times New Roman"/>
          <w:sz w:val="12"/>
          <w:szCs w:val="12"/>
        </w:rPr>
        <w:t xml:space="preserve"> или преступления, руководитель уполномоченного органа незамедлительно направляет имеющиеся материалы в органы прокуратуры.</w:t>
      </w:r>
    </w:p>
    <w:p w:rsidR="00F22E85" w:rsidRPr="00F22E85" w:rsidRDefault="00F22E85" w:rsidP="00F22E85">
      <w:pPr>
        <w:spacing w:after="0" w:line="240" w:lineRule="auto"/>
        <w:jc w:val="both"/>
        <w:rPr>
          <w:rFonts w:ascii="Times New Roman" w:hAnsi="Times New Roman"/>
          <w:sz w:val="12"/>
          <w:szCs w:val="12"/>
        </w:rPr>
      </w:pPr>
    </w:p>
    <w:p w:rsidR="00735236" w:rsidRPr="00735236" w:rsidRDefault="00735236" w:rsidP="00735236">
      <w:pPr>
        <w:spacing w:after="0" w:line="240" w:lineRule="auto"/>
        <w:jc w:val="right"/>
        <w:rPr>
          <w:rFonts w:ascii="Times New Roman" w:hAnsi="Times New Roman"/>
          <w:i/>
          <w:sz w:val="12"/>
          <w:szCs w:val="12"/>
        </w:rPr>
      </w:pPr>
      <w:r w:rsidRPr="00735236">
        <w:rPr>
          <w:rFonts w:ascii="Times New Roman" w:hAnsi="Times New Roman"/>
          <w:i/>
          <w:sz w:val="12"/>
          <w:szCs w:val="12"/>
        </w:rPr>
        <w:t>Приложение № 1</w:t>
      </w:r>
    </w:p>
    <w:p w:rsidR="00735236" w:rsidRPr="00735236" w:rsidRDefault="00735236" w:rsidP="00735236">
      <w:pPr>
        <w:spacing w:after="0" w:line="240" w:lineRule="auto"/>
        <w:jc w:val="right"/>
        <w:rPr>
          <w:rFonts w:ascii="Times New Roman" w:hAnsi="Times New Roman"/>
          <w:sz w:val="12"/>
          <w:szCs w:val="12"/>
        </w:rPr>
      </w:pPr>
      <w:r w:rsidRPr="00735236">
        <w:rPr>
          <w:rFonts w:ascii="Times New Roman" w:hAnsi="Times New Roman"/>
          <w:i/>
          <w:sz w:val="12"/>
          <w:szCs w:val="12"/>
        </w:rPr>
        <w:t>к  административному регламенту по предоставлению муниципальной услуги «Предоставление</w:t>
      </w:r>
      <w:r w:rsidRPr="00735236">
        <w:rPr>
          <w:rFonts w:ascii="Times New Roman" w:hAnsi="Times New Roman"/>
          <w:sz w:val="12"/>
          <w:szCs w:val="12"/>
        </w:rPr>
        <w:t xml:space="preserve"> в собственность</w:t>
      </w:r>
    </w:p>
    <w:p w:rsidR="00735236" w:rsidRDefault="00735236" w:rsidP="00735236">
      <w:pPr>
        <w:spacing w:after="0" w:line="240" w:lineRule="auto"/>
        <w:jc w:val="right"/>
        <w:rPr>
          <w:rFonts w:ascii="Times New Roman" w:hAnsi="Times New Roman"/>
          <w:i/>
          <w:sz w:val="12"/>
          <w:szCs w:val="12"/>
        </w:rPr>
      </w:pPr>
      <w:r w:rsidRPr="00735236">
        <w:rPr>
          <w:rFonts w:ascii="Times New Roman" w:hAnsi="Times New Roman"/>
          <w:i/>
          <w:sz w:val="12"/>
          <w:szCs w:val="12"/>
        </w:rPr>
        <w:t>жилых помещений, относящихся к муниципальному жилищному фонду»</w:t>
      </w:r>
    </w:p>
    <w:p w:rsidR="00416C32" w:rsidRDefault="00416C32" w:rsidP="008B6A69">
      <w:pPr>
        <w:spacing w:after="0" w:line="240" w:lineRule="auto"/>
        <w:jc w:val="center"/>
        <w:rPr>
          <w:rFonts w:ascii="Times New Roman" w:hAnsi="Times New Roman"/>
          <w:b/>
          <w:sz w:val="12"/>
          <w:szCs w:val="12"/>
        </w:rPr>
      </w:pPr>
    </w:p>
    <w:p w:rsidR="008B6A69" w:rsidRPr="008B6A69" w:rsidRDefault="008B6A69" w:rsidP="008B6A69">
      <w:pPr>
        <w:spacing w:after="0" w:line="240" w:lineRule="auto"/>
        <w:jc w:val="center"/>
        <w:rPr>
          <w:rFonts w:ascii="Times New Roman" w:hAnsi="Times New Roman"/>
          <w:b/>
          <w:sz w:val="12"/>
          <w:szCs w:val="12"/>
        </w:rPr>
      </w:pPr>
      <w:r w:rsidRPr="008B6A69">
        <w:rPr>
          <w:rFonts w:ascii="Times New Roman" w:hAnsi="Times New Roman"/>
          <w:b/>
          <w:sz w:val="12"/>
          <w:szCs w:val="12"/>
        </w:rPr>
        <w:t>Контактные координаты органа местного самоуправления муниципального</w:t>
      </w:r>
    </w:p>
    <w:p w:rsidR="008B6A69" w:rsidRDefault="008B6A69" w:rsidP="008B6A69">
      <w:pPr>
        <w:spacing w:after="0" w:line="240" w:lineRule="auto"/>
        <w:jc w:val="center"/>
        <w:rPr>
          <w:rFonts w:ascii="Times New Roman" w:hAnsi="Times New Roman"/>
          <w:b/>
          <w:sz w:val="12"/>
          <w:szCs w:val="12"/>
        </w:rPr>
      </w:pPr>
      <w:r w:rsidRPr="008B6A69">
        <w:rPr>
          <w:rFonts w:ascii="Times New Roman" w:hAnsi="Times New Roman"/>
          <w:b/>
          <w:sz w:val="12"/>
          <w:szCs w:val="12"/>
        </w:rPr>
        <w:t>образования Самарской области, уполномоченного на предоставление муниципальной услуги:</w:t>
      </w:r>
    </w:p>
    <w:p w:rsidR="00784A37" w:rsidRDefault="00784A37" w:rsidP="008B6A69">
      <w:pPr>
        <w:spacing w:after="0" w:line="240" w:lineRule="auto"/>
        <w:jc w:val="center"/>
        <w:rPr>
          <w:rFonts w:ascii="Times New Roman" w:hAnsi="Times New Roman"/>
          <w:b/>
          <w:sz w:val="12"/>
          <w:szCs w:val="12"/>
        </w:rPr>
      </w:pPr>
    </w:p>
    <w:tbl>
      <w:tblPr>
        <w:tblStyle w:val="af1"/>
        <w:tblW w:w="7513" w:type="dxa"/>
        <w:tblInd w:w="108" w:type="dxa"/>
        <w:tblLayout w:type="fixed"/>
        <w:tblLook w:val="0000" w:firstRow="0" w:lastRow="0" w:firstColumn="0" w:lastColumn="0" w:noHBand="0" w:noVBand="0"/>
      </w:tblPr>
      <w:tblGrid>
        <w:gridCol w:w="2410"/>
        <w:gridCol w:w="5103"/>
      </w:tblGrid>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Место нахождения:</w:t>
            </w:r>
          </w:p>
        </w:tc>
        <w:tc>
          <w:tcPr>
            <w:tcW w:w="5103" w:type="dxa"/>
          </w:tcPr>
          <w:p w:rsidR="008B6A69" w:rsidRPr="008B6A69" w:rsidRDefault="008B6A69" w:rsidP="008B6A69">
            <w:pPr>
              <w:rPr>
                <w:rFonts w:ascii="Times New Roman" w:hAnsi="Times New Roman"/>
                <w:sz w:val="12"/>
                <w:szCs w:val="12"/>
              </w:rPr>
            </w:pPr>
            <w:proofErr w:type="gramStart"/>
            <w:r w:rsidRPr="008B6A69">
              <w:rPr>
                <w:rFonts w:ascii="Times New Roman" w:hAnsi="Times New Roman"/>
                <w:sz w:val="12"/>
                <w:szCs w:val="12"/>
              </w:rPr>
              <w:t>446540, Самарская область, Сергиевский район, с. Сергиевск, ул. Ленина, д. 22</w:t>
            </w:r>
            <w:proofErr w:type="gramEnd"/>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График работы:</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понедельник-пятница с 08-00 до 16-00</w:t>
            </w:r>
            <w:r w:rsidR="00784A37">
              <w:rPr>
                <w:rFonts w:ascii="Times New Roman" w:hAnsi="Times New Roman"/>
                <w:sz w:val="12"/>
                <w:szCs w:val="12"/>
              </w:rPr>
              <w:t xml:space="preserve"> </w:t>
            </w:r>
            <w:r w:rsidRPr="008B6A69">
              <w:rPr>
                <w:rFonts w:ascii="Times New Roman" w:hAnsi="Times New Roman"/>
                <w:sz w:val="12"/>
                <w:szCs w:val="12"/>
              </w:rPr>
              <w:t>предпраздничные дни – с 08-00 до 15-00</w:t>
            </w:r>
          </w:p>
          <w:p w:rsidR="008B6A69" w:rsidRPr="008B6A69" w:rsidRDefault="008B6A69" w:rsidP="00784A37">
            <w:pPr>
              <w:rPr>
                <w:rFonts w:ascii="Times New Roman" w:hAnsi="Times New Roman"/>
                <w:sz w:val="12"/>
                <w:szCs w:val="12"/>
              </w:rPr>
            </w:pPr>
            <w:r w:rsidRPr="008B6A69">
              <w:rPr>
                <w:rFonts w:ascii="Times New Roman" w:hAnsi="Times New Roman"/>
                <w:sz w:val="12"/>
                <w:szCs w:val="12"/>
              </w:rPr>
              <w:t>суббота и воскресенье – выходные дни</w:t>
            </w:r>
            <w:r w:rsidR="00784A37">
              <w:rPr>
                <w:rFonts w:ascii="Times New Roman" w:hAnsi="Times New Roman"/>
                <w:sz w:val="12"/>
                <w:szCs w:val="12"/>
              </w:rPr>
              <w:t xml:space="preserve"> </w:t>
            </w:r>
            <w:r w:rsidRPr="008B6A69">
              <w:rPr>
                <w:rFonts w:ascii="Times New Roman" w:hAnsi="Times New Roman"/>
                <w:sz w:val="12"/>
                <w:szCs w:val="12"/>
              </w:rPr>
              <w:t>перерыв – с 12-00 до 13-00</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Почтовый адрес:</w:t>
            </w:r>
          </w:p>
        </w:tc>
        <w:tc>
          <w:tcPr>
            <w:tcW w:w="5103" w:type="dxa"/>
          </w:tcPr>
          <w:p w:rsidR="008B6A69" w:rsidRPr="008B6A69" w:rsidRDefault="008B6A69" w:rsidP="008B6A69">
            <w:pPr>
              <w:rPr>
                <w:rFonts w:ascii="Times New Roman" w:hAnsi="Times New Roman"/>
                <w:sz w:val="12"/>
                <w:szCs w:val="12"/>
              </w:rPr>
            </w:pPr>
            <w:proofErr w:type="gramStart"/>
            <w:r w:rsidRPr="008B6A69">
              <w:rPr>
                <w:rFonts w:ascii="Times New Roman" w:hAnsi="Times New Roman"/>
                <w:sz w:val="12"/>
                <w:szCs w:val="12"/>
              </w:rPr>
              <w:t>446540, Самарская область, Сергиевский район, с. Сергиевск, ул. Ленина, д. 22</w:t>
            </w:r>
            <w:proofErr w:type="gramEnd"/>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Справочный телефон</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8(84655)21805 (приемная Главы муниципального района Сергиевский)</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Адрес Интернет-сайта</w:t>
            </w:r>
          </w:p>
        </w:tc>
        <w:tc>
          <w:tcPr>
            <w:tcW w:w="5103" w:type="dxa"/>
          </w:tcPr>
          <w:p w:rsidR="008B6A69" w:rsidRPr="008B6A69" w:rsidRDefault="008B6A69" w:rsidP="008B6A69">
            <w:pPr>
              <w:rPr>
                <w:rFonts w:ascii="Times New Roman" w:hAnsi="Times New Roman"/>
                <w:sz w:val="12"/>
                <w:szCs w:val="12"/>
                <w:lang w:val="en-US"/>
              </w:rPr>
            </w:pPr>
            <w:r w:rsidRPr="008B6A69">
              <w:rPr>
                <w:rFonts w:ascii="Times New Roman" w:hAnsi="Times New Roman"/>
                <w:sz w:val="12"/>
                <w:szCs w:val="12"/>
                <w:lang w:val="en-US"/>
              </w:rPr>
              <w:t>www.sergievsk.ru</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E-</w:t>
            </w:r>
            <w:proofErr w:type="spellStart"/>
            <w:r w:rsidRPr="008B6A69">
              <w:rPr>
                <w:rFonts w:ascii="Times New Roman" w:hAnsi="Times New Roman"/>
                <w:sz w:val="12"/>
                <w:szCs w:val="12"/>
              </w:rPr>
              <w:t>mail</w:t>
            </w:r>
            <w:proofErr w:type="spellEnd"/>
            <w:r w:rsidRPr="008B6A69">
              <w:rPr>
                <w:rFonts w:ascii="Times New Roman" w:hAnsi="Times New Roman"/>
                <w:sz w:val="12"/>
                <w:szCs w:val="12"/>
              </w:rPr>
              <w:t>:</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lang w:val="en-US"/>
              </w:rPr>
              <w:t>adm2@samtel.ru</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Структурное подразделение органа местного самоуправления,  ответственное за оказание муниципальной  услуги</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Комитет по управлению муниципальным имуществом муниципального района Сергиевский</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Место нахождения:</w:t>
            </w:r>
          </w:p>
        </w:tc>
        <w:tc>
          <w:tcPr>
            <w:tcW w:w="5103" w:type="dxa"/>
          </w:tcPr>
          <w:p w:rsidR="008B6A69" w:rsidRPr="008B6A69" w:rsidRDefault="008B6A69" w:rsidP="008B6A69">
            <w:pPr>
              <w:rPr>
                <w:rFonts w:ascii="Times New Roman" w:hAnsi="Times New Roman"/>
                <w:sz w:val="12"/>
                <w:szCs w:val="12"/>
              </w:rPr>
            </w:pPr>
            <w:proofErr w:type="gramStart"/>
            <w:r w:rsidRPr="008B6A69">
              <w:rPr>
                <w:rFonts w:ascii="Times New Roman" w:hAnsi="Times New Roman"/>
                <w:sz w:val="12"/>
                <w:szCs w:val="12"/>
              </w:rPr>
              <w:t>446540,  Самарская область, Сергиевский район, с. Сергиевск, ул. Советская, д. 65</w:t>
            </w:r>
            <w:proofErr w:type="gramEnd"/>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График работы:</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понедельник-пятница с 08-00 до 16-00</w:t>
            </w:r>
            <w:r w:rsidR="00784A37">
              <w:rPr>
                <w:rFonts w:ascii="Times New Roman" w:hAnsi="Times New Roman"/>
                <w:sz w:val="12"/>
                <w:szCs w:val="12"/>
              </w:rPr>
              <w:t xml:space="preserve"> </w:t>
            </w:r>
            <w:r w:rsidRPr="008B6A69">
              <w:rPr>
                <w:rFonts w:ascii="Times New Roman" w:hAnsi="Times New Roman"/>
                <w:sz w:val="12"/>
                <w:szCs w:val="12"/>
              </w:rPr>
              <w:t>предпраздничные дни – с 08-00 до 15-00</w:t>
            </w:r>
          </w:p>
          <w:p w:rsidR="008B6A69" w:rsidRPr="008B6A69" w:rsidRDefault="008B6A69" w:rsidP="00784A37">
            <w:pPr>
              <w:rPr>
                <w:rFonts w:ascii="Times New Roman" w:hAnsi="Times New Roman"/>
                <w:sz w:val="12"/>
                <w:szCs w:val="12"/>
              </w:rPr>
            </w:pPr>
            <w:r w:rsidRPr="008B6A69">
              <w:rPr>
                <w:rFonts w:ascii="Times New Roman" w:hAnsi="Times New Roman"/>
                <w:sz w:val="12"/>
                <w:szCs w:val="12"/>
              </w:rPr>
              <w:t>суббота и воскресенье – выходные дни</w:t>
            </w:r>
            <w:r w:rsidR="00784A37">
              <w:rPr>
                <w:rFonts w:ascii="Times New Roman" w:hAnsi="Times New Roman"/>
                <w:sz w:val="12"/>
                <w:szCs w:val="12"/>
              </w:rPr>
              <w:t xml:space="preserve"> </w:t>
            </w:r>
            <w:r w:rsidRPr="008B6A69">
              <w:rPr>
                <w:rFonts w:ascii="Times New Roman" w:hAnsi="Times New Roman"/>
                <w:sz w:val="12"/>
                <w:szCs w:val="12"/>
              </w:rPr>
              <w:t>перерыв – с 12-00 до 13-00</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Почтовый адрес:</w:t>
            </w:r>
          </w:p>
        </w:tc>
        <w:tc>
          <w:tcPr>
            <w:tcW w:w="5103" w:type="dxa"/>
          </w:tcPr>
          <w:p w:rsidR="008B6A69" w:rsidRPr="008B6A69" w:rsidRDefault="008B6A69" w:rsidP="008B6A69">
            <w:pPr>
              <w:rPr>
                <w:rFonts w:ascii="Times New Roman" w:hAnsi="Times New Roman"/>
                <w:sz w:val="12"/>
                <w:szCs w:val="12"/>
              </w:rPr>
            </w:pPr>
            <w:proofErr w:type="gramStart"/>
            <w:r w:rsidRPr="008B6A69">
              <w:rPr>
                <w:rFonts w:ascii="Times New Roman" w:hAnsi="Times New Roman"/>
                <w:sz w:val="12"/>
                <w:szCs w:val="12"/>
              </w:rPr>
              <w:t>446540,  Самарская область, Сергиевский район, с. Сергиевск, ул. Советская, д. 65</w:t>
            </w:r>
            <w:proofErr w:type="gramEnd"/>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Справочный телефон</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8(84655)22005, 8(84655)22176, 8(84655)22191</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E-</w:t>
            </w:r>
            <w:proofErr w:type="spellStart"/>
            <w:r w:rsidRPr="008B6A69">
              <w:rPr>
                <w:rFonts w:ascii="Times New Roman" w:hAnsi="Times New Roman"/>
                <w:sz w:val="12"/>
                <w:szCs w:val="12"/>
              </w:rPr>
              <w:t>mail</w:t>
            </w:r>
            <w:proofErr w:type="spellEnd"/>
            <w:r w:rsidRPr="008B6A69">
              <w:rPr>
                <w:rFonts w:ascii="Times New Roman" w:hAnsi="Times New Roman"/>
                <w:sz w:val="12"/>
                <w:szCs w:val="12"/>
              </w:rPr>
              <w:t>:</w:t>
            </w:r>
          </w:p>
        </w:tc>
        <w:tc>
          <w:tcPr>
            <w:tcW w:w="5103" w:type="dxa"/>
          </w:tcPr>
          <w:p w:rsidR="008B6A69" w:rsidRPr="008B6A69" w:rsidRDefault="008B6A69" w:rsidP="008B6A69">
            <w:pPr>
              <w:rPr>
                <w:rFonts w:ascii="Times New Roman" w:hAnsi="Times New Roman"/>
                <w:sz w:val="12"/>
                <w:szCs w:val="12"/>
                <w:lang w:val="en-US"/>
              </w:rPr>
            </w:pPr>
            <w:r w:rsidRPr="008B6A69">
              <w:rPr>
                <w:rFonts w:ascii="Times New Roman" w:hAnsi="Times New Roman"/>
                <w:sz w:val="12"/>
                <w:szCs w:val="12"/>
                <w:lang w:val="en-US"/>
              </w:rPr>
              <w:t>Kumi_sergievsk63@mail.ru</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Местонахождение МФЦ</w:t>
            </w:r>
          </w:p>
        </w:tc>
        <w:tc>
          <w:tcPr>
            <w:tcW w:w="5103" w:type="dxa"/>
          </w:tcPr>
          <w:p w:rsidR="008B6A69" w:rsidRPr="008B6A69" w:rsidRDefault="008B6A69" w:rsidP="008B6A69">
            <w:pPr>
              <w:rPr>
                <w:rFonts w:ascii="Times New Roman" w:hAnsi="Times New Roman"/>
                <w:sz w:val="12"/>
                <w:szCs w:val="12"/>
              </w:rPr>
            </w:pPr>
            <w:proofErr w:type="gramStart"/>
            <w:r w:rsidRPr="008B6A69">
              <w:rPr>
                <w:rFonts w:ascii="Times New Roman" w:hAnsi="Times New Roman"/>
                <w:sz w:val="12"/>
                <w:szCs w:val="12"/>
              </w:rPr>
              <w:t>446540, Самарская область, Сергиевский район, с. Сергиевск, ул. Ленина, д. 15а</w:t>
            </w:r>
            <w:proofErr w:type="gramEnd"/>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Справочный телефон</w:t>
            </w:r>
          </w:p>
        </w:tc>
        <w:tc>
          <w:tcPr>
            <w:tcW w:w="5103"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8(84655)22282, 8(84655)21189</w:t>
            </w:r>
          </w:p>
        </w:tc>
      </w:tr>
      <w:tr w:rsidR="007214D9" w:rsidRPr="008B6A69" w:rsidTr="007214D9">
        <w:trPr>
          <w:trHeight w:val="20"/>
        </w:trPr>
        <w:tc>
          <w:tcPr>
            <w:tcW w:w="2410" w:type="dxa"/>
          </w:tcPr>
          <w:p w:rsidR="008B6A69" w:rsidRPr="008B6A69" w:rsidRDefault="008B6A69" w:rsidP="008B6A69">
            <w:pPr>
              <w:rPr>
                <w:rFonts w:ascii="Times New Roman" w:hAnsi="Times New Roman"/>
                <w:sz w:val="12"/>
                <w:szCs w:val="12"/>
              </w:rPr>
            </w:pPr>
            <w:r w:rsidRPr="008B6A69">
              <w:rPr>
                <w:rFonts w:ascii="Times New Roman" w:hAnsi="Times New Roman"/>
                <w:sz w:val="12"/>
                <w:szCs w:val="12"/>
              </w:rPr>
              <w:t>E-</w:t>
            </w:r>
            <w:proofErr w:type="spellStart"/>
            <w:r w:rsidRPr="008B6A69">
              <w:rPr>
                <w:rFonts w:ascii="Times New Roman" w:hAnsi="Times New Roman"/>
                <w:sz w:val="12"/>
                <w:szCs w:val="12"/>
              </w:rPr>
              <w:t>mail</w:t>
            </w:r>
            <w:proofErr w:type="spellEnd"/>
            <w:r w:rsidRPr="008B6A69">
              <w:rPr>
                <w:rFonts w:ascii="Times New Roman" w:hAnsi="Times New Roman"/>
                <w:sz w:val="12"/>
                <w:szCs w:val="12"/>
              </w:rPr>
              <w:t>:</w:t>
            </w:r>
          </w:p>
        </w:tc>
        <w:tc>
          <w:tcPr>
            <w:tcW w:w="5103" w:type="dxa"/>
          </w:tcPr>
          <w:p w:rsidR="008B6A69" w:rsidRPr="008B6A69" w:rsidRDefault="008B6A69" w:rsidP="008B6A69">
            <w:pPr>
              <w:rPr>
                <w:rFonts w:ascii="Times New Roman" w:hAnsi="Times New Roman"/>
                <w:sz w:val="12"/>
                <w:szCs w:val="12"/>
                <w:lang w:val="en-US"/>
              </w:rPr>
            </w:pPr>
            <w:r w:rsidRPr="008B6A69">
              <w:rPr>
                <w:rFonts w:ascii="Times New Roman" w:hAnsi="Times New Roman"/>
                <w:sz w:val="12"/>
                <w:szCs w:val="12"/>
                <w:lang w:val="en-US"/>
              </w:rPr>
              <w:t>www.mfc63.ru</w:t>
            </w:r>
          </w:p>
        </w:tc>
      </w:tr>
    </w:tbl>
    <w:p w:rsidR="006D6E15" w:rsidRPr="00735236" w:rsidRDefault="006D6E15" w:rsidP="006D6E15">
      <w:pPr>
        <w:spacing w:after="0" w:line="240" w:lineRule="auto"/>
        <w:jc w:val="right"/>
        <w:rPr>
          <w:rFonts w:ascii="Times New Roman" w:hAnsi="Times New Roman"/>
          <w:i/>
          <w:sz w:val="12"/>
          <w:szCs w:val="12"/>
        </w:rPr>
      </w:pPr>
      <w:r w:rsidRPr="00735236">
        <w:rPr>
          <w:rFonts w:ascii="Times New Roman" w:hAnsi="Times New Roman"/>
          <w:i/>
          <w:sz w:val="12"/>
          <w:szCs w:val="12"/>
        </w:rPr>
        <w:lastRenderedPageBreak/>
        <w:t xml:space="preserve">Приложение </w:t>
      </w:r>
      <w:r>
        <w:rPr>
          <w:rFonts w:ascii="Times New Roman" w:hAnsi="Times New Roman"/>
          <w:i/>
          <w:sz w:val="12"/>
          <w:szCs w:val="12"/>
        </w:rPr>
        <w:t>№ 2</w:t>
      </w:r>
    </w:p>
    <w:p w:rsidR="006D6E15" w:rsidRPr="00735236" w:rsidRDefault="006D6E15" w:rsidP="006D6E15">
      <w:pPr>
        <w:spacing w:after="0" w:line="240" w:lineRule="auto"/>
        <w:jc w:val="right"/>
        <w:rPr>
          <w:rFonts w:ascii="Times New Roman" w:hAnsi="Times New Roman"/>
          <w:sz w:val="12"/>
          <w:szCs w:val="12"/>
        </w:rPr>
      </w:pPr>
      <w:r w:rsidRPr="00735236">
        <w:rPr>
          <w:rFonts w:ascii="Times New Roman" w:hAnsi="Times New Roman"/>
          <w:i/>
          <w:sz w:val="12"/>
          <w:szCs w:val="12"/>
        </w:rPr>
        <w:t>к  административному регламенту по предоставлению муниципальной услуги «Предоставление</w:t>
      </w:r>
      <w:r w:rsidRPr="00735236">
        <w:rPr>
          <w:rFonts w:ascii="Times New Roman" w:hAnsi="Times New Roman"/>
          <w:sz w:val="12"/>
          <w:szCs w:val="12"/>
        </w:rPr>
        <w:t xml:space="preserve"> в собственность</w:t>
      </w:r>
    </w:p>
    <w:p w:rsidR="006D6E15" w:rsidRDefault="006D6E15" w:rsidP="006D6E15">
      <w:pPr>
        <w:spacing w:after="0" w:line="240" w:lineRule="auto"/>
        <w:jc w:val="right"/>
        <w:rPr>
          <w:rFonts w:ascii="Times New Roman" w:hAnsi="Times New Roman"/>
          <w:i/>
          <w:sz w:val="12"/>
          <w:szCs w:val="12"/>
        </w:rPr>
      </w:pPr>
      <w:r w:rsidRPr="00735236">
        <w:rPr>
          <w:rFonts w:ascii="Times New Roman" w:hAnsi="Times New Roman"/>
          <w:i/>
          <w:sz w:val="12"/>
          <w:szCs w:val="12"/>
        </w:rPr>
        <w:t>жилых помещений, относящихся к муниципальному жилищному фонду»</w:t>
      </w:r>
    </w:p>
    <w:p w:rsidR="00D56493" w:rsidRDefault="00D56493" w:rsidP="006D6E15">
      <w:pPr>
        <w:spacing w:after="0" w:line="240" w:lineRule="auto"/>
        <w:jc w:val="right"/>
        <w:rPr>
          <w:rFonts w:ascii="Times New Roman" w:hAnsi="Times New Roman"/>
          <w:i/>
          <w:sz w:val="12"/>
          <w:szCs w:val="12"/>
        </w:rPr>
      </w:pP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Главе муниципального образования</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Самарской области</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__________________________________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от________________________________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Проживающег</w:t>
      </w:r>
      <w:proofErr w:type="gramStart"/>
      <w:r w:rsidRPr="00CD1F5E">
        <w:rPr>
          <w:rFonts w:ascii="Times New Roman" w:hAnsi="Times New Roman"/>
          <w:sz w:val="12"/>
          <w:szCs w:val="12"/>
        </w:rPr>
        <w:t>о(</w:t>
      </w:r>
      <w:proofErr w:type="gramEnd"/>
      <w:r w:rsidRPr="00CD1F5E">
        <w:rPr>
          <w:rFonts w:ascii="Times New Roman" w:hAnsi="Times New Roman"/>
          <w:sz w:val="12"/>
          <w:szCs w:val="12"/>
        </w:rPr>
        <w:t>ей) по адресу: 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____________________________________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улица ______________________________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дом __________ квартира _____________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телефон ____________________________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e-</w:t>
      </w:r>
      <w:proofErr w:type="spellStart"/>
      <w:r w:rsidRPr="00CD1F5E">
        <w:rPr>
          <w:rFonts w:ascii="Times New Roman" w:hAnsi="Times New Roman"/>
          <w:sz w:val="12"/>
          <w:szCs w:val="12"/>
        </w:rPr>
        <w:t>mail</w:t>
      </w:r>
      <w:proofErr w:type="spellEnd"/>
      <w:r w:rsidRPr="00CD1F5E">
        <w:rPr>
          <w:rFonts w:ascii="Times New Roman" w:hAnsi="Times New Roman"/>
          <w:sz w:val="12"/>
          <w:szCs w:val="12"/>
        </w:rPr>
        <w:t xml:space="preserve"> _____________________________</w:t>
      </w:r>
    </w:p>
    <w:p w:rsidR="00CD1F5E" w:rsidRPr="00CD1F5E" w:rsidRDefault="00CD1F5E" w:rsidP="00CD1F5E">
      <w:pPr>
        <w:spacing w:after="0" w:line="240" w:lineRule="auto"/>
        <w:jc w:val="center"/>
        <w:rPr>
          <w:rFonts w:ascii="Times New Roman" w:hAnsi="Times New Roman"/>
          <w:b/>
          <w:sz w:val="12"/>
          <w:szCs w:val="12"/>
        </w:rPr>
      </w:pPr>
      <w:r w:rsidRPr="00CD1F5E">
        <w:rPr>
          <w:rFonts w:ascii="Times New Roman" w:hAnsi="Times New Roman"/>
          <w:b/>
          <w:sz w:val="12"/>
          <w:szCs w:val="12"/>
        </w:rPr>
        <w:t>ЗАЯВЛЕНИЕ</w:t>
      </w:r>
    </w:p>
    <w:p w:rsidR="00CD1F5E" w:rsidRPr="00CD1F5E" w:rsidRDefault="00CD1F5E" w:rsidP="00C02A23">
      <w:pPr>
        <w:spacing w:after="0" w:line="240" w:lineRule="auto"/>
        <w:ind w:firstLine="284"/>
        <w:jc w:val="both"/>
        <w:rPr>
          <w:rFonts w:ascii="Times New Roman" w:hAnsi="Times New Roman"/>
          <w:sz w:val="12"/>
          <w:szCs w:val="12"/>
        </w:rPr>
      </w:pPr>
      <w:r w:rsidRPr="00CD1F5E">
        <w:rPr>
          <w:rFonts w:ascii="Times New Roman" w:hAnsi="Times New Roman"/>
          <w:sz w:val="12"/>
          <w:szCs w:val="12"/>
        </w:rPr>
        <w:t>Прошу оказать муниципальную услугу «Предоставление в собственность жилых помещений, относящихся к муниципальному жилищному фонду» по передаче мне (нам) в ________________________</w:t>
      </w:r>
      <w:r>
        <w:rPr>
          <w:rFonts w:ascii="Times New Roman" w:hAnsi="Times New Roman"/>
          <w:sz w:val="12"/>
          <w:szCs w:val="12"/>
        </w:rPr>
        <w:t>_______________________________</w:t>
      </w:r>
      <w:r w:rsidRPr="00CD1F5E">
        <w:rPr>
          <w:rFonts w:ascii="Times New Roman" w:hAnsi="Times New Roman"/>
          <w:sz w:val="12"/>
          <w:szCs w:val="12"/>
        </w:rPr>
        <w:t>___________________собственность занимаемое</w:t>
      </w:r>
    </w:p>
    <w:p w:rsidR="00CD1F5E" w:rsidRPr="00CD1F5E" w:rsidRDefault="00CD1F5E" w:rsidP="00CD1F5E">
      <w:pPr>
        <w:spacing w:after="0" w:line="240" w:lineRule="auto"/>
        <w:jc w:val="center"/>
        <w:rPr>
          <w:rFonts w:ascii="Times New Roman" w:hAnsi="Times New Roman"/>
          <w:sz w:val="12"/>
          <w:szCs w:val="12"/>
        </w:rPr>
      </w:pPr>
      <w:r w:rsidRPr="00CD1F5E">
        <w:rPr>
          <w:rFonts w:ascii="Times New Roman" w:hAnsi="Times New Roman"/>
          <w:sz w:val="12"/>
          <w:szCs w:val="12"/>
        </w:rPr>
        <w:t>(вид собственности)</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мной (нами) жилое помещение, площадью ________, расположенное по адресу:_____</w:t>
      </w:r>
      <w:r>
        <w:rPr>
          <w:rFonts w:ascii="Times New Roman" w:hAnsi="Times New Roman"/>
          <w:sz w:val="12"/>
          <w:szCs w:val="12"/>
        </w:rPr>
        <w:t>_</w:t>
      </w:r>
      <w:r w:rsidRPr="00CD1F5E">
        <w:rPr>
          <w:rFonts w:ascii="Times New Roman" w:hAnsi="Times New Roman"/>
          <w:sz w:val="12"/>
          <w:szCs w:val="12"/>
        </w:rPr>
        <w:t>_______________________</w:t>
      </w:r>
      <w:r>
        <w:rPr>
          <w:rFonts w:ascii="Times New Roman" w:hAnsi="Times New Roman"/>
          <w:sz w:val="12"/>
          <w:szCs w:val="12"/>
        </w:rPr>
        <w:t>____________________</w:t>
      </w:r>
      <w:r w:rsidRPr="00CD1F5E">
        <w:rPr>
          <w:rFonts w:ascii="Times New Roman" w:hAnsi="Times New Roman"/>
          <w:sz w:val="12"/>
          <w:szCs w:val="12"/>
        </w:rPr>
        <w:t>_______</w:t>
      </w:r>
    </w:p>
    <w:p w:rsidR="00CD1F5E" w:rsidRPr="00CD1F5E" w:rsidRDefault="00CD1F5E" w:rsidP="00CD1F5E">
      <w:pPr>
        <w:spacing w:after="0" w:line="240" w:lineRule="auto"/>
        <w:jc w:val="right"/>
        <w:rPr>
          <w:rFonts w:ascii="Times New Roman" w:hAnsi="Times New Roman"/>
          <w:sz w:val="12"/>
          <w:szCs w:val="12"/>
        </w:rPr>
      </w:pPr>
      <w:r w:rsidRPr="00CD1F5E">
        <w:rPr>
          <w:rFonts w:ascii="Times New Roman" w:hAnsi="Times New Roman"/>
          <w:sz w:val="12"/>
          <w:szCs w:val="12"/>
        </w:rPr>
        <w:t xml:space="preserve"> (населенный пункт, улица, номер дома, номер квартиры)</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 xml:space="preserve">Информацию прошу направить следующим образом (отметить </w:t>
      </w:r>
      <w:proofErr w:type="gramStart"/>
      <w:r w:rsidRPr="00CD1F5E">
        <w:rPr>
          <w:rFonts w:ascii="Times New Roman" w:hAnsi="Times New Roman"/>
          <w:sz w:val="12"/>
          <w:szCs w:val="12"/>
        </w:rPr>
        <w:t>нужное</w:t>
      </w:r>
      <w:proofErr w:type="gramEnd"/>
      <w:r w:rsidRPr="00CD1F5E">
        <w:rPr>
          <w:rFonts w:ascii="Times New Roman" w:hAnsi="Times New Roman"/>
          <w:sz w:val="12"/>
          <w:szCs w:val="12"/>
        </w:rPr>
        <w:t>):</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1. По почтовому адресу: ________________________________________</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2. Электронной почтой по адресу: ________________________________</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3. Посредством Единого портала государственных и муниципальных услуг.</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4. При личном обращении в администрацию муниципального района Сергиевский.</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5. Иное __________________________________________________ (указать).</w:t>
      </w:r>
    </w:p>
    <w:p w:rsidR="00CD1F5E" w:rsidRPr="00CD1F5E" w:rsidRDefault="00CD1F5E" w:rsidP="00CD1F5E">
      <w:pPr>
        <w:spacing w:after="0" w:line="240" w:lineRule="auto"/>
        <w:jc w:val="both"/>
        <w:rPr>
          <w:rFonts w:ascii="Times New Roman" w:hAnsi="Times New Roman"/>
          <w:sz w:val="12"/>
          <w:szCs w:val="12"/>
        </w:rPr>
      </w:pPr>
      <w:r w:rsidRPr="00CD1F5E">
        <w:rPr>
          <w:rFonts w:ascii="Times New Roman" w:hAnsi="Times New Roman"/>
          <w:sz w:val="12"/>
          <w:szCs w:val="12"/>
        </w:rPr>
        <w:t>«___»_____________ _____</w:t>
      </w:r>
      <w:proofErr w:type="gramStart"/>
      <w:r w:rsidRPr="00CD1F5E">
        <w:rPr>
          <w:rFonts w:ascii="Times New Roman" w:hAnsi="Times New Roman"/>
          <w:sz w:val="12"/>
          <w:szCs w:val="12"/>
        </w:rPr>
        <w:t>г</w:t>
      </w:r>
      <w:proofErr w:type="gramEnd"/>
      <w:r w:rsidRPr="00CD1F5E">
        <w:rPr>
          <w:rFonts w:ascii="Times New Roman" w:hAnsi="Times New Roman"/>
          <w:sz w:val="12"/>
          <w:szCs w:val="12"/>
        </w:rPr>
        <w:t>.                                          _____________________</w:t>
      </w:r>
    </w:p>
    <w:p w:rsidR="00586C8B" w:rsidRPr="00735236" w:rsidRDefault="00586C8B" w:rsidP="00586C8B">
      <w:pPr>
        <w:spacing w:after="0" w:line="240" w:lineRule="auto"/>
        <w:jc w:val="right"/>
        <w:rPr>
          <w:rFonts w:ascii="Times New Roman" w:hAnsi="Times New Roman"/>
          <w:i/>
          <w:sz w:val="12"/>
          <w:szCs w:val="12"/>
        </w:rPr>
      </w:pPr>
      <w:r w:rsidRPr="00735236">
        <w:rPr>
          <w:rFonts w:ascii="Times New Roman" w:hAnsi="Times New Roman"/>
          <w:i/>
          <w:sz w:val="12"/>
          <w:szCs w:val="12"/>
        </w:rPr>
        <w:t xml:space="preserve">Приложение </w:t>
      </w:r>
      <w:r>
        <w:rPr>
          <w:rFonts w:ascii="Times New Roman" w:hAnsi="Times New Roman"/>
          <w:i/>
          <w:sz w:val="12"/>
          <w:szCs w:val="12"/>
        </w:rPr>
        <w:t>№ 3</w:t>
      </w:r>
    </w:p>
    <w:p w:rsidR="00586C8B" w:rsidRPr="00735236" w:rsidRDefault="00586C8B" w:rsidP="00586C8B">
      <w:pPr>
        <w:spacing w:after="0" w:line="240" w:lineRule="auto"/>
        <w:jc w:val="right"/>
        <w:rPr>
          <w:rFonts w:ascii="Times New Roman" w:hAnsi="Times New Roman"/>
          <w:sz w:val="12"/>
          <w:szCs w:val="12"/>
        </w:rPr>
      </w:pPr>
      <w:r w:rsidRPr="00735236">
        <w:rPr>
          <w:rFonts w:ascii="Times New Roman" w:hAnsi="Times New Roman"/>
          <w:i/>
          <w:sz w:val="12"/>
          <w:szCs w:val="12"/>
        </w:rPr>
        <w:t>к  административному регламенту по предоставлению муниципальной услуги «Предоставление</w:t>
      </w:r>
      <w:r w:rsidRPr="00735236">
        <w:rPr>
          <w:rFonts w:ascii="Times New Roman" w:hAnsi="Times New Roman"/>
          <w:sz w:val="12"/>
          <w:szCs w:val="12"/>
        </w:rPr>
        <w:t xml:space="preserve"> в собственность</w:t>
      </w:r>
    </w:p>
    <w:p w:rsidR="00586C8B" w:rsidRDefault="00586C8B" w:rsidP="00586C8B">
      <w:pPr>
        <w:spacing w:after="0" w:line="240" w:lineRule="auto"/>
        <w:jc w:val="right"/>
        <w:rPr>
          <w:rFonts w:ascii="Times New Roman" w:hAnsi="Times New Roman"/>
          <w:i/>
          <w:sz w:val="12"/>
          <w:szCs w:val="12"/>
        </w:rPr>
      </w:pPr>
      <w:r w:rsidRPr="00735236">
        <w:rPr>
          <w:rFonts w:ascii="Times New Roman" w:hAnsi="Times New Roman"/>
          <w:i/>
          <w:sz w:val="12"/>
          <w:szCs w:val="12"/>
        </w:rPr>
        <w:t>жилых помещений, относящихся к муниципальному жилищному фонду»</w:t>
      </w:r>
    </w:p>
    <w:p w:rsidR="00E76D9C" w:rsidRPr="00E76D9C" w:rsidRDefault="00E76D9C" w:rsidP="00E76D9C">
      <w:pPr>
        <w:spacing w:after="0" w:line="240" w:lineRule="auto"/>
        <w:jc w:val="center"/>
        <w:rPr>
          <w:rFonts w:ascii="Times New Roman" w:hAnsi="Times New Roman"/>
          <w:b/>
          <w:sz w:val="12"/>
          <w:szCs w:val="12"/>
        </w:rPr>
      </w:pPr>
      <w:r w:rsidRPr="00E76D9C">
        <w:rPr>
          <w:rFonts w:ascii="Times New Roman" w:hAnsi="Times New Roman"/>
          <w:b/>
          <w:sz w:val="12"/>
          <w:szCs w:val="12"/>
        </w:rPr>
        <w:t>Блок – схема предоставления муниципальной услуги</w:t>
      </w:r>
    </w:p>
    <w:p w:rsidR="00F22E85" w:rsidRPr="00F22E85" w:rsidRDefault="004E209C" w:rsidP="00F22E85">
      <w:pPr>
        <w:spacing w:after="0" w:line="240" w:lineRule="auto"/>
        <w:jc w:val="both"/>
        <w:rPr>
          <w:rFonts w:ascii="Times New Roman" w:hAnsi="Times New Roman"/>
          <w:sz w:val="12"/>
          <w:szCs w:val="12"/>
        </w:rPr>
      </w:pPr>
      <w:r>
        <w:rPr>
          <w:noProof/>
        </w:rPr>
        <w:pict>
          <v:shape id="_x0000_s1037" type="#_x0000_t202" style="position:absolute;left:0;text-align:left;margin-left:8.85pt;margin-top:3.85pt;width:365.45pt;height:13.6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4E209C" w:rsidRPr="00E76D9C" w:rsidRDefault="004E209C" w:rsidP="00F66ECB">
                  <w:pPr>
                    <w:spacing w:after="0" w:line="240" w:lineRule="auto"/>
                    <w:jc w:val="center"/>
                    <w:rPr>
                      <w:rFonts w:ascii="Times New Roman" w:hAnsi="Times New Roman" w:cs="Times New Roman"/>
                      <w:sz w:val="12"/>
                      <w:szCs w:val="12"/>
                    </w:rPr>
                  </w:pPr>
                  <w:r w:rsidRPr="00E76D9C">
                    <w:rPr>
                      <w:rFonts w:ascii="Times New Roman" w:hAnsi="Times New Roman" w:cs="Times New Roman"/>
                      <w:sz w:val="12"/>
                      <w:szCs w:val="12"/>
                    </w:rPr>
                    <w:t>Прием и регистрация заявления и приложенных к ним документов</w:t>
                  </w:r>
                </w:p>
              </w:txbxContent>
            </v:textbox>
          </v:shape>
        </w:pict>
      </w:r>
    </w:p>
    <w:p w:rsidR="00FC1F75" w:rsidRDefault="00FC1F75" w:rsidP="00476836">
      <w:pPr>
        <w:spacing w:after="0" w:line="240" w:lineRule="auto"/>
        <w:jc w:val="both"/>
        <w:rPr>
          <w:rFonts w:ascii="Times New Roman" w:hAnsi="Times New Roman"/>
          <w:sz w:val="12"/>
          <w:szCs w:val="12"/>
        </w:rPr>
      </w:pPr>
    </w:p>
    <w:p w:rsidR="00FC1F75"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5" type="#_x0000_t32" style="position:absolute;left:0;text-align:left;margin-left:188.85pt;margin-top:3.65pt;width:0;height:8.85pt;z-index:251689984" o:connectortype="straight">
            <v:stroke endarrow="block"/>
          </v:shape>
        </w:pict>
      </w:r>
    </w:p>
    <w:p w:rsidR="00FC1F75" w:rsidRDefault="004E209C" w:rsidP="00476836">
      <w:pPr>
        <w:spacing w:after="0" w:line="240" w:lineRule="auto"/>
        <w:jc w:val="both"/>
        <w:rPr>
          <w:rFonts w:ascii="Times New Roman" w:hAnsi="Times New Roman"/>
          <w:sz w:val="12"/>
          <w:szCs w:val="12"/>
        </w:rPr>
      </w:pPr>
      <w:r>
        <w:rPr>
          <w:noProof/>
        </w:rPr>
        <w:pict>
          <v:shape id="_x0000_s1038" type="#_x0000_t202" style="position:absolute;left:0;text-align:left;margin-left:8.45pt;margin-top:5.6pt;width:365.3pt;height:14.85pt;z-index:2516766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style="mso-fit-shape-to-text:t">
              <w:txbxContent>
                <w:p w:rsidR="004E209C" w:rsidRPr="00017BC0" w:rsidRDefault="004E209C" w:rsidP="00F66ECB">
                  <w:pPr>
                    <w:spacing w:after="0" w:line="240" w:lineRule="auto"/>
                    <w:jc w:val="center"/>
                    <w:rPr>
                      <w:rFonts w:ascii="Times New Roman" w:hAnsi="Times New Roman" w:cs="Times New Roman"/>
                      <w:sz w:val="12"/>
                      <w:szCs w:val="12"/>
                    </w:rPr>
                  </w:pPr>
                  <w:r w:rsidRPr="00017BC0">
                    <w:rPr>
                      <w:rFonts w:ascii="Times New Roman" w:hAnsi="Times New Roman" w:cs="Times New Roman"/>
                      <w:sz w:val="12"/>
                      <w:szCs w:val="12"/>
                    </w:rPr>
                    <w:t>Рассмотрение и проверка заявления и прилагаемых к нему документов</w:t>
                  </w:r>
                </w:p>
              </w:txbxContent>
            </v:textbox>
          </v:shape>
        </w:pict>
      </w:r>
    </w:p>
    <w:p w:rsidR="00FC1F75" w:rsidRDefault="00FC1F75" w:rsidP="00476836">
      <w:pPr>
        <w:spacing w:after="0" w:line="240" w:lineRule="auto"/>
        <w:jc w:val="both"/>
        <w:rPr>
          <w:rFonts w:ascii="Times New Roman" w:hAnsi="Times New Roman"/>
          <w:sz w:val="12"/>
          <w:szCs w:val="12"/>
        </w:rPr>
      </w:pPr>
    </w:p>
    <w:p w:rsidR="00FC1F75" w:rsidRDefault="00FC1F75" w:rsidP="00476836">
      <w:pPr>
        <w:spacing w:after="0" w:line="240" w:lineRule="auto"/>
        <w:jc w:val="both"/>
        <w:rPr>
          <w:rFonts w:ascii="Times New Roman" w:hAnsi="Times New Roman"/>
          <w:sz w:val="12"/>
          <w:szCs w:val="12"/>
        </w:rPr>
      </w:pPr>
    </w:p>
    <w:p w:rsidR="00FC1F75"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48" type="#_x0000_t32" style="position:absolute;left:0;text-align:left;margin-left:165.55pt;margin-top:.65pt;width:0;height:33.25pt;z-index:251693056" o:connectortype="straight">
            <v:stroke endarrow="block"/>
          </v:shape>
        </w:pict>
      </w:r>
      <w:r>
        <w:rPr>
          <w:rFonts w:ascii="Times New Roman" w:hAnsi="Times New Roman"/>
          <w:noProof/>
          <w:sz w:val="12"/>
          <w:szCs w:val="12"/>
          <w:lang w:eastAsia="ru-RU"/>
        </w:rPr>
        <w:pict>
          <v:shape id="_x0000_s1046" type="#_x0000_t32" style="position:absolute;left:0;text-align:left;margin-left:128.4pt;margin-top:.65pt;width:8.85pt;height:10.4pt;flip:x;z-index:251691008" o:connectortype="straight">
            <v:stroke endarrow="block"/>
          </v:shape>
        </w:pict>
      </w:r>
      <w:r>
        <w:rPr>
          <w:rFonts w:ascii="Times New Roman" w:hAnsi="Times New Roman"/>
          <w:noProof/>
          <w:sz w:val="12"/>
          <w:szCs w:val="12"/>
          <w:lang w:eastAsia="ru-RU"/>
        </w:rPr>
        <w:pict>
          <v:shape id="_x0000_s1047" type="#_x0000_t32" style="position:absolute;left:0;text-align:left;margin-left:222.8pt;margin-top:.65pt;width:8.15pt;height:10.4pt;z-index:251692032" o:connectortype="straight">
            <v:stroke endarrow="block"/>
          </v:shape>
        </w:pict>
      </w:r>
    </w:p>
    <w:p w:rsidR="00FC1F75" w:rsidRDefault="004E209C" w:rsidP="00476836">
      <w:pPr>
        <w:spacing w:after="0" w:line="240" w:lineRule="auto"/>
        <w:jc w:val="both"/>
        <w:rPr>
          <w:rFonts w:ascii="Times New Roman" w:hAnsi="Times New Roman"/>
          <w:sz w:val="12"/>
          <w:szCs w:val="12"/>
        </w:rPr>
      </w:pPr>
      <w:r>
        <w:rPr>
          <w:noProof/>
        </w:rPr>
        <w:pict>
          <v:shape id="_x0000_s1039" type="#_x0000_t202" style="position:absolute;left:0;text-align:left;margin-left:8.55pt;margin-top:4.15pt;width:147.7pt;height:22.3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4E209C" w:rsidRPr="00C04AC2" w:rsidRDefault="004E209C" w:rsidP="00F66ECB">
                  <w:pPr>
                    <w:spacing w:after="0" w:line="240" w:lineRule="auto"/>
                    <w:jc w:val="center"/>
                    <w:rPr>
                      <w:rFonts w:ascii="Times New Roman" w:hAnsi="Times New Roman" w:cs="Times New Roman"/>
                      <w:sz w:val="12"/>
                      <w:szCs w:val="12"/>
                    </w:rPr>
                  </w:pPr>
                  <w:r w:rsidRPr="00C04AC2">
                    <w:rPr>
                      <w:rFonts w:ascii="Times New Roman" w:hAnsi="Times New Roman" w:cs="Times New Roman"/>
                      <w:sz w:val="12"/>
                      <w:szCs w:val="12"/>
                    </w:rPr>
                    <w:t>Подготовка и направление письма об отказе в приеме документов</w:t>
                  </w:r>
                </w:p>
              </w:txbxContent>
            </v:textbox>
          </v:shape>
        </w:pict>
      </w:r>
      <w:r>
        <w:rPr>
          <w:noProof/>
        </w:rPr>
        <w:pict>
          <v:shape id="_x0000_s1040" type="#_x0000_t202" style="position:absolute;left:0;text-align:left;margin-left:178.2pt;margin-top:5.25pt;width:196.1pt;height:21.75pt;z-index:25168076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style="mso-fit-shape-to-text:t">
              <w:txbxContent>
                <w:p w:rsidR="004E209C" w:rsidRPr="00C04AC2" w:rsidRDefault="004E209C" w:rsidP="00F66ECB">
                  <w:pPr>
                    <w:spacing w:after="0" w:line="240" w:lineRule="auto"/>
                    <w:jc w:val="center"/>
                    <w:rPr>
                      <w:rFonts w:ascii="Times New Roman" w:hAnsi="Times New Roman" w:cs="Times New Roman"/>
                      <w:sz w:val="12"/>
                      <w:szCs w:val="12"/>
                    </w:rPr>
                  </w:pPr>
                  <w:r w:rsidRPr="00C04AC2">
                    <w:rPr>
                      <w:rFonts w:ascii="Times New Roman" w:hAnsi="Times New Roman" w:cs="Times New Roman"/>
                      <w:sz w:val="12"/>
                      <w:szCs w:val="12"/>
                    </w:rPr>
                    <w:t>Направление запросов для получения информации и документов  в порядке межведомственного информационного взаимодействия</w:t>
                  </w:r>
                </w:p>
              </w:txbxContent>
            </v:textbox>
          </v:shape>
        </w:pict>
      </w:r>
    </w:p>
    <w:p w:rsidR="00FC1F75" w:rsidRDefault="00FC1F75" w:rsidP="00476836">
      <w:pPr>
        <w:spacing w:after="0" w:line="240" w:lineRule="auto"/>
        <w:jc w:val="both"/>
        <w:rPr>
          <w:rFonts w:ascii="Times New Roman" w:hAnsi="Times New Roman"/>
          <w:sz w:val="12"/>
          <w:szCs w:val="12"/>
        </w:rPr>
      </w:pPr>
    </w:p>
    <w:p w:rsidR="00FC1F75" w:rsidRDefault="00FC1F75" w:rsidP="00476836">
      <w:pPr>
        <w:spacing w:after="0" w:line="240" w:lineRule="auto"/>
        <w:jc w:val="both"/>
        <w:rPr>
          <w:rFonts w:ascii="Times New Roman" w:hAnsi="Times New Roman"/>
          <w:sz w:val="12"/>
          <w:szCs w:val="12"/>
        </w:rPr>
      </w:pPr>
    </w:p>
    <w:p w:rsidR="00FC1F75" w:rsidRDefault="00FC1F75" w:rsidP="00476836">
      <w:pPr>
        <w:spacing w:after="0" w:line="240" w:lineRule="auto"/>
        <w:jc w:val="both"/>
        <w:rPr>
          <w:rFonts w:ascii="Times New Roman" w:hAnsi="Times New Roman"/>
          <w:sz w:val="12"/>
          <w:szCs w:val="12"/>
        </w:rPr>
      </w:pPr>
    </w:p>
    <w:p w:rsidR="00FC1F75" w:rsidRDefault="004E209C" w:rsidP="00476836">
      <w:pPr>
        <w:spacing w:after="0" w:line="240" w:lineRule="auto"/>
        <w:jc w:val="both"/>
        <w:rPr>
          <w:rFonts w:ascii="Times New Roman" w:hAnsi="Times New Roman"/>
          <w:sz w:val="12"/>
          <w:szCs w:val="12"/>
        </w:rPr>
      </w:pPr>
      <w:r>
        <w:rPr>
          <w:noProof/>
        </w:rPr>
        <w:pict>
          <v:shape id="_x0000_s1041" type="#_x0000_t202" style="position:absolute;left:0;text-align:left;margin-left:8.85pt;margin-top:4.05pt;width:365.45pt;height:14.7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4E209C" w:rsidRPr="00662022" w:rsidRDefault="004E209C" w:rsidP="00F66ECB">
                  <w:pPr>
                    <w:spacing w:after="0" w:line="240" w:lineRule="auto"/>
                    <w:jc w:val="center"/>
                    <w:rPr>
                      <w:rFonts w:ascii="Times New Roman" w:hAnsi="Times New Roman" w:cs="Times New Roman"/>
                      <w:sz w:val="12"/>
                      <w:szCs w:val="12"/>
                    </w:rPr>
                  </w:pPr>
                  <w:r w:rsidRPr="00662022">
                    <w:rPr>
                      <w:rFonts w:ascii="Times New Roman" w:hAnsi="Times New Roman" w:cs="Times New Roman"/>
                      <w:sz w:val="12"/>
                      <w:szCs w:val="12"/>
                    </w:rPr>
                    <w:t>Принятие решения по результатам рассмотрения и проверки информации и документов</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50" type="#_x0000_t32" style="position:absolute;left:0;text-align:left;margin-left:257.45pt;margin-top:4.95pt;width:4.1pt;height:12.45pt;z-index:251695104" o:connectortype="straight">
            <v:stroke endarrow="block"/>
          </v:shape>
        </w:pict>
      </w:r>
      <w:r>
        <w:rPr>
          <w:rFonts w:ascii="Times New Roman" w:hAnsi="Times New Roman"/>
          <w:noProof/>
          <w:sz w:val="12"/>
          <w:szCs w:val="12"/>
          <w:lang w:eastAsia="ru-RU"/>
        </w:rPr>
        <w:pict>
          <v:shape id="_x0000_s1049" type="#_x0000_t32" style="position:absolute;left:0;text-align:left;margin-left:103.25pt;margin-top:4.95pt;width:4.75pt;height:12.45pt;flip:x;z-index:251694080" o:connectortype="straight">
            <v:stroke endarrow="block"/>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noProof/>
        </w:rPr>
        <w:pict>
          <v:shape id="_x0000_s1042" type="#_x0000_t202" style="position:absolute;left:0;text-align:left;margin-left:8.55pt;margin-top:3.6pt;width:151.1pt;height:21.05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4E209C" w:rsidRPr="00953FF7" w:rsidRDefault="004E209C" w:rsidP="00F66ECB">
                  <w:pPr>
                    <w:spacing w:after="0" w:line="240" w:lineRule="auto"/>
                    <w:jc w:val="center"/>
                    <w:rPr>
                      <w:rFonts w:ascii="Times New Roman" w:hAnsi="Times New Roman" w:cs="Times New Roman"/>
                      <w:sz w:val="12"/>
                      <w:szCs w:val="12"/>
                    </w:rPr>
                  </w:pPr>
                  <w:r w:rsidRPr="00953FF7">
                    <w:rPr>
                      <w:rFonts w:ascii="Times New Roman" w:hAnsi="Times New Roman" w:cs="Times New Roman"/>
                      <w:sz w:val="12"/>
                      <w:szCs w:val="12"/>
                    </w:rPr>
                    <w:t>Направление заявителю решения об отказе в предоставлении в собственность жилого помещения</w:t>
                  </w:r>
                </w:p>
              </w:txbxContent>
            </v:textbox>
          </v:shape>
        </w:pict>
      </w:r>
      <w:r>
        <w:rPr>
          <w:noProof/>
        </w:rPr>
        <w:pict>
          <v:shape id="_x0000_s1043" type="#_x0000_t202" style="position:absolute;left:0;text-align:left;margin-left:164.9pt;margin-top:3.6pt;width:209.15pt;height:14.85pt;z-index:2516869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4E209C" w:rsidRPr="002136E0" w:rsidRDefault="004E209C" w:rsidP="00F66ECB">
                  <w:pPr>
                    <w:spacing w:after="0" w:line="240" w:lineRule="auto"/>
                    <w:jc w:val="center"/>
                    <w:rPr>
                      <w:rFonts w:ascii="Times New Roman" w:hAnsi="Times New Roman" w:cs="Times New Roman"/>
                      <w:sz w:val="12"/>
                      <w:szCs w:val="12"/>
                    </w:rPr>
                  </w:pPr>
                  <w:r w:rsidRPr="002136E0">
                    <w:rPr>
                      <w:rFonts w:ascii="Times New Roman" w:hAnsi="Times New Roman" w:cs="Times New Roman"/>
                      <w:sz w:val="12"/>
                      <w:szCs w:val="12"/>
                    </w:rPr>
                    <w:t>Подготовка договора передачи в собственность жилого помещения</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52" type="#_x0000_t32" style="position:absolute;left:0;text-align:left;margin-left:235.65pt;margin-top:5.35pt;width:.05pt;height:10.35pt;z-index:251696128" o:connectortype="straight">
            <v:stroke endarrow="block"/>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noProof/>
        </w:rPr>
        <w:pict>
          <v:shape id="_x0000_s1044" type="#_x0000_t202" style="position:absolute;left:0;text-align:left;margin-left:8.15pt;margin-top:1.9pt;width:366pt;height:14.85pt;z-index:2516889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fit-shape-to-text:t">
              <w:txbxContent>
                <w:p w:rsidR="004E209C" w:rsidRPr="00A71C02" w:rsidRDefault="004E209C" w:rsidP="00F66ECB">
                  <w:pPr>
                    <w:spacing w:after="0" w:line="240" w:lineRule="auto"/>
                    <w:jc w:val="center"/>
                    <w:rPr>
                      <w:rFonts w:ascii="Times New Roman" w:hAnsi="Times New Roman" w:cs="Times New Roman"/>
                      <w:sz w:val="12"/>
                      <w:szCs w:val="12"/>
                    </w:rPr>
                  </w:pPr>
                  <w:r w:rsidRPr="00A71C02">
                    <w:rPr>
                      <w:rFonts w:ascii="Times New Roman" w:hAnsi="Times New Roman" w:cs="Times New Roman"/>
                      <w:sz w:val="12"/>
                      <w:szCs w:val="12"/>
                    </w:rPr>
                    <w:t>Выдача и заключение договора передачи в собственность жилого помещения</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586C8B" w:rsidP="00476836">
      <w:pPr>
        <w:spacing w:after="0" w:line="240" w:lineRule="auto"/>
        <w:jc w:val="both"/>
        <w:rPr>
          <w:rFonts w:ascii="Times New Roman" w:hAnsi="Times New Roman"/>
          <w:sz w:val="12"/>
          <w:szCs w:val="12"/>
        </w:rPr>
      </w:pPr>
    </w:p>
    <w:p w:rsidR="00E428B0" w:rsidRPr="00735236" w:rsidRDefault="00E428B0" w:rsidP="00E428B0">
      <w:pPr>
        <w:spacing w:after="0" w:line="240" w:lineRule="auto"/>
        <w:jc w:val="right"/>
        <w:rPr>
          <w:rFonts w:ascii="Times New Roman" w:hAnsi="Times New Roman"/>
          <w:i/>
          <w:sz w:val="12"/>
          <w:szCs w:val="12"/>
        </w:rPr>
      </w:pPr>
      <w:r w:rsidRPr="00735236">
        <w:rPr>
          <w:rFonts w:ascii="Times New Roman" w:hAnsi="Times New Roman"/>
          <w:i/>
          <w:sz w:val="12"/>
          <w:szCs w:val="12"/>
        </w:rPr>
        <w:t xml:space="preserve">Приложение </w:t>
      </w:r>
      <w:r>
        <w:rPr>
          <w:rFonts w:ascii="Times New Roman" w:hAnsi="Times New Roman"/>
          <w:i/>
          <w:sz w:val="12"/>
          <w:szCs w:val="12"/>
        </w:rPr>
        <w:t>№ 4</w:t>
      </w:r>
    </w:p>
    <w:p w:rsidR="00E428B0" w:rsidRPr="00735236" w:rsidRDefault="00E428B0" w:rsidP="00E428B0">
      <w:pPr>
        <w:spacing w:after="0" w:line="240" w:lineRule="auto"/>
        <w:jc w:val="right"/>
        <w:rPr>
          <w:rFonts w:ascii="Times New Roman" w:hAnsi="Times New Roman"/>
          <w:sz w:val="12"/>
          <w:szCs w:val="12"/>
        </w:rPr>
      </w:pPr>
      <w:r w:rsidRPr="00735236">
        <w:rPr>
          <w:rFonts w:ascii="Times New Roman" w:hAnsi="Times New Roman"/>
          <w:i/>
          <w:sz w:val="12"/>
          <w:szCs w:val="12"/>
        </w:rPr>
        <w:t>к  административному регламенту по предоставлению муниципальной услуги «Предоставление</w:t>
      </w:r>
      <w:r w:rsidRPr="00735236">
        <w:rPr>
          <w:rFonts w:ascii="Times New Roman" w:hAnsi="Times New Roman"/>
          <w:sz w:val="12"/>
          <w:szCs w:val="12"/>
        </w:rPr>
        <w:t xml:space="preserve"> в собственность</w:t>
      </w:r>
    </w:p>
    <w:p w:rsidR="00E428B0" w:rsidRDefault="00E428B0" w:rsidP="00E428B0">
      <w:pPr>
        <w:spacing w:after="0" w:line="240" w:lineRule="auto"/>
        <w:jc w:val="right"/>
        <w:rPr>
          <w:rFonts w:ascii="Times New Roman" w:hAnsi="Times New Roman"/>
          <w:i/>
          <w:sz w:val="12"/>
          <w:szCs w:val="12"/>
        </w:rPr>
      </w:pPr>
      <w:r w:rsidRPr="00735236">
        <w:rPr>
          <w:rFonts w:ascii="Times New Roman" w:hAnsi="Times New Roman"/>
          <w:i/>
          <w:sz w:val="12"/>
          <w:szCs w:val="12"/>
        </w:rPr>
        <w:t>жилых помещений, относящихся к муниципальному жилищному фонду»</w:t>
      </w:r>
    </w:p>
    <w:p w:rsidR="00836405" w:rsidRDefault="00836405" w:rsidP="00836405">
      <w:pPr>
        <w:spacing w:after="0" w:line="240" w:lineRule="auto"/>
        <w:jc w:val="right"/>
        <w:rPr>
          <w:rFonts w:ascii="Times New Roman" w:hAnsi="Times New Roman"/>
          <w:sz w:val="12"/>
          <w:szCs w:val="12"/>
        </w:rPr>
      </w:pPr>
      <w:r w:rsidRPr="00836405">
        <w:rPr>
          <w:rFonts w:ascii="Times New Roman" w:hAnsi="Times New Roman"/>
          <w:sz w:val="12"/>
          <w:szCs w:val="12"/>
        </w:rPr>
        <w:t>Главе муниципального</w:t>
      </w:r>
      <w:r>
        <w:rPr>
          <w:rFonts w:ascii="Times New Roman" w:hAnsi="Times New Roman"/>
          <w:sz w:val="12"/>
          <w:szCs w:val="12"/>
        </w:rPr>
        <w:t xml:space="preserve"> </w:t>
      </w:r>
      <w:r w:rsidRPr="00836405">
        <w:rPr>
          <w:rFonts w:ascii="Times New Roman" w:hAnsi="Times New Roman"/>
          <w:sz w:val="12"/>
          <w:szCs w:val="12"/>
        </w:rPr>
        <w:t xml:space="preserve">образования </w:t>
      </w:r>
    </w:p>
    <w:p w:rsidR="00836405" w:rsidRPr="00836405" w:rsidRDefault="00836405" w:rsidP="00836405">
      <w:pPr>
        <w:spacing w:after="0" w:line="240" w:lineRule="auto"/>
        <w:jc w:val="right"/>
        <w:rPr>
          <w:rFonts w:ascii="Times New Roman" w:hAnsi="Times New Roman"/>
          <w:sz w:val="12"/>
          <w:szCs w:val="12"/>
        </w:rPr>
      </w:pPr>
      <w:r>
        <w:rPr>
          <w:rFonts w:ascii="Times New Roman" w:hAnsi="Times New Roman"/>
          <w:sz w:val="12"/>
          <w:szCs w:val="12"/>
        </w:rPr>
        <w:t>м</w:t>
      </w:r>
      <w:r w:rsidRPr="00836405">
        <w:rPr>
          <w:rFonts w:ascii="Times New Roman" w:hAnsi="Times New Roman"/>
          <w:sz w:val="12"/>
          <w:szCs w:val="12"/>
        </w:rPr>
        <w:t>униципального</w:t>
      </w:r>
      <w:r>
        <w:rPr>
          <w:rFonts w:ascii="Times New Roman" w:hAnsi="Times New Roman"/>
          <w:sz w:val="12"/>
          <w:szCs w:val="12"/>
        </w:rPr>
        <w:t xml:space="preserve"> </w:t>
      </w:r>
      <w:r w:rsidRPr="00836405">
        <w:rPr>
          <w:rFonts w:ascii="Times New Roman" w:hAnsi="Times New Roman"/>
          <w:sz w:val="12"/>
          <w:szCs w:val="12"/>
        </w:rPr>
        <w:t>района Сергиевский Самарской области</w:t>
      </w:r>
    </w:p>
    <w:p w:rsidR="00836405" w:rsidRPr="00836405" w:rsidRDefault="00836405" w:rsidP="00836405">
      <w:pPr>
        <w:spacing w:after="0" w:line="240" w:lineRule="auto"/>
        <w:jc w:val="right"/>
        <w:rPr>
          <w:rFonts w:ascii="Times New Roman" w:hAnsi="Times New Roman"/>
          <w:sz w:val="12"/>
          <w:szCs w:val="12"/>
        </w:rPr>
      </w:pPr>
      <w:proofErr w:type="gramStart"/>
      <w:r w:rsidRPr="00836405">
        <w:rPr>
          <w:rFonts w:ascii="Times New Roman" w:hAnsi="Times New Roman"/>
          <w:sz w:val="12"/>
          <w:szCs w:val="12"/>
        </w:rPr>
        <w:t>(в чьей собственности находиться</w:t>
      </w:r>
      <w:proofErr w:type="gramEnd"/>
    </w:p>
    <w:p w:rsidR="00836405" w:rsidRPr="00836405" w:rsidRDefault="00836405" w:rsidP="00836405">
      <w:pPr>
        <w:spacing w:after="0" w:line="240" w:lineRule="auto"/>
        <w:jc w:val="right"/>
        <w:rPr>
          <w:rFonts w:ascii="Times New Roman" w:hAnsi="Times New Roman"/>
          <w:sz w:val="12"/>
          <w:szCs w:val="12"/>
        </w:rPr>
      </w:pPr>
      <w:r w:rsidRPr="00836405">
        <w:rPr>
          <w:rFonts w:ascii="Times New Roman" w:hAnsi="Times New Roman"/>
          <w:sz w:val="12"/>
          <w:szCs w:val="12"/>
        </w:rPr>
        <w:t>жилое помещение)</w:t>
      </w:r>
    </w:p>
    <w:p w:rsidR="00836405" w:rsidRPr="00836405" w:rsidRDefault="00836405" w:rsidP="00836405">
      <w:pPr>
        <w:spacing w:after="0" w:line="240" w:lineRule="auto"/>
        <w:jc w:val="right"/>
        <w:rPr>
          <w:rFonts w:ascii="Times New Roman" w:hAnsi="Times New Roman"/>
          <w:sz w:val="12"/>
          <w:szCs w:val="12"/>
        </w:rPr>
      </w:pPr>
      <w:r w:rsidRPr="00836405">
        <w:rPr>
          <w:rFonts w:ascii="Times New Roman" w:hAnsi="Times New Roman"/>
          <w:sz w:val="12"/>
          <w:szCs w:val="12"/>
        </w:rPr>
        <w:t>от ________________________________</w:t>
      </w:r>
    </w:p>
    <w:p w:rsidR="00836405" w:rsidRPr="00836405" w:rsidRDefault="00836405" w:rsidP="00836405">
      <w:pPr>
        <w:spacing w:after="0" w:line="240" w:lineRule="auto"/>
        <w:jc w:val="right"/>
        <w:rPr>
          <w:rFonts w:ascii="Times New Roman" w:hAnsi="Times New Roman"/>
          <w:sz w:val="12"/>
          <w:szCs w:val="12"/>
        </w:rPr>
      </w:pPr>
      <w:r w:rsidRPr="00836405">
        <w:rPr>
          <w:rFonts w:ascii="Times New Roman" w:hAnsi="Times New Roman"/>
          <w:sz w:val="12"/>
          <w:szCs w:val="12"/>
        </w:rPr>
        <w:t>Проживающег</w:t>
      </w:r>
      <w:proofErr w:type="gramStart"/>
      <w:r w:rsidRPr="00836405">
        <w:rPr>
          <w:rFonts w:ascii="Times New Roman" w:hAnsi="Times New Roman"/>
          <w:sz w:val="12"/>
          <w:szCs w:val="12"/>
        </w:rPr>
        <w:t>о(</w:t>
      </w:r>
      <w:proofErr w:type="gramEnd"/>
      <w:r w:rsidRPr="00836405">
        <w:rPr>
          <w:rFonts w:ascii="Times New Roman" w:hAnsi="Times New Roman"/>
          <w:sz w:val="12"/>
          <w:szCs w:val="12"/>
        </w:rPr>
        <w:t>ей) по адресу:_________</w:t>
      </w:r>
    </w:p>
    <w:p w:rsidR="00836405" w:rsidRPr="00836405" w:rsidRDefault="00836405" w:rsidP="00836405">
      <w:pPr>
        <w:spacing w:after="0" w:line="240" w:lineRule="auto"/>
        <w:jc w:val="right"/>
        <w:rPr>
          <w:rFonts w:ascii="Times New Roman" w:hAnsi="Times New Roman"/>
          <w:sz w:val="12"/>
          <w:szCs w:val="12"/>
        </w:rPr>
      </w:pPr>
      <w:r w:rsidRPr="00836405">
        <w:rPr>
          <w:rFonts w:ascii="Times New Roman" w:hAnsi="Times New Roman"/>
          <w:sz w:val="12"/>
          <w:szCs w:val="12"/>
        </w:rPr>
        <w:t>___________________________________</w:t>
      </w:r>
    </w:p>
    <w:p w:rsidR="00836405" w:rsidRPr="00836405" w:rsidRDefault="00836405" w:rsidP="00836405">
      <w:pPr>
        <w:spacing w:after="0" w:line="240" w:lineRule="auto"/>
        <w:jc w:val="right"/>
        <w:rPr>
          <w:rFonts w:ascii="Times New Roman" w:hAnsi="Times New Roman"/>
          <w:sz w:val="12"/>
          <w:szCs w:val="12"/>
        </w:rPr>
      </w:pPr>
      <w:r w:rsidRPr="00836405">
        <w:rPr>
          <w:rFonts w:ascii="Times New Roman" w:hAnsi="Times New Roman"/>
          <w:sz w:val="12"/>
          <w:szCs w:val="12"/>
        </w:rPr>
        <w:t>___________________________________</w:t>
      </w:r>
    </w:p>
    <w:p w:rsidR="00836405" w:rsidRPr="00836405" w:rsidRDefault="00836405" w:rsidP="00836405">
      <w:pPr>
        <w:spacing w:after="0" w:line="240" w:lineRule="auto"/>
        <w:jc w:val="center"/>
        <w:rPr>
          <w:rFonts w:ascii="Times New Roman" w:hAnsi="Times New Roman"/>
          <w:b/>
          <w:sz w:val="12"/>
          <w:szCs w:val="12"/>
        </w:rPr>
      </w:pPr>
      <w:r w:rsidRPr="00836405">
        <w:rPr>
          <w:rFonts w:ascii="Times New Roman" w:hAnsi="Times New Roman"/>
          <w:b/>
          <w:sz w:val="12"/>
          <w:szCs w:val="12"/>
        </w:rPr>
        <w:t>Заявление</w:t>
      </w:r>
    </w:p>
    <w:p w:rsidR="00836405" w:rsidRPr="00836405" w:rsidRDefault="00836405" w:rsidP="00C02A23">
      <w:pPr>
        <w:spacing w:after="0" w:line="240" w:lineRule="auto"/>
        <w:ind w:firstLine="284"/>
        <w:jc w:val="both"/>
        <w:rPr>
          <w:rFonts w:ascii="Times New Roman" w:hAnsi="Times New Roman"/>
          <w:sz w:val="12"/>
          <w:szCs w:val="12"/>
        </w:rPr>
      </w:pPr>
      <w:r w:rsidRPr="00836405">
        <w:rPr>
          <w:rFonts w:ascii="Times New Roman" w:hAnsi="Times New Roman"/>
          <w:sz w:val="12"/>
          <w:szCs w:val="12"/>
        </w:rPr>
        <w:t>Прошу передать в собственность (совместную, долевую) (ненужное зачеркнуть) занимаему</w:t>
      </w:r>
      <w:proofErr w:type="gramStart"/>
      <w:r w:rsidRPr="00836405">
        <w:rPr>
          <w:rFonts w:ascii="Times New Roman" w:hAnsi="Times New Roman"/>
          <w:sz w:val="12"/>
          <w:szCs w:val="12"/>
        </w:rPr>
        <w:t>ю(</w:t>
      </w:r>
      <w:proofErr w:type="spellStart"/>
      <w:proofErr w:type="gramEnd"/>
      <w:r w:rsidRPr="00836405">
        <w:rPr>
          <w:rFonts w:ascii="Times New Roman" w:hAnsi="Times New Roman"/>
          <w:sz w:val="12"/>
          <w:szCs w:val="12"/>
        </w:rPr>
        <w:t>ый</w:t>
      </w:r>
      <w:proofErr w:type="spellEnd"/>
      <w:r w:rsidRPr="00836405">
        <w:rPr>
          <w:rFonts w:ascii="Times New Roman" w:hAnsi="Times New Roman"/>
          <w:sz w:val="12"/>
          <w:szCs w:val="12"/>
        </w:rPr>
        <w:t>) нами (мною) квартиру (дом), расположенную(</w:t>
      </w:r>
      <w:proofErr w:type="spellStart"/>
      <w:r w:rsidRPr="00836405">
        <w:rPr>
          <w:rFonts w:ascii="Times New Roman" w:hAnsi="Times New Roman"/>
          <w:sz w:val="12"/>
          <w:szCs w:val="12"/>
        </w:rPr>
        <w:t>ый</w:t>
      </w:r>
      <w:proofErr w:type="spellEnd"/>
      <w:r w:rsidRPr="00836405">
        <w:rPr>
          <w:rFonts w:ascii="Times New Roman" w:hAnsi="Times New Roman"/>
          <w:sz w:val="12"/>
          <w:szCs w:val="12"/>
        </w:rPr>
        <w:t>) по адресу:</w:t>
      </w:r>
    </w:p>
    <w:p w:rsidR="00836405" w:rsidRPr="00836405" w:rsidRDefault="00836405" w:rsidP="00836405">
      <w:pPr>
        <w:spacing w:after="0" w:line="240" w:lineRule="auto"/>
        <w:jc w:val="both"/>
        <w:rPr>
          <w:rFonts w:ascii="Times New Roman" w:hAnsi="Times New Roman"/>
          <w:sz w:val="12"/>
          <w:szCs w:val="12"/>
        </w:rPr>
      </w:pPr>
      <w:r w:rsidRPr="00836405">
        <w:rPr>
          <w:rFonts w:ascii="Times New Roman" w:hAnsi="Times New Roman"/>
          <w:sz w:val="12"/>
          <w:szCs w:val="12"/>
        </w:rPr>
        <w:t>_________________________________________________________________________________________________________</w:t>
      </w:r>
      <w:r w:rsidR="00A82BD0">
        <w:rPr>
          <w:rFonts w:ascii="Times New Roman" w:hAnsi="Times New Roman"/>
          <w:sz w:val="12"/>
          <w:szCs w:val="12"/>
        </w:rPr>
        <w:t>__</w:t>
      </w:r>
      <w:r w:rsidRPr="00836405">
        <w:rPr>
          <w:rFonts w:ascii="Times New Roman" w:hAnsi="Times New Roman"/>
          <w:sz w:val="12"/>
          <w:szCs w:val="12"/>
        </w:rPr>
        <w:t>__________________</w:t>
      </w:r>
    </w:p>
    <w:p w:rsidR="00836405" w:rsidRPr="00836405" w:rsidRDefault="00836405" w:rsidP="00836405">
      <w:pPr>
        <w:spacing w:after="0" w:line="240" w:lineRule="auto"/>
        <w:jc w:val="both"/>
        <w:rPr>
          <w:rFonts w:ascii="Times New Roman" w:hAnsi="Times New Roman"/>
          <w:sz w:val="12"/>
          <w:szCs w:val="12"/>
        </w:rPr>
      </w:pPr>
    </w:p>
    <w:tbl>
      <w:tblPr>
        <w:tblStyle w:val="af1"/>
        <w:tblW w:w="0" w:type="auto"/>
        <w:tblInd w:w="108" w:type="dxa"/>
        <w:tblLook w:val="04A0" w:firstRow="1" w:lastRow="0" w:firstColumn="1" w:lastColumn="0" w:noHBand="0" w:noVBand="1"/>
      </w:tblPr>
      <w:tblGrid>
        <w:gridCol w:w="378"/>
        <w:gridCol w:w="898"/>
        <w:gridCol w:w="1276"/>
        <w:gridCol w:w="2551"/>
        <w:gridCol w:w="2410"/>
      </w:tblGrid>
      <w:tr w:rsidR="00A82BD0" w:rsidRPr="00836405" w:rsidTr="00A82BD0">
        <w:tc>
          <w:tcPr>
            <w:tcW w:w="378" w:type="dxa"/>
          </w:tcPr>
          <w:p w:rsidR="00836405" w:rsidRPr="00A82BD0" w:rsidRDefault="00836405" w:rsidP="00A82BD0">
            <w:pPr>
              <w:rPr>
                <w:rFonts w:ascii="Times New Roman" w:hAnsi="Times New Roman"/>
                <w:sz w:val="12"/>
                <w:szCs w:val="12"/>
              </w:rPr>
            </w:pPr>
            <w:r w:rsidRPr="00A82BD0">
              <w:rPr>
                <w:rFonts w:ascii="Times New Roman" w:hAnsi="Times New Roman"/>
                <w:sz w:val="12"/>
                <w:szCs w:val="12"/>
              </w:rPr>
              <w:t xml:space="preserve">№ </w:t>
            </w:r>
            <w:proofErr w:type="gramStart"/>
            <w:r w:rsidRPr="00A82BD0">
              <w:rPr>
                <w:rFonts w:ascii="Times New Roman" w:hAnsi="Times New Roman"/>
                <w:sz w:val="12"/>
                <w:szCs w:val="12"/>
              </w:rPr>
              <w:t>п</w:t>
            </w:r>
            <w:proofErr w:type="gramEnd"/>
            <w:r w:rsidRPr="00A82BD0">
              <w:rPr>
                <w:rFonts w:ascii="Times New Roman" w:hAnsi="Times New Roman"/>
                <w:sz w:val="12"/>
                <w:szCs w:val="12"/>
              </w:rPr>
              <w:t>/п</w:t>
            </w:r>
          </w:p>
        </w:tc>
        <w:tc>
          <w:tcPr>
            <w:tcW w:w="898" w:type="dxa"/>
          </w:tcPr>
          <w:p w:rsidR="00836405" w:rsidRPr="00A82BD0" w:rsidRDefault="00836405" w:rsidP="00A82BD0">
            <w:pPr>
              <w:rPr>
                <w:rFonts w:ascii="Times New Roman" w:hAnsi="Times New Roman"/>
                <w:sz w:val="12"/>
                <w:szCs w:val="12"/>
              </w:rPr>
            </w:pPr>
            <w:r w:rsidRPr="00A82BD0">
              <w:rPr>
                <w:rFonts w:ascii="Times New Roman" w:hAnsi="Times New Roman"/>
                <w:sz w:val="12"/>
                <w:szCs w:val="12"/>
              </w:rPr>
              <w:t>Ф.И.О. (полностью)</w:t>
            </w:r>
          </w:p>
        </w:tc>
        <w:tc>
          <w:tcPr>
            <w:tcW w:w="1276" w:type="dxa"/>
          </w:tcPr>
          <w:p w:rsidR="00836405" w:rsidRPr="00A82BD0" w:rsidRDefault="00836405" w:rsidP="00A82BD0">
            <w:pPr>
              <w:rPr>
                <w:rFonts w:ascii="Times New Roman" w:hAnsi="Times New Roman"/>
                <w:sz w:val="12"/>
                <w:szCs w:val="12"/>
              </w:rPr>
            </w:pPr>
            <w:r w:rsidRPr="00A82BD0">
              <w:rPr>
                <w:rFonts w:ascii="Times New Roman" w:hAnsi="Times New Roman"/>
                <w:sz w:val="12"/>
                <w:szCs w:val="12"/>
              </w:rPr>
              <w:t>Родственные отношения</w:t>
            </w:r>
          </w:p>
        </w:tc>
        <w:tc>
          <w:tcPr>
            <w:tcW w:w="2551" w:type="dxa"/>
          </w:tcPr>
          <w:p w:rsidR="00836405" w:rsidRPr="00A82BD0" w:rsidRDefault="00836405" w:rsidP="00A82BD0">
            <w:pPr>
              <w:rPr>
                <w:rFonts w:ascii="Times New Roman" w:hAnsi="Times New Roman"/>
                <w:sz w:val="12"/>
                <w:szCs w:val="12"/>
              </w:rPr>
            </w:pPr>
            <w:r w:rsidRPr="00A82BD0">
              <w:rPr>
                <w:rFonts w:ascii="Times New Roman" w:hAnsi="Times New Roman"/>
                <w:sz w:val="12"/>
                <w:szCs w:val="12"/>
              </w:rPr>
              <w:t>% долевого участия (заполняется только при долевой собственности)</w:t>
            </w:r>
          </w:p>
        </w:tc>
        <w:tc>
          <w:tcPr>
            <w:tcW w:w="2410" w:type="dxa"/>
          </w:tcPr>
          <w:p w:rsidR="00836405" w:rsidRPr="00A82BD0" w:rsidRDefault="00836405" w:rsidP="00A82BD0">
            <w:pPr>
              <w:rPr>
                <w:rFonts w:ascii="Times New Roman" w:hAnsi="Times New Roman"/>
                <w:sz w:val="12"/>
                <w:szCs w:val="12"/>
              </w:rPr>
            </w:pPr>
            <w:r w:rsidRPr="00A82BD0">
              <w:rPr>
                <w:rFonts w:ascii="Times New Roman" w:hAnsi="Times New Roman"/>
                <w:sz w:val="12"/>
                <w:szCs w:val="12"/>
              </w:rPr>
              <w:t>Подписи членов семьи, подтверждающих согласие на приватизацию</w:t>
            </w:r>
          </w:p>
        </w:tc>
      </w:tr>
      <w:tr w:rsidR="00A82BD0" w:rsidRPr="00836405" w:rsidTr="00A82BD0">
        <w:tc>
          <w:tcPr>
            <w:tcW w:w="378" w:type="dxa"/>
          </w:tcPr>
          <w:p w:rsidR="00836405" w:rsidRPr="00A82BD0" w:rsidRDefault="00836405" w:rsidP="00A82BD0">
            <w:pPr>
              <w:rPr>
                <w:rFonts w:ascii="Times New Roman" w:hAnsi="Times New Roman"/>
                <w:sz w:val="12"/>
                <w:szCs w:val="12"/>
              </w:rPr>
            </w:pPr>
          </w:p>
        </w:tc>
        <w:tc>
          <w:tcPr>
            <w:tcW w:w="898" w:type="dxa"/>
          </w:tcPr>
          <w:p w:rsidR="00836405" w:rsidRPr="00A82BD0" w:rsidRDefault="00836405" w:rsidP="00A82BD0">
            <w:pPr>
              <w:rPr>
                <w:rFonts w:ascii="Times New Roman" w:hAnsi="Times New Roman"/>
                <w:sz w:val="12"/>
                <w:szCs w:val="12"/>
              </w:rPr>
            </w:pPr>
          </w:p>
        </w:tc>
        <w:tc>
          <w:tcPr>
            <w:tcW w:w="1276" w:type="dxa"/>
          </w:tcPr>
          <w:p w:rsidR="00836405" w:rsidRPr="00A82BD0" w:rsidRDefault="00836405" w:rsidP="00A82BD0">
            <w:pPr>
              <w:rPr>
                <w:rFonts w:ascii="Times New Roman" w:hAnsi="Times New Roman"/>
                <w:sz w:val="12"/>
                <w:szCs w:val="12"/>
              </w:rPr>
            </w:pPr>
          </w:p>
        </w:tc>
        <w:tc>
          <w:tcPr>
            <w:tcW w:w="2551" w:type="dxa"/>
          </w:tcPr>
          <w:p w:rsidR="00836405" w:rsidRPr="00A82BD0" w:rsidRDefault="00836405" w:rsidP="00A82BD0">
            <w:pPr>
              <w:rPr>
                <w:rFonts w:ascii="Times New Roman" w:hAnsi="Times New Roman"/>
                <w:sz w:val="12"/>
                <w:szCs w:val="12"/>
              </w:rPr>
            </w:pPr>
          </w:p>
        </w:tc>
        <w:tc>
          <w:tcPr>
            <w:tcW w:w="2410" w:type="dxa"/>
          </w:tcPr>
          <w:p w:rsidR="00836405" w:rsidRPr="00A82BD0" w:rsidRDefault="00836405" w:rsidP="00A82BD0">
            <w:pPr>
              <w:rPr>
                <w:rFonts w:ascii="Times New Roman" w:hAnsi="Times New Roman"/>
                <w:sz w:val="12"/>
                <w:szCs w:val="12"/>
              </w:rPr>
            </w:pPr>
          </w:p>
        </w:tc>
      </w:tr>
      <w:tr w:rsidR="00A82BD0" w:rsidRPr="00836405" w:rsidTr="00A82BD0">
        <w:tc>
          <w:tcPr>
            <w:tcW w:w="378" w:type="dxa"/>
          </w:tcPr>
          <w:p w:rsidR="00836405" w:rsidRPr="00A82BD0" w:rsidRDefault="00836405" w:rsidP="00A82BD0">
            <w:pPr>
              <w:rPr>
                <w:rFonts w:ascii="Times New Roman" w:hAnsi="Times New Roman"/>
                <w:sz w:val="12"/>
                <w:szCs w:val="12"/>
              </w:rPr>
            </w:pPr>
          </w:p>
        </w:tc>
        <w:tc>
          <w:tcPr>
            <w:tcW w:w="898" w:type="dxa"/>
          </w:tcPr>
          <w:p w:rsidR="00836405" w:rsidRPr="00A82BD0" w:rsidRDefault="00836405" w:rsidP="00A82BD0">
            <w:pPr>
              <w:rPr>
                <w:rFonts w:ascii="Times New Roman" w:hAnsi="Times New Roman"/>
                <w:sz w:val="12"/>
                <w:szCs w:val="12"/>
              </w:rPr>
            </w:pPr>
          </w:p>
        </w:tc>
        <w:tc>
          <w:tcPr>
            <w:tcW w:w="1276" w:type="dxa"/>
          </w:tcPr>
          <w:p w:rsidR="00836405" w:rsidRPr="00A82BD0" w:rsidRDefault="00836405" w:rsidP="00A82BD0">
            <w:pPr>
              <w:rPr>
                <w:rFonts w:ascii="Times New Roman" w:hAnsi="Times New Roman"/>
                <w:sz w:val="12"/>
                <w:szCs w:val="12"/>
              </w:rPr>
            </w:pPr>
          </w:p>
        </w:tc>
        <w:tc>
          <w:tcPr>
            <w:tcW w:w="2551" w:type="dxa"/>
          </w:tcPr>
          <w:p w:rsidR="00836405" w:rsidRPr="00A82BD0" w:rsidRDefault="00836405" w:rsidP="00A82BD0">
            <w:pPr>
              <w:rPr>
                <w:rFonts w:ascii="Times New Roman" w:hAnsi="Times New Roman"/>
                <w:sz w:val="12"/>
                <w:szCs w:val="12"/>
              </w:rPr>
            </w:pPr>
          </w:p>
        </w:tc>
        <w:tc>
          <w:tcPr>
            <w:tcW w:w="2410" w:type="dxa"/>
          </w:tcPr>
          <w:p w:rsidR="00836405" w:rsidRPr="00A82BD0" w:rsidRDefault="00836405" w:rsidP="00A82BD0">
            <w:pPr>
              <w:rPr>
                <w:rFonts w:ascii="Times New Roman" w:hAnsi="Times New Roman"/>
                <w:sz w:val="12"/>
                <w:szCs w:val="12"/>
              </w:rPr>
            </w:pPr>
          </w:p>
        </w:tc>
      </w:tr>
      <w:tr w:rsidR="00A82BD0" w:rsidRPr="00836405" w:rsidTr="00A82BD0">
        <w:tc>
          <w:tcPr>
            <w:tcW w:w="378" w:type="dxa"/>
          </w:tcPr>
          <w:p w:rsidR="00836405" w:rsidRPr="00A82BD0" w:rsidRDefault="00836405" w:rsidP="00A82BD0">
            <w:pPr>
              <w:rPr>
                <w:rFonts w:ascii="Times New Roman" w:hAnsi="Times New Roman"/>
                <w:sz w:val="12"/>
                <w:szCs w:val="12"/>
              </w:rPr>
            </w:pPr>
          </w:p>
        </w:tc>
        <w:tc>
          <w:tcPr>
            <w:tcW w:w="898" w:type="dxa"/>
          </w:tcPr>
          <w:p w:rsidR="00836405" w:rsidRPr="00A82BD0" w:rsidRDefault="00836405" w:rsidP="00A82BD0">
            <w:pPr>
              <w:rPr>
                <w:rFonts w:ascii="Times New Roman" w:hAnsi="Times New Roman"/>
                <w:sz w:val="12"/>
                <w:szCs w:val="12"/>
              </w:rPr>
            </w:pPr>
          </w:p>
        </w:tc>
        <w:tc>
          <w:tcPr>
            <w:tcW w:w="1276" w:type="dxa"/>
          </w:tcPr>
          <w:p w:rsidR="00836405" w:rsidRPr="00A82BD0" w:rsidRDefault="00836405" w:rsidP="00A82BD0">
            <w:pPr>
              <w:rPr>
                <w:rFonts w:ascii="Times New Roman" w:hAnsi="Times New Roman"/>
                <w:sz w:val="12"/>
                <w:szCs w:val="12"/>
              </w:rPr>
            </w:pPr>
          </w:p>
        </w:tc>
        <w:tc>
          <w:tcPr>
            <w:tcW w:w="2551" w:type="dxa"/>
          </w:tcPr>
          <w:p w:rsidR="00836405" w:rsidRPr="00A82BD0" w:rsidRDefault="00836405" w:rsidP="00A82BD0">
            <w:pPr>
              <w:rPr>
                <w:rFonts w:ascii="Times New Roman" w:hAnsi="Times New Roman"/>
                <w:sz w:val="12"/>
                <w:szCs w:val="12"/>
              </w:rPr>
            </w:pPr>
          </w:p>
        </w:tc>
        <w:tc>
          <w:tcPr>
            <w:tcW w:w="2410" w:type="dxa"/>
          </w:tcPr>
          <w:p w:rsidR="00836405" w:rsidRPr="00A82BD0" w:rsidRDefault="00836405" w:rsidP="00A82BD0">
            <w:pPr>
              <w:rPr>
                <w:rFonts w:ascii="Times New Roman" w:hAnsi="Times New Roman"/>
                <w:sz w:val="12"/>
                <w:szCs w:val="12"/>
              </w:rPr>
            </w:pPr>
          </w:p>
        </w:tc>
      </w:tr>
      <w:tr w:rsidR="00A82BD0" w:rsidRPr="00836405" w:rsidTr="00A82BD0">
        <w:tc>
          <w:tcPr>
            <w:tcW w:w="378" w:type="dxa"/>
          </w:tcPr>
          <w:p w:rsidR="00836405" w:rsidRPr="00A82BD0" w:rsidRDefault="00836405" w:rsidP="00A82BD0">
            <w:pPr>
              <w:rPr>
                <w:rFonts w:ascii="Times New Roman" w:hAnsi="Times New Roman"/>
                <w:sz w:val="12"/>
                <w:szCs w:val="12"/>
              </w:rPr>
            </w:pPr>
          </w:p>
        </w:tc>
        <w:tc>
          <w:tcPr>
            <w:tcW w:w="898" w:type="dxa"/>
          </w:tcPr>
          <w:p w:rsidR="00836405" w:rsidRPr="00A82BD0" w:rsidRDefault="00836405" w:rsidP="00A82BD0">
            <w:pPr>
              <w:rPr>
                <w:rFonts w:ascii="Times New Roman" w:hAnsi="Times New Roman"/>
                <w:sz w:val="12"/>
                <w:szCs w:val="12"/>
              </w:rPr>
            </w:pPr>
          </w:p>
        </w:tc>
        <w:tc>
          <w:tcPr>
            <w:tcW w:w="1276" w:type="dxa"/>
          </w:tcPr>
          <w:p w:rsidR="00836405" w:rsidRPr="00A82BD0" w:rsidRDefault="00836405" w:rsidP="00A82BD0">
            <w:pPr>
              <w:rPr>
                <w:rFonts w:ascii="Times New Roman" w:hAnsi="Times New Roman"/>
                <w:sz w:val="12"/>
                <w:szCs w:val="12"/>
              </w:rPr>
            </w:pPr>
          </w:p>
        </w:tc>
        <w:tc>
          <w:tcPr>
            <w:tcW w:w="2551" w:type="dxa"/>
          </w:tcPr>
          <w:p w:rsidR="00836405" w:rsidRPr="00A82BD0" w:rsidRDefault="00836405" w:rsidP="00A82BD0">
            <w:pPr>
              <w:rPr>
                <w:rFonts w:ascii="Times New Roman" w:hAnsi="Times New Roman"/>
                <w:sz w:val="12"/>
                <w:szCs w:val="12"/>
              </w:rPr>
            </w:pPr>
          </w:p>
        </w:tc>
        <w:tc>
          <w:tcPr>
            <w:tcW w:w="2410" w:type="dxa"/>
          </w:tcPr>
          <w:p w:rsidR="00836405" w:rsidRPr="00A82BD0" w:rsidRDefault="00836405" w:rsidP="00A82BD0">
            <w:pPr>
              <w:rPr>
                <w:rFonts w:ascii="Times New Roman" w:hAnsi="Times New Roman"/>
                <w:sz w:val="12"/>
                <w:szCs w:val="12"/>
              </w:rPr>
            </w:pPr>
          </w:p>
        </w:tc>
      </w:tr>
      <w:tr w:rsidR="00A82BD0" w:rsidRPr="00836405" w:rsidTr="00A82BD0">
        <w:tc>
          <w:tcPr>
            <w:tcW w:w="378" w:type="dxa"/>
          </w:tcPr>
          <w:p w:rsidR="00836405" w:rsidRPr="00A82BD0" w:rsidRDefault="00836405" w:rsidP="00A82BD0">
            <w:pPr>
              <w:rPr>
                <w:rFonts w:ascii="Times New Roman" w:hAnsi="Times New Roman"/>
                <w:sz w:val="12"/>
                <w:szCs w:val="12"/>
              </w:rPr>
            </w:pPr>
          </w:p>
        </w:tc>
        <w:tc>
          <w:tcPr>
            <w:tcW w:w="898" w:type="dxa"/>
          </w:tcPr>
          <w:p w:rsidR="00836405" w:rsidRPr="00A82BD0" w:rsidRDefault="00836405" w:rsidP="00A82BD0">
            <w:pPr>
              <w:rPr>
                <w:rFonts w:ascii="Times New Roman" w:hAnsi="Times New Roman"/>
                <w:sz w:val="12"/>
                <w:szCs w:val="12"/>
              </w:rPr>
            </w:pPr>
          </w:p>
        </w:tc>
        <w:tc>
          <w:tcPr>
            <w:tcW w:w="1276" w:type="dxa"/>
          </w:tcPr>
          <w:p w:rsidR="00836405" w:rsidRPr="00A82BD0" w:rsidRDefault="00836405" w:rsidP="00A82BD0">
            <w:pPr>
              <w:rPr>
                <w:rFonts w:ascii="Times New Roman" w:hAnsi="Times New Roman"/>
                <w:sz w:val="12"/>
                <w:szCs w:val="12"/>
              </w:rPr>
            </w:pPr>
          </w:p>
        </w:tc>
        <w:tc>
          <w:tcPr>
            <w:tcW w:w="2551" w:type="dxa"/>
          </w:tcPr>
          <w:p w:rsidR="00836405" w:rsidRPr="00A82BD0" w:rsidRDefault="00836405" w:rsidP="00A82BD0">
            <w:pPr>
              <w:rPr>
                <w:rFonts w:ascii="Times New Roman" w:hAnsi="Times New Roman"/>
                <w:sz w:val="12"/>
                <w:szCs w:val="12"/>
              </w:rPr>
            </w:pPr>
          </w:p>
        </w:tc>
        <w:tc>
          <w:tcPr>
            <w:tcW w:w="2410" w:type="dxa"/>
          </w:tcPr>
          <w:p w:rsidR="00836405" w:rsidRPr="00A82BD0" w:rsidRDefault="00836405" w:rsidP="00A82BD0">
            <w:pPr>
              <w:rPr>
                <w:rFonts w:ascii="Times New Roman" w:hAnsi="Times New Roman"/>
                <w:sz w:val="12"/>
                <w:szCs w:val="12"/>
              </w:rPr>
            </w:pPr>
          </w:p>
        </w:tc>
      </w:tr>
    </w:tbl>
    <w:p w:rsidR="00836405" w:rsidRPr="00836405" w:rsidRDefault="00836405" w:rsidP="00836405">
      <w:pPr>
        <w:spacing w:after="0" w:line="240" w:lineRule="auto"/>
        <w:jc w:val="both"/>
        <w:rPr>
          <w:rFonts w:ascii="Times New Roman" w:hAnsi="Times New Roman"/>
          <w:sz w:val="12"/>
          <w:szCs w:val="12"/>
        </w:rPr>
      </w:pPr>
      <w:r w:rsidRPr="00836405">
        <w:rPr>
          <w:rFonts w:ascii="Times New Roman" w:hAnsi="Times New Roman"/>
          <w:sz w:val="12"/>
          <w:szCs w:val="12"/>
        </w:rPr>
        <w:t>Глава муниципального образования_________________________ /_________/</w:t>
      </w:r>
    </w:p>
    <w:p w:rsidR="00836405" w:rsidRPr="00836405" w:rsidRDefault="00836405" w:rsidP="00836405">
      <w:pPr>
        <w:spacing w:after="0" w:line="240" w:lineRule="auto"/>
        <w:jc w:val="both"/>
        <w:rPr>
          <w:rFonts w:ascii="Times New Roman" w:hAnsi="Times New Roman"/>
          <w:sz w:val="12"/>
          <w:szCs w:val="12"/>
        </w:rPr>
      </w:pPr>
      <w:r w:rsidRPr="00836405">
        <w:rPr>
          <w:rFonts w:ascii="Times New Roman" w:hAnsi="Times New Roman"/>
          <w:sz w:val="12"/>
          <w:szCs w:val="12"/>
        </w:rPr>
        <w:t>М.П.</w:t>
      </w:r>
    </w:p>
    <w:p w:rsidR="00741ED4" w:rsidRPr="00735236" w:rsidRDefault="00741ED4" w:rsidP="00741ED4">
      <w:pPr>
        <w:spacing w:after="0" w:line="240" w:lineRule="auto"/>
        <w:jc w:val="right"/>
        <w:rPr>
          <w:rFonts w:ascii="Times New Roman" w:hAnsi="Times New Roman"/>
          <w:i/>
          <w:sz w:val="12"/>
          <w:szCs w:val="12"/>
        </w:rPr>
      </w:pPr>
      <w:r w:rsidRPr="00735236">
        <w:rPr>
          <w:rFonts w:ascii="Times New Roman" w:hAnsi="Times New Roman"/>
          <w:i/>
          <w:sz w:val="12"/>
          <w:szCs w:val="12"/>
        </w:rPr>
        <w:t xml:space="preserve">Приложение </w:t>
      </w:r>
      <w:r>
        <w:rPr>
          <w:rFonts w:ascii="Times New Roman" w:hAnsi="Times New Roman"/>
          <w:i/>
          <w:sz w:val="12"/>
          <w:szCs w:val="12"/>
        </w:rPr>
        <w:t>№ 5</w:t>
      </w:r>
    </w:p>
    <w:p w:rsidR="00741ED4" w:rsidRPr="00735236" w:rsidRDefault="00741ED4" w:rsidP="00741ED4">
      <w:pPr>
        <w:spacing w:after="0" w:line="240" w:lineRule="auto"/>
        <w:jc w:val="right"/>
        <w:rPr>
          <w:rFonts w:ascii="Times New Roman" w:hAnsi="Times New Roman"/>
          <w:sz w:val="12"/>
          <w:szCs w:val="12"/>
        </w:rPr>
      </w:pPr>
      <w:r w:rsidRPr="00735236">
        <w:rPr>
          <w:rFonts w:ascii="Times New Roman" w:hAnsi="Times New Roman"/>
          <w:i/>
          <w:sz w:val="12"/>
          <w:szCs w:val="12"/>
        </w:rPr>
        <w:t>к  административному регламенту по предоставлению муниципальной услуги «Предоставление</w:t>
      </w:r>
      <w:r w:rsidRPr="00735236">
        <w:rPr>
          <w:rFonts w:ascii="Times New Roman" w:hAnsi="Times New Roman"/>
          <w:sz w:val="12"/>
          <w:szCs w:val="12"/>
        </w:rPr>
        <w:t xml:space="preserve"> в собственность</w:t>
      </w:r>
    </w:p>
    <w:p w:rsidR="00741ED4" w:rsidRDefault="00741ED4" w:rsidP="00741ED4">
      <w:pPr>
        <w:spacing w:after="0" w:line="240" w:lineRule="auto"/>
        <w:jc w:val="right"/>
        <w:rPr>
          <w:rFonts w:ascii="Times New Roman" w:hAnsi="Times New Roman"/>
          <w:i/>
          <w:sz w:val="12"/>
          <w:szCs w:val="12"/>
        </w:rPr>
      </w:pPr>
      <w:r w:rsidRPr="00735236">
        <w:rPr>
          <w:rFonts w:ascii="Times New Roman" w:hAnsi="Times New Roman"/>
          <w:i/>
          <w:sz w:val="12"/>
          <w:szCs w:val="12"/>
        </w:rPr>
        <w:t>жилых помещений, относящихся к муниципальному жилищному фонду»</w:t>
      </w:r>
    </w:p>
    <w:tbl>
      <w:tblPr>
        <w:tblStyle w:val="af1"/>
        <w:tblW w:w="9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14"/>
      </w:tblGrid>
      <w:tr w:rsidR="00F252A1" w:rsidRPr="00F252A1" w:rsidTr="00A42C52">
        <w:trPr>
          <w:trHeight w:val="517"/>
        </w:trPr>
        <w:tc>
          <w:tcPr>
            <w:tcW w:w="5211" w:type="dxa"/>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Администрация ______________</w:t>
            </w:r>
          </w:p>
          <w:p w:rsidR="00A42C52" w:rsidRDefault="00F252A1" w:rsidP="00F252A1">
            <w:pPr>
              <w:jc w:val="both"/>
              <w:rPr>
                <w:rFonts w:ascii="Times New Roman" w:hAnsi="Times New Roman"/>
                <w:sz w:val="12"/>
                <w:szCs w:val="12"/>
              </w:rPr>
            </w:pPr>
            <w:proofErr w:type="gramStart"/>
            <w:r w:rsidRPr="00F252A1">
              <w:rPr>
                <w:rFonts w:ascii="Times New Roman" w:hAnsi="Times New Roman"/>
                <w:sz w:val="12"/>
                <w:szCs w:val="12"/>
              </w:rPr>
              <w:t xml:space="preserve">(муниципального образования, </w:t>
            </w:r>
            <w:r w:rsidR="00A42C52">
              <w:rPr>
                <w:rFonts w:ascii="Times New Roman" w:hAnsi="Times New Roman"/>
                <w:sz w:val="12"/>
                <w:szCs w:val="12"/>
              </w:rPr>
              <w:t xml:space="preserve"> </w:t>
            </w:r>
            <w:r w:rsidRPr="00F252A1">
              <w:rPr>
                <w:rFonts w:ascii="Times New Roman" w:hAnsi="Times New Roman"/>
                <w:sz w:val="12"/>
                <w:szCs w:val="12"/>
              </w:rPr>
              <w:t xml:space="preserve">в чьей собственности </w:t>
            </w:r>
            <w:proofErr w:type="gramEnd"/>
          </w:p>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 xml:space="preserve">находится </w:t>
            </w:r>
            <w:r w:rsidR="00A42C52">
              <w:rPr>
                <w:rFonts w:ascii="Times New Roman" w:hAnsi="Times New Roman"/>
                <w:sz w:val="12"/>
                <w:szCs w:val="12"/>
              </w:rPr>
              <w:t xml:space="preserve"> </w:t>
            </w:r>
            <w:r w:rsidRPr="00F252A1">
              <w:rPr>
                <w:rFonts w:ascii="Times New Roman" w:hAnsi="Times New Roman"/>
                <w:sz w:val="12"/>
                <w:szCs w:val="12"/>
              </w:rPr>
              <w:t>жилое помещение)</w:t>
            </w:r>
          </w:p>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№_______ от ___________</w:t>
            </w:r>
            <w:proofErr w:type="gramStart"/>
            <w:r w:rsidRPr="00F252A1">
              <w:rPr>
                <w:rFonts w:ascii="Times New Roman" w:hAnsi="Times New Roman"/>
                <w:sz w:val="12"/>
                <w:szCs w:val="12"/>
              </w:rPr>
              <w:t>г</w:t>
            </w:r>
            <w:proofErr w:type="gramEnd"/>
            <w:r w:rsidRPr="00F252A1">
              <w:rPr>
                <w:rFonts w:ascii="Times New Roman" w:hAnsi="Times New Roman"/>
                <w:sz w:val="12"/>
                <w:szCs w:val="12"/>
              </w:rPr>
              <w:t>.</w:t>
            </w:r>
          </w:p>
        </w:tc>
        <w:tc>
          <w:tcPr>
            <w:tcW w:w="4014" w:type="dxa"/>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Комитет по делам семьи и детства</w:t>
            </w:r>
          </w:p>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«Согласовано»</w:t>
            </w:r>
          </w:p>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________________________________</w:t>
            </w:r>
          </w:p>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 xml:space="preserve"> «___»___________ ________</w:t>
            </w:r>
            <w:proofErr w:type="gramStart"/>
            <w:r w:rsidRPr="00F252A1">
              <w:rPr>
                <w:rFonts w:ascii="Times New Roman" w:hAnsi="Times New Roman"/>
                <w:sz w:val="12"/>
                <w:szCs w:val="12"/>
              </w:rPr>
              <w:t>г</w:t>
            </w:r>
            <w:proofErr w:type="gramEnd"/>
            <w:r w:rsidRPr="00F252A1">
              <w:rPr>
                <w:rFonts w:ascii="Times New Roman" w:hAnsi="Times New Roman"/>
                <w:sz w:val="12"/>
                <w:szCs w:val="12"/>
              </w:rPr>
              <w:t>.</w:t>
            </w:r>
          </w:p>
        </w:tc>
      </w:tr>
    </w:tbl>
    <w:p w:rsidR="00F252A1" w:rsidRPr="00F252A1" w:rsidRDefault="00F252A1" w:rsidP="00F252A1">
      <w:pPr>
        <w:spacing w:after="0" w:line="240" w:lineRule="auto"/>
        <w:jc w:val="center"/>
        <w:rPr>
          <w:rFonts w:ascii="Times New Roman" w:hAnsi="Times New Roman"/>
          <w:b/>
          <w:sz w:val="12"/>
          <w:szCs w:val="12"/>
        </w:rPr>
      </w:pPr>
      <w:r w:rsidRPr="00F252A1">
        <w:rPr>
          <w:rFonts w:ascii="Times New Roman" w:hAnsi="Times New Roman"/>
          <w:b/>
          <w:sz w:val="12"/>
          <w:szCs w:val="12"/>
        </w:rPr>
        <w:t>Справка о гражданах, участвующих в приватизации жилья</w:t>
      </w:r>
    </w:p>
    <w:p w:rsidR="00F252A1" w:rsidRPr="00F252A1" w:rsidRDefault="00F252A1" w:rsidP="00F252A1">
      <w:pPr>
        <w:spacing w:after="0" w:line="240" w:lineRule="auto"/>
        <w:jc w:val="both"/>
        <w:rPr>
          <w:rFonts w:ascii="Times New Roman" w:hAnsi="Times New Roman"/>
          <w:sz w:val="12"/>
          <w:szCs w:val="12"/>
        </w:rPr>
      </w:pPr>
      <w:r w:rsidRPr="00F252A1">
        <w:rPr>
          <w:rFonts w:ascii="Times New Roman" w:hAnsi="Times New Roman"/>
          <w:sz w:val="12"/>
          <w:szCs w:val="12"/>
        </w:rPr>
        <w:t>Адрес приватизируемого жилья:</w:t>
      </w:r>
    </w:p>
    <w:p w:rsidR="00F252A1" w:rsidRPr="00F252A1" w:rsidRDefault="00F252A1" w:rsidP="00F252A1">
      <w:pPr>
        <w:spacing w:after="0" w:line="240" w:lineRule="auto"/>
        <w:jc w:val="both"/>
        <w:rPr>
          <w:rFonts w:ascii="Times New Roman" w:hAnsi="Times New Roman"/>
          <w:sz w:val="12"/>
          <w:szCs w:val="12"/>
        </w:rPr>
      </w:pPr>
      <w:r w:rsidRPr="00F252A1">
        <w:rPr>
          <w:rFonts w:ascii="Times New Roman" w:hAnsi="Times New Roman"/>
          <w:sz w:val="12"/>
          <w:szCs w:val="12"/>
        </w:rPr>
        <w:t>____________________________________________________________________________________________________</w:t>
      </w:r>
      <w:r>
        <w:rPr>
          <w:rFonts w:ascii="Times New Roman" w:hAnsi="Times New Roman"/>
          <w:sz w:val="12"/>
          <w:szCs w:val="12"/>
        </w:rPr>
        <w:t>_________________________</w:t>
      </w:r>
    </w:p>
    <w:tbl>
      <w:tblPr>
        <w:tblStyle w:val="af1"/>
        <w:tblW w:w="0" w:type="auto"/>
        <w:tblInd w:w="108" w:type="dxa"/>
        <w:tblLook w:val="04A0" w:firstRow="1" w:lastRow="0" w:firstColumn="1" w:lastColumn="0" w:noHBand="0" w:noVBand="1"/>
      </w:tblPr>
      <w:tblGrid>
        <w:gridCol w:w="385"/>
        <w:gridCol w:w="989"/>
        <w:gridCol w:w="1071"/>
        <w:gridCol w:w="1353"/>
        <w:gridCol w:w="757"/>
        <w:gridCol w:w="1257"/>
        <w:gridCol w:w="709"/>
        <w:gridCol w:w="992"/>
      </w:tblGrid>
      <w:tr w:rsidR="00F252A1" w:rsidRPr="00F252A1" w:rsidTr="00322E70">
        <w:tc>
          <w:tcPr>
            <w:tcW w:w="385"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 xml:space="preserve">№ </w:t>
            </w:r>
            <w:proofErr w:type="gramStart"/>
            <w:r w:rsidRPr="00F252A1">
              <w:rPr>
                <w:rFonts w:ascii="Times New Roman" w:hAnsi="Times New Roman"/>
                <w:sz w:val="12"/>
                <w:szCs w:val="12"/>
              </w:rPr>
              <w:t>п</w:t>
            </w:r>
            <w:proofErr w:type="gramEnd"/>
            <w:r w:rsidRPr="00F252A1">
              <w:rPr>
                <w:rFonts w:ascii="Times New Roman" w:hAnsi="Times New Roman"/>
                <w:sz w:val="12"/>
                <w:szCs w:val="12"/>
              </w:rPr>
              <w:t>/п</w:t>
            </w:r>
          </w:p>
        </w:tc>
        <w:tc>
          <w:tcPr>
            <w:tcW w:w="989"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Ф.И.О.</w:t>
            </w:r>
          </w:p>
        </w:tc>
        <w:tc>
          <w:tcPr>
            <w:tcW w:w="1071"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Дата рождения</w:t>
            </w:r>
          </w:p>
        </w:tc>
        <w:tc>
          <w:tcPr>
            <w:tcW w:w="1353"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Родственные отношения</w:t>
            </w:r>
          </w:p>
        </w:tc>
        <w:tc>
          <w:tcPr>
            <w:tcW w:w="2014" w:type="dxa"/>
            <w:gridSpan w:val="2"/>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Данные паспорта</w:t>
            </w:r>
          </w:p>
        </w:tc>
        <w:tc>
          <w:tcPr>
            <w:tcW w:w="709"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Дата прописки</w:t>
            </w:r>
          </w:p>
        </w:tc>
        <w:tc>
          <w:tcPr>
            <w:tcW w:w="992"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Примечание</w:t>
            </w:r>
          </w:p>
        </w:tc>
      </w:tr>
      <w:tr w:rsidR="00F252A1" w:rsidRPr="00F252A1" w:rsidTr="00322E70">
        <w:tc>
          <w:tcPr>
            <w:tcW w:w="385" w:type="dxa"/>
            <w:vMerge/>
          </w:tcPr>
          <w:p w:rsidR="00F252A1" w:rsidRPr="00F252A1" w:rsidRDefault="00F252A1" w:rsidP="00F252A1">
            <w:pPr>
              <w:jc w:val="both"/>
              <w:rPr>
                <w:rFonts w:ascii="Times New Roman" w:hAnsi="Times New Roman"/>
                <w:sz w:val="12"/>
                <w:szCs w:val="12"/>
              </w:rPr>
            </w:pPr>
          </w:p>
        </w:tc>
        <w:tc>
          <w:tcPr>
            <w:tcW w:w="989" w:type="dxa"/>
            <w:vMerge/>
          </w:tcPr>
          <w:p w:rsidR="00F252A1" w:rsidRPr="00F252A1" w:rsidRDefault="00F252A1" w:rsidP="00F252A1">
            <w:pPr>
              <w:jc w:val="both"/>
              <w:rPr>
                <w:rFonts w:ascii="Times New Roman" w:hAnsi="Times New Roman"/>
                <w:sz w:val="12"/>
                <w:szCs w:val="12"/>
              </w:rPr>
            </w:pPr>
          </w:p>
        </w:tc>
        <w:tc>
          <w:tcPr>
            <w:tcW w:w="1071" w:type="dxa"/>
            <w:vMerge/>
          </w:tcPr>
          <w:p w:rsidR="00F252A1" w:rsidRPr="00F252A1" w:rsidRDefault="00F252A1" w:rsidP="00F252A1">
            <w:pPr>
              <w:jc w:val="both"/>
              <w:rPr>
                <w:rFonts w:ascii="Times New Roman" w:hAnsi="Times New Roman"/>
                <w:sz w:val="12"/>
                <w:szCs w:val="12"/>
              </w:rPr>
            </w:pPr>
          </w:p>
        </w:tc>
        <w:tc>
          <w:tcPr>
            <w:tcW w:w="1353" w:type="dxa"/>
            <w:vMerge/>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Серия, №</w:t>
            </w:r>
          </w:p>
        </w:tc>
        <w:tc>
          <w:tcPr>
            <w:tcW w:w="1257" w:type="dxa"/>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 xml:space="preserve">Кем, когда </w:t>
            </w:r>
            <w:proofErr w:type="gramStart"/>
            <w:r w:rsidRPr="00F252A1">
              <w:rPr>
                <w:rFonts w:ascii="Times New Roman" w:hAnsi="Times New Roman"/>
                <w:sz w:val="12"/>
                <w:szCs w:val="12"/>
              </w:rPr>
              <w:t>выдан</w:t>
            </w:r>
            <w:proofErr w:type="gramEnd"/>
          </w:p>
        </w:tc>
        <w:tc>
          <w:tcPr>
            <w:tcW w:w="709" w:type="dxa"/>
            <w:vMerge/>
          </w:tcPr>
          <w:p w:rsidR="00F252A1" w:rsidRPr="00F252A1" w:rsidRDefault="00F252A1" w:rsidP="00F252A1">
            <w:pPr>
              <w:jc w:val="both"/>
              <w:rPr>
                <w:rFonts w:ascii="Times New Roman" w:hAnsi="Times New Roman"/>
                <w:sz w:val="12"/>
                <w:szCs w:val="12"/>
              </w:rPr>
            </w:pPr>
          </w:p>
        </w:tc>
        <w:tc>
          <w:tcPr>
            <w:tcW w:w="992" w:type="dxa"/>
            <w:vMerge/>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bl>
    <w:p w:rsidR="00F252A1" w:rsidRPr="00F252A1" w:rsidRDefault="00F252A1" w:rsidP="00F252A1">
      <w:pPr>
        <w:spacing w:after="0" w:line="240" w:lineRule="auto"/>
        <w:jc w:val="both"/>
        <w:rPr>
          <w:rFonts w:ascii="Times New Roman" w:hAnsi="Times New Roman"/>
          <w:sz w:val="12"/>
          <w:szCs w:val="12"/>
        </w:rPr>
      </w:pPr>
      <w:r w:rsidRPr="00F252A1">
        <w:rPr>
          <w:rFonts w:ascii="Times New Roman" w:hAnsi="Times New Roman"/>
          <w:sz w:val="12"/>
          <w:szCs w:val="12"/>
        </w:rPr>
        <w:t>Несовершеннолетние дети, не зарегистрированные на данной жилой площади</w:t>
      </w:r>
    </w:p>
    <w:tbl>
      <w:tblPr>
        <w:tblStyle w:val="af1"/>
        <w:tblW w:w="0" w:type="auto"/>
        <w:tblInd w:w="108" w:type="dxa"/>
        <w:tblLook w:val="04A0" w:firstRow="1" w:lastRow="0" w:firstColumn="1" w:lastColumn="0" w:noHBand="0" w:noVBand="1"/>
      </w:tblPr>
      <w:tblGrid>
        <w:gridCol w:w="385"/>
        <w:gridCol w:w="989"/>
        <w:gridCol w:w="1071"/>
        <w:gridCol w:w="1353"/>
        <w:gridCol w:w="757"/>
        <w:gridCol w:w="1257"/>
        <w:gridCol w:w="709"/>
        <w:gridCol w:w="992"/>
      </w:tblGrid>
      <w:tr w:rsidR="00F252A1" w:rsidRPr="00F252A1" w:rsidTr="00322E70">
        <w:tc>
          <w:tcPr>
            <w:tcW w:w="385"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 xml:space="preserve">№ </w:t>
            </w:r>
            <w:proofErr w:type="gramStart"/>
            <w:r w:rsidRPr="00F252A1">
              <w:rPr>
                <w:rFonts w:ascii="Times New Roman" w:hAnsi="Times New Roman"/>
                <w:sz w:val="12"/>
                <w:szCs w:val="12"/>
              </w:rPr>
              <w:t>п</w:t>
            </w:r>
            <w:proofErr w:type="gramEnd"/>
            <w:r w:rsidRPr="00F252A1">
              <w:rPr>
                <w:rFonts w:ascii="Times New Roman" w:hAnsi="Times New Roman"/>
                <w:sz w:val="12"/>
                <w:szCs w:val="12"/>
              </w:rPr>
              <w:t>/п</w:t>
            </w:r>
          </w:p>
        </w:tc>
        <w:tc>
          <w:tcPr>
            <w:tcW w:w="989"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Ф.И.О.</w:t>
            </w:r>
          </w:p>
        </w:tc>
        <w:tc>
          <w:tcPr>
            <w:tcW w:w="1071"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Дата рождения</w:t>
            </w:r>
          </w:p>
        </w:tc>
        <w:tc>
          <w:tcPr>
            <w:tcW w:w="1353"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Родственные отношения</w:t>
            </w:r>
          </w:p>
        </w:tc>
        <w:tc>
          <w:tcPr>
            <w:tcW w:w="2014" w:type="dxa"/>
            <w:gridSpan w:val="2"/>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Свидетельство о рождении</w:t>
            </w:r>
          </w:p>
        </w:tc>
        <w:tc>
          <w:tcPr>
            <w:tcW w:w="709"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Дата прописки</w:t>
            </w:r>
          </w:p>
        </w:tc>
        <w:tc>
          <w:tcPr>
            <w:tcW w:w="992" w:type="dxa"/>
            <w:vMerge w:val="restart"/>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Примечание</w:t>
            </w:r>
          </w:p>
        </w:tc>
      </w:tr>
      <w:tr w:rsidR="00F252A1" w:rsidRPr="00F252A1" w:rsidTr="00322E70">
        <w:tc>
          <w:tcPr>
            <w:tcW w:w="385" w:type="dxa"/>
            <w:vMerge/>
          </w:tcPr>
          <w:p w:rsidR="00F252A1" w:rsidRPr="00F252A1" w:rsidRDefault="00F252A1" w:rsidP="00F252A1">
            <w:pPr>
              <w:jc w:val="both"/>
              <w:rPr>
                <w:rFonts w:ascii="Times New Roman" w:hAnsi="Times New Roman"/>
                <w:sz w:val="12"/>
                <w:szCs w:val="12"/>
              </w:rPr>
            </w:pPr>
          </w:p>
        </w:tc>
        <w:tc>
          <w:tcPr>
            <w:tcW w:w="989" w:type="dxa"/>
            <w:vMerge/>
          </w:tcPr>
          <w:p w:rsidR="00F252A1" w:rsidRPr="00F252A1" w:rsidRDefault="00F252A1" w:rsidP="00F252A1">
            <w:pPr>
              <w:jc w:val="both"/>
              <w:rPr>
                <w:rFonts w:ascii="Times New Roman" w:hAnsi="Times New Roman"/>
                <w:sz w:val="12"/>
                <w:szCs w:val="12"/>
              </w:rPr>
            </w:pPr>
          </w:p>
        </w:tc>
        <w:tc>
          <w:tcPr>
            <w:tcW w:w="1071" w:type="dxa"/>
            <w:vMerge/>
          </w:tcPr>
          <w:p w:rsidR="00F252A1" w:rsidRPr="00F252A1" w:rsidRDefault="00F252A1" w:rsidP="00F252A1">
            <w:pPr>
              <w:jc w:val="both"/>
              <w:rPr>
                <w:rFonts w:ascii="Times New Roman" w:hAnsi="Times New Roman"/>
                <w:sz w:val="12"/>
                <w:szCs w:val="12"/>
              </w:rPr>
            </w:pPr>
          </w:p>
        </w:tc>
        <w:tc>
          <w:tcPr>
            <w:tcW w:w="1353" w:type="dxa"/>
            <w:vMerge/>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Серия, №</w:t>
            </w:r>
          </w:p>
        </w:tc>
        <w:tc>
          <w:tcPr>
            <w:tcW w:w="1257" w:type="dxa"/>
          </w:tcPr>
          <w:p w:rsidR="00F252A1" w:rsidRPr="00F252A1" w:rsidRDefault="00F252A1" w:rsidP="00F252A1">
            <w:pPr>
              <w:jc w:val="both"/>
              <w:rPr>
                <w:rFonts w:ascii="Times New Roman" w:hAnsi="Times New Roman"/>
                <w:sz w:val="12"/>
                <w:szCs w:val="12"/>
              </w:rPr>
            </w:pPr>
            <w:r w:rsidRPr="00F252A1">
              <w:rPr>
                <w:rFonts w:ascii="Times New Roman" w:hAnsi="Times New Roman"/>
                <w:sz w:val="12"/>
                <w:szCs w:val="12"/>
              </w:rPr>
              <w:t xml:space="preserve">Кем, когда </w:t>
            </w:r>
            <w:proofErr w:type="gramStart"/>
            <w:r w:rsidRPr="00F252A1">
              <w:rPr>
                <w:rFonts w:ascii="Times New Roman" w:hAnsi="Times New Roman"/>
                <w:sz w:val="12"/>
                <w:szCs w:val="12"/>
              </w:rPr>
              <w:t>выдан</w:t>
            </w:r>
            <w:proofErr w:type="gramEnd"/>
          </w:p>
        </w:tc>
        <w:tc>
          <w:tcPr>
            <w:tcW w:w="709" w:type="dxa"/>
            <w:vMerge/>
          </w:tcPr>
          <w:p w:rsidR="00F252A1" w:rsidRPr="00F252A1" w:rsidRDefault="00F252A1" w:rsidP="00F252A1">
            <w:pPr>
              <w:jc w:val="both"/>
              <w:rPr>
                <w:rFonts w:ascii="Times New Roman" w:hAnsi="Times New Roman"/>
                <w:sz w:val="12"/>
                <w:szCs w:val="12"/>
              </w:rPr>
            </w:pPr>
          </w:p>
        </w:tc>
        <w:tc>
          <w:tcPr>
            <w:tcW w:w="992" w:type="dxa"/>
            <w:vMerge/>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r w:rsidR="00F252A1" w:rsidRPr="00F252A1" w:rsidTr="00322E70">
        <w:tc>
          <w:tcPr>
            <w:tcW w:w="385" w:type="dxa"/>
          </w:tcPr>
          <w:p w:rsidR="00F252A1" w:rsidRPr="00F252A1" w:rsidRDefault="00F252A1" w:rsidP="00F252A1">
            <w:pPr>
              <w:jc w:val="both"/>
              <w:rPr>
                <w:rFonts w:ascii="Times New Roman" w:hAnsi="Times New Roman"/>
                <w:sz w:val="12"/>
                <w:szCs w:val="12"/>
              </w:rPr>
            </w:pPr>
          </w:p>
        </w:tc>
        <w:tc>
          <w:tcPr>
            <w:tcW w:w="989" w:type="dxa"/>
          </w:tcPr>
          <w:p w:rsidR="00F252A1" w:rsidRPr="00F252A1" w:rsidRDefault="00F252A1" w:rsidP="00F252A1">
            <w:pPr>
              <w:jc w:val="both"/>
              <w:rPr>
                <w:rFonts w:ascii="Times New Roman" w:hAnsi="Times New Roman"/>
                <w:sz w:val="12"/>
                <w:szCs w:val="12"/>
              </w:rPr>
            </w:pPr>
          </w:p>
        </w:tc>
        <w:tc>
          <w:tcPr>
            <w:tcW w:w="1071" w:type="dxa"/>
          </w:tcPr>
          <w:p w:rsidR="00F252A1" w:rsidRPr="00F252A1" w:rsidRDefault="00F252A1" w:rsidP="00F252A1">
            <w:pPr>
              <w:jc w:val="both"/>
              <w:rPr>
                <w:rFonts w:ascii="Times New Roman" w:hAnsi="Times New Roman"/>
                <w:sz w:val="12"/>
                <w:szCs w:val="12"/>
              </w:rPr>
            </w:pPr>
          </w:p>
        </w:tc>
        <w:tc>
          <w:tcPr>
            <w:tcW w:w="1353" w:type="dxa"/>
          </w:tcPr>
          <w:p w:rsidR="00F252A1" w:rsidRPr="00F252A1" w:rsidRDefault="00F252A1" w:rsidP="00F252A1">
            <w:pPr>
              <w:jc w:val="both"/>
              <w:rPr>
                <w:rFonts w:ascii="Times New Roman" w:hAnsi="Times New Roman"/>
                <w:sz w:val="12"/>
                <w:szCs w:val="12"/>
              </w:rPr>
            </w:pPr>
          </w:p>
        </w:tc>
        <w:tc>
          <w:tcPr>
            <w:tcW w:w="757" w:type="dxa"/>
          </w:tcPr>
          <w:p w:rsidR="00F252A1" w:rsidRPr="00F252A1" w:rsidRDefault="00F252A1" w:rsidP="00F252A1">
            <w:pPr>
              <w:jc w:val="both"/>
              <w:rPr>
                <w:rFonts w:ascii="Times New Roman" w:hAnsi="Times New Roman"/>
                <w:sz w:val="12"/>
                <w:szCs w:val="12"/>
              </w:rPr>
            </w:pPr>
          </w:p>
        </w:tc>
        <w:tc>
          <w:tcPr>
            <w:tcW w:w="1257" w:type="dxa"/>
          </w:tcPr>
          <w:p w:rsidR="00F252A1" w:rsidRPr="00F252A1" w:rsidRDefault="00F252A1" w:rsidP="00F252A1">
            <w:pPr>
              <w:jc w:val="both"/>
              <w:rPr>
                <w:rFonts w:ascii="Times New Roman" w:hAnsi="Times New Roman"/>
                <w:sz w:val="12"/>
                <w:szCs w:val="12"/>
              </w:rPr>
            </w:pPr>
          </w:p>
        </w:tc>
        <w:tc>
          <w:tcPr>
            <w:tcW w:w="709" w:type="dxa"/>
          </w:tcPr>
          <w:p w:rsidR="00F252A1" w:rsidRPr="00F252A1" w:rsidRDefault="00F252A1" w:rsidP="00F252A1">
            <w:pPr>
              <w:jc w:val="both"/>
              <w:rPr>
                <w:rFonts w:ascii="Times New Roman" w:hAnsi="Times New Roman"/>
                <w:sz w:val="12"/>
                <w:szCs w:val="12"/>
              </w:rPr>
            </w:pPr>
          </w:p>
        </w:tc>
        <w:tc>
          <w:tcPr>
            <w:tcW w:w="992" w:type="dxa"/>
          </w:tcPr>
          <w:p w:rsidR="00F252A1" w:rsidRPr="00F252A1" w:rsidRDefault="00F252A1" w:rsidP="00F252A1">
            <w:pPr>
              <w:jc w:val="both"/>
              <w:rPr>
                <w:rFonts w:ascii="Times New Roman" w:hAnsi="Times New Roman"/>
                <w:sz w:val="12"/>
                <w:szCs w:val="12"/>
              </w:rPr>
            </w:pPr>
          </w:p>
        </w:tc>
      </w:tr>
    </w:tbl>
    <w:p w:rsidR="00F252A1" w:rsidRPr="00F252A1" w:rsidRDefault="00F252A1" w:rsidP="00F252A1">
      <w:pPr>
        <w:spacing w:after="0" w:line="240" w:lineRule="auto"/>
        <w:jc w:val="both"/>
        <w:rPr>
          <w:rFonts w:ascii="Times New Roman" w:hAnsi="Times New Roman"/>
          <w:sz w:val="12"/>
          <w:szCs w:val="12"/>
        </w:rPr>
      </w:pPr>
      <w:r w:rsidRPr="00F252A1">
        <w:rPr>
          <w:rFonts w:ascii="Times New Roman" w:hAnsi="Times New Roman"/>
          <w:sz w:val="12"/>
          <w:szCs w:val="12"/>
        </w:rPr>
        <w:t>Глава муниципального образования_________________________ /_________/</w:t>
      </w:r>
    </w:p>
    <w:p w:rsidR="00F252A1" w:rsidRPr="00F252A1" w:rsidRDefault="00F252A1" w:rsidP="00F252A1">
      <w:pPr>
        <w:spacing w:after="0" w:line="240" w:lineRule="auto"/>
        <w:jc w:val="both"/>
        <w:rPr>
          <w:rFonts w:ascii="Times New Roman" w:hAnsi="Times New Roman"/>
          <w:sz w:val="12"/>
          <w:szCs w:val="12"/>
        </w:rPr>
      </w:pPr>
      <w:r w:rsidRPr="00F252A1">
        <w:rPr>
          <w:rFonts w:ascii="Times New Roman" w:hAnsi="Times New Roman"/>
          <w:sz w:val="12"/>
          <w:szCs w:val="12"/>
        </w:rPr>
        <w:t>М.П.</w:t>
      </w:r>
    </w:p>
    <w:p w:rsidR="00262DF6" w:rsidRPr="003F7991" w:rsidRDefault="00262DF6" w:rsidP="00262DF6">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262DF6" w:rsidRPr="003F7991" w:rsidRDefault="00262DF6" w:rsidP="00262DF6">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262DF6" w:rsidRPr="003F7991" w:rsidRDefault="00262DF6" w:rsidP="00262DF6">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262DF6" w:rsidRPr="003F7991" w:rsidRDefault="00262DF6" w:rsidP="00262DF6">
      <w:pPr>
        <w:spacing w:after="0" w:line="240" w:lineRule="auto"/>
        <w:jc w:val="center"/>
        <w:rPr>
          <w:rFonts w:ascii="Times New Roman" w:hAnsi="Times New Roman"/>
          <w:sz w:val="12"/>
          <w:szCs w:val="12"/>
        </w:rPr>
      </w:pPr>
    </w:p>
    <w:p w:rsidR="00262DF6" w:rsidRPr="003F7991" w:rsidRDefault="00262DF6" w:rsidP="00262DF6">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262DF6" w:rsidRPr="003F7991" w:rsidRDefault="00262DF6" w:rsidP="00262DF6">
      <w:pPr>
        <w:spacing w:after="0" w:line="240" w:lineRule="auto"/>
        <w:jc w:val="center"/>
        <w:rPr>
          <w:rFonts w:ascii="Times New Roman" w:hAnsi="Times New Roman"/>
          <w:sz w:val="12"/>
          <w:szCs w:val="12"/>
        </w:rPr>
      </w:pPr>
      <w:r>
        <w:rPr>
          <w:rFonts w:ascii="Times New Roman" w:hAnsi="Times New Roman"/>
          <w:sz w:val="12"/>
          <w:szCs w:val="12"/>
        </w:rPr>
        <w:t>15</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1636</w:t>
      </w:r>
    </w:p>
    <w:p w:rsidR="003F1610" w:rsidRDefault="003F1610" w:rsidP="003F1610">
      <w:pPr>
        <w:spacing w:after="0" w:line="240" w:lineRule="auto"/>
        <w:jc w:val="center"/>
        <w:rPr>
          <w:rFonts w:ascii="Times New Roman" w:hAnsi="Times New Roman"/>
          <w:b/>
          <w:sz w:val="12"/>
          <w:szCs w:val="12"/>
        </w:rPr>
      </w:pPr>
      <w:r w:rsidRPr="003F1610">
        <w:rPr>
          <w:rFonts w:ascii="Times New Roman" w:hAnsi="Times New Roman"/>
          <w:b/>
          <w:sz w:val="12"/>
          <w:szCs w:val="12"/>
        </w:rPr>
        <w:t xml:space="preserve">Об утверждении Административного регламента администрации муниципального района Сергиевский  </w:t>
      </w:r>
    </w:p>
    <w:p w:rsidR="003F1610" w:rsidRPr="003F1610" w:rsidRDefault="003F1610" w:rsidP="003F1610">
      <w:pPr>
        <w:spacing w:after="0" w:line="240" w:lineRule="auto"/>
        <w:jc w:val="center"/>
        <w:rPr>
          <w:rFonts w:ascii="Times New Roman" w:hAnsi="Times New Roman"/>
          <w:b/>
          <w:sz w:val="12"/>
          <w:szCs w:val="12"/>
        </w:rPr>
      </w:pPr>
      <w:r w:rsidRPr="003F1610">
        <w:rPr>
          <w:rFonts w:ascii="Times New Roman" w:hAnsi="Times New Roman"/>
          <w:b/>
          <w:sz w:val="12"/>
          <w:szCs w:val="12"/>
        </w:rPr>
        <w:t>Самарской области 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p>
    <w:p w:rsidR="00586C8B" w:rsidRDefault="00586C8B" w:rsidP="00476836">
      <w:pPr>
        <w:spacing w:after="0" w:line="240" w:lineRule="auto"/>
        <w:jc w:val="both"/>
        <w:rPr>
          <w:rFonts w:ascii="Times New Roman" w:hAnsi="Times New Roman"/>
          <w:sz w:val="12"/>
          <w:szCs w:val="12"/>
        </w:rPr>
      </w:pPr>
    </w:p>
    <w:p w:rsidR="003F1610" w:rsidRPr="003F1610" w:rsidRDefault="003F1610" w:rsidP="003F1610">
      <w:pPr>
        <w:spacing w:after="0" w:line="240" w:lineRule="auto"/>
        <w:ind w:firstLine="284"/>
        <w:jc w:val="both"/>
        <w:rPr>
          <w:rFonts w:ascii="Times New Roman" w:hAnsi="Times New Roman"/>
          <w:sz w:val="12"/>
          <w:szCs w:val="12"/>
        </w:rPr>
      </w:pPr>
      <w:proofErr w:type="gramStart"/>
      <w:r w:rsidRPr="003F1610">
        <w:rPr>
          <w:rFonts w:ascii="Times New Roman" w:hAnsi="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№923 от 06.07.2015г.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3F1610">
        <w:rPr>
          <w:rFonts w:ascii="Times New Roman" w:hAnsi="Times New Roman"/>
          <w:sz w:val="12"/>
          <w:szCs w:val="12"/>
        </w:rPr>
        <w:t xml:space="preserve">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3F1610" w:rsidRPr="003F1610" w:rsidRDefault="003F1610" w:rsidP="003F1610">
      <w:pPr>
        <w:spacing w:after="0" w:line="240" w:lineRule="auto"/>
        <w:ind w:firstLine="284"/>
        <w:jc w:val="both"/>
        <w:rPr>
          <w:rFonts w:ascii="Times New Roman" w:hAnsi="Times New Roman"/>
          <w:b/>
          <w:sz w:val="12"/>
          <w:szCs w:val="12"/>
        </w:rPr>
      </w:pPr>
      <w:r w:rsidRPr="003F1610">
        <w:rPr>
          <w:rFonts w:ascii="Times New Roman" w:hAnsi="Times New Roman"/>
          <w:b/>
          <w:sz w:val="12"/>
          <w:szCs w:val="12"/>
        </w:rPr>
        <w:t>ПОСТАНОВЛЯЕТ:</w:t>
      </w:r>
    </w:p>
    <w:p w:rsidR="003F1610" w:rsidRPr="003F1610" w:rsidRDefault="003F1610" w:rsidP="003F1610">
      <w:pPr>
        <w:spacing w:after="0" w:line="240" w:lineRule="auto"/>
        <w:ind w:firstLine="284"/>
        <w:jc w:val="both"/>
        <w:rPr>
          <w:rFonts w:ascii="Times New Roman" w:hAnsi="Times New Roman"/>
          <w:sz w:val="12"/>
          <w:szCs w:val="12"/>
        </w:rPr>
      </w:pPr>
      <w:r w:rsidRPr="003F1610">
        <w:rPr>
          <w:rFonts w:ascii="Times New Roman" w:hAnsi="Times New Roman"/>
          <w:sz w:val="12"/>
          <w:szCs w:val="12"/>
        </w:rPr>
        <w:t>1. Утвердить Административный регламент предоставления администрацией муниципального района Сергиевский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 согласно приложению №1 к настоящему постановлению.</w:t>
      </w:r>
    </w:p>
    <w:p w:rsidR="003F1610" w:rsidRPr="003F1610" w:rsidRDefault="003F1610" w:rsidP="003F1610">
      <w:pPr>
        <w:spacing w:after="0" w:line="240" w:lineRule="auto"/>
        <w:ind w:firstLine="284"/>
        <w:jc w:val="both"/>
        <w:rPr>
          <w:rFonts w:ascii="Times New Roman" w:hAnsi="Times New Roman"/>
          <w:sz w:val="12"/>
          <w:szCs w:val="12"/>
        </w:rPr>
      </w:pPr>
      <w:r w:rsidRPr="003F1610">
        <w:rPr>
          <w:rFonts w:ascii="Times New Roman" w:hAnsi="Times New Roman"/>
          <w:sz w:val="12"/>
          <w:szCs w:val="12"/>
        </w:rPr>
        <w:t xml:space="preserve">2. Опубликовать настоящее постановление в газете «Сергиевский вестник». </w:t>
      </w:r>
    </w:p>
    <w:p w:rsidR="003F1610" w:rsidRPr="003F1610" w:rsidRDefault="003F1610" w:rsidP="003F1610">
      <w:pPr>
        <w:spacing w:after="0" w:line="240" w:lineRule="auto"/>
        <w:ind w:firstLine="284"/>
        <w:jc w:val="both"/>
        <w:rPr>
          <w:rFonts w:ascii="Times New Roman" w:hAnsi="Times New Roman"/>
          <w:sz w:val="12"/>
          <w:szCs w:val="12"/>
        </w:rPr>
      </w:pPr>
      <w:r w:rsidRPr="003F1610">
        <w:rPr>
          <w:rFonts w:ascii="Times New Roman" w:hAnsi="Times New Roman"/>
          <w:sz w:val="12"/>
          <w:szCs w:val="12"/>
        </w:rPr>
        <w:t>3. Настоящее постановление вступает в силу с 01.01.2016 года.</w:t>
      </w:r>
    </w:p>
    <w:p w:rsidR="003F1610" w:rsidRPr="003F1610" w:rsidRDefault="003F1610" w:rsidP="003F1610">
      <w:pPr>
        <w:spacing w:after="0" w:line="240" w:lineRule="auto"/>
        <w:ind w:firstLine="284"/>
        <w:jc w:val="both"/>
        <w:rPr>
          <w:rFonts w:ascii="Times New Roman" w:hAnsi="Times New Roman"/>
          <w:sz w:val="12"/>
          <w:szCs w:val="12"/>
        </w:rPr>
      </w:pPr>
      <w:r w:rsidRPr="003F1610">
        <w:rPr>
          <w:rFonts w:ascii="Times New Roman" w:hAnsi="Times New Roman"/>
          <w:sz w:val="12"/>
          <w:szCs w:val="12"/>
        </w:rPr>
        <w:t xml:space="preserve">4. </w:t>
      </w:r>
      <w:proofErr w:type="gramStart"/>
      <w:r w:rsidRPr="003F1610">
        <w:rPr>
          <w:rFonts w:ascii="Times New Roman" w:hAnsi="Times New Roman"/>
          <w:sz w:val="12"/>
          <w:szCs w:val="12"/>
        </w:rPr>
        <w:t>Контроль за</w:t>
      </w:r>
      <w:proofErr w:type="gramEnd"/>
      <w:r w:rsidRPr="003F1610">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3F1610" w:rsidRDefault="003F1610" w:rsidP="003F1610">
      <w:pPr>
        <w:spacing w:after="0" w:line="240" w:lineRule="auto"/>
        <w:jc w:val="right"/>
        <w:rPr>
          <w:rFonts w:ascii="Times New Roman" w:hAnsi="Times New Roman"/>
          <w:sz w:val="12"/>
          <w:szCs w:val="12"/>
        </w:rPr>
      </w:pPr>
      <w:r w:rsidRPr="003F1610">
        <w:rPr>
          <w:rFonts w:ascii="Times New Roman" w:hAnsi="Times New Roman"/>
          <w:sz w:val="12"/>
          <w:szCs w:val="12"/>
        </w:rPr>
        <w:t>Глава муниципального района Сергиевский</w:t>
      </w:r>
    </w:p>
    <w:p w:rsidR="00586C8B" w:rsidRDefault="003F1610" w:rsidP="003F1610">
      <w:pPr>
        <w:spacing w:after="0" w:line="240" w:lineRule="auto"/>
        <w:jc w:val="right"/>
        <w:rPr>
          <w:rFonts w:ascii="Times New Roman" w:hAnsi="Times New Roman"/>
          <w:sz w:val="12"/>
          <w:szCs w:val="12"/>
        </w:rPr>
      </w:pPr>
      <w:r w:rsidRPr="003F1610">
        <w:rPr>
          <w:rFonts w:ascii="Times New Roman" w:hAnsi="Times New Roman"/>
          <w:sz w:val="12"/>
          <w:szCs w:val="12"/>
        </w:rPr>
        <w:t>А.А. Веселов</w:t>
      </w:r>
    </w:p>
    <w:p w:rsidR="00586C8B" w:rsidRDefault="00586C8B" w:rsidP="00476836">
      <w:pPr>
        <w:spacing w:after="0" w:line="240" w:lineRule="auto"/>
        <w:jc w:val="both"/>
        <w:rPr>
          <w:rFonts w:ascii="Times New Roman" w:hAnsi="Times New Roman"/>
          <w:sz w:val="12"/>
          <w:szCs w:val="12"/>
        </w:rPr>
      </w:pPr>
    </w:p>
    <w:p w:rsidR="0068746F" w:rsidRPr="00E65FD5" w:rsidRDefault="0068746F" w:rsidP="0068746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68746F" w:rsidRPr="00E65FD5" w:rsidRDefault="0068746F" w:rsidP="0068746F">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68746F" w:rsidRPr="00E65FD5" w:rsidRDefault="0068746F" w:rsidP="0068746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8746F" w:rsidRDefault="0068746F" w:rsidP="0068746F">
      <w:pPr>
        <w:spacing w:after="0" w:line="240" w:lineRule="auto"/>
        <w:jc w:val="right"/>
        <w:rPr>
          <w:rFonts w:ascii="Times New Roman" w:hAnsi="Times New Roman"/>
          <w:i/>
          <w:sz w:val="12"/>
          <w:szCs w:val="12"/>
        </w:rPr>
      </w:pPr>
      <w:r>
        <w:rPr>
          <w:rFonts w:ascii="Times New Roman" w:hAnsi="Times New Roman"/>
          <w:i/>
          <w:sz w:val="12"/>
          <w:szCs w:val="12"/>
        </w:rPr>
        <w:t>№1636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1007C7" w:rsidRPr="00E65FD5" w:rsidRDefault="001007C7" w:rsidP="0068746F">
      <w:pPr>
        <w:spacing w:after="0" w:line="240" w:lineRule="auto"/>
        <w:jc w:val="right"/>
        <w:rPr>
          <w:rFonts w:ascii="Times New Roman" w:hAnsi="Times New Roman"/>
          <w:i/>
          <w:sz w:val="12"/>
          <w:szCs w:val="12"/>
        </w:rPr>
      </w:pPr>
    </w:p>
    <w:p w:rsidR="00B35D02" w:rsidRPr="00B35D02" w:rsidRDefault="00B35D02" w:rsidP="00B35D02">
      <w:pPr>
        <w:spacing w:after="0" w:line="240" w:lineRule="auto"/>
        <w:jc w:val="center"/>
        <w:rPr>
          <w:rFonts w:ascii="Times New Roman" w:hAnsi="Times New Roman"/>
          <w:b/>
          <w:sz w:val="12"/>
          <w:szCs w:val="12"/>
        </w:rPr>
      </w:pPr>
      <w:r w:rsidRPr="00B35D02">
        <w:rPr>
          <w:rFonts w:ascii="Times New Roman" w:hAnsi="Times New Roman"/>
          <w:b/>
          <w:sz w:val="12"/>
          <w:szCs w:val="12"/>
        </w:rPr>
        <w:t>Административный регламент администрации муниципального района Сергиевский  Самарской области 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p>
    <w:p w:rsidR="00B35D02" w:rsidRPr="00B35D02" w:rsidRDefault="00B35D02" w:rsidP="00B35D02">
      <w:pPr>
        <w:spacing w:after="0" w:line="240" w:lineRule="auto"/>
        <w:jc w:val="center"/>
        <w:rPr>
          <w:rFonts w:ascii="Times New Roman" w:hAnsi="Times New Roman"/>
          <w:b/>
          <w:sz w:val="12"/>
          <w:szCs w:val="12"/>
        </w:rPr>
      </w:pPr>
    </w:p>
    <w:p w:rsidR="00B35D02" w:rsidRDefault="00B35D02" w:rsidP="00B35D02">
      <w:pPr>
        <w:spacing w:after="0" w:line="240" w:lineRule="auto"/>
        <w:jc w:val="center"/>
        <w:rPr>
          <w:rFonts w:ascii="Times New Roman" w:hAnsi="Times New Roman"/>
          <w:b/>
          <w:sz w:val="12"/>
          <w:szCs w:val="12"/>
        </w:rPr>
      </w:pPr>
      <w:r w:rsidRPr="00B35D02">
        <w:rPr>
          <w:rFonts w:ascii="Times New Roman" w:hAnsi="Times New Roman"/>
          <w:b/>
          <w:sz w:val="12"/>
          <w:szCs w:val="12"/>
        </w:rPr>
        <w:t>1.Общие положения.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1.1.1. </w:t>
      </w:r>
      <w:proofErr w:type="gramStart"/>
      <w:r w:rsidRPr="00B35D02">
        <w:rPr>
          <w:rFonts w:ascii="Times New Roman" w:hAnsi="Times New Roman"/>
          <w:sz w:val="12"/>
          <w:szCs w:val="12"/>
        </w:rPr>
        <w:t>Административный регламент 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 (далее – Регламент) разработан администрацией муниципального района Сергиевский в целях повышения качества предоставления и доступности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roofErr w:type="gramEnd"/>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1.1.2. Категория получателей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Получателями муниципальной услуги являются: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физические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lastRenderedPageBreak/>
        <w:t>индивидуальные предприниматели;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юридические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Получатель (далее – заявитель) вправе обратиться в администрацию муниципального района Сергиевский Самарской области (далее – орган местного самоуправления) за получением муниципальной услуги лично, через своего представителя, имеющего надлежащим образом оформленную доверенность, подтверждающую его полномочия, а также на базе многофункционального центра предоставления государственных и муниципальных услуг (далее – МФЦ).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 Порядок информирования о правила</w:t>
      </w:r>
      <w:r w:rsidR="008C033B">
        <w:rPr>
          <w:rFonts w:ascii="Times New Roman" w:hAnsi="Times New Roman"/>
          <w:sz w:val="12"/>
          <w:szCs w:val="12"/>
        </w:rPr>
        <w:t>х предоставления</w:t>
      </w:r>
      <w:r w:rsidRPr="00B35D02">
        <w:rPr>
          <w:rFonts w:ascii="Times New Roman" w:hAnsi="Times New Roman"/>
          <w:sz w:val="12"/>
          <w:szCs w:val="12"/>
        </w:rPr>
        <w:t xml:space="preserve">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1.2.1. Для получения информации о процедуре предоставления муниципальной услуги заинтересованными лицами используются следующие формы консультирования: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индивидуальное консультирование лично;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консультирование в электронном виде;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индивидуальное консультирование по почте;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индивидуальное консультирование по телефону.</w:t>
      </w:r>
    </w:p>
    <w:p w:rsidR="00F1409B"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1.2.2. Информация о местонахождении, графике работы, контактные координаты органа местного самоуправления: справочные телефоны, </w:t>
      </w:r>
    </w:p>
    <w:p w:rsidR="00B35D02" w:rsidRPr="00B35D02" w:rsidRDefault="00B35D02" w:rsidP="00F1409B">
      <w:pPr>
        <w:spacing w:after="0" w:line="240" w:lineRule="auto"/>
        <w:jc w:val="both"/>
        <w:rPr>
          <w:rFonts w:ascii="Times New Roman" w:hAnsi="Times New Roman"/>
          <w:sz w:val="12"/>
          <w:szCs w:val="12"/>
        </w:rPr>
      </w:pPr>
      <w:r w:rsidRPr="00B35D02">
        <w:rPr>
          <w:rFonts w:ascii="Times New Roman" w:hAnsi="Times New Roman"/>
          <w:sz w:val="12"/>
          <w:szCs w:val="12"/>
        </w:rPr>
        <w:t>почтовый адрес ОМС, адрес электронной почты, адрес сайта в информационно – телекоммуникационной сети Интернет (далее – Интернет-сайт органа местного самоуправления) представлены в приложении 1 к Регламенту.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bCs/>
          <w:sz w:val="12"/>
          <w:szCs w:val="12"/>
        </w:rPr>
        <w:t xml:space="preserve">Информация о местах нахождения и графике работы МФЦ, адресах электронной почты и официальных сайтов МФЦ в сети Интернет по адресу: </w:t>
      </w:r>
      <w:r w:rsidRPr="00B35D02">
        <w:rPr>
          <w:rFonts w:ascii="Times New Roman" w:hAnsi="Times New Roman"/>
          <w:bCs/>
          <w:sz w:val="12"/>
          <w:szCs w:val="12"/>
          <w:u w:val="single"/>
          <w:lang w:val="en-US"/>
        </w:rPr>
        <w:t>www</w:t>
      </w:r>
      <w:r w:rsidRPr="00B35D02">
        <w:rPr>
          <w:rFonts w:ascii="Times New Roman" w:hAnsi="Times New Roman"/>
          <w:bCs/>
          <w:sz w:val="12"/>
          <w:szCs w:val="12"/>
          <w:u w:val="single"/>
        </w:rPr>
        <w:t>.</w:t>
      </w:r>
      <w:proofErr w:type="spellStart"/>
      <w:r w:rsidRPr="00B35D02">
        <w:rPr>
          <w:rFonts w:ascii="Times New Roman" w:hAnsi="Times New Roman"/>
          <w:bCs/>
          <w:sz w:val="12"/>
          <w:szCs w:val="12"/>
          <w:u w:val="single"/>
          <w:lang w:val="en-US"/>
        </w:rPr>
        <w:t>mfc</w:t>
      </w:r>
      <w:proofErr w:type="spellEnd"/>
      <w:r w:rsidRPr="00B35D02">
        <w:rPr>
          <w:rFonts w:ascii="Times New Roman" w:hAnsi="Times New Roman"/>
          <w:bCs/>
          <w:sz w:val="12"/>
          <w:szCs w:val="12"/>
          <w:u w:val="single"/>
        </w:rPr>
        <w:t>63.</w:t>
      </w:r>
      <w:proofErr w:type="spellStart"/>
      <w:r w:rsidRPr="00B35D02">
        <w:rPr>
          <w:rFonts w:ascii="Times New Roman" w:hAnsi="Times New Roman"/>
          <w:bCs/>
          <w:sz w:val="12"/>
          <w:szCs w:val="12"/>
          <w:u w:val="single"/>
          <w:lang w:val="en-US"/>
        </w:rPr>
        <w:t>ru</w:t>
      </w:r>
      <w:proofErr w:type="spellEnd"/>
      <w:r w:rsidRPr="00B35D02">
        <w:rPr>
          <w:rFonts w:ascii="Times New Roman" w:hAnsi="Times New Roman"/>
          <w:bCs/>
          <w:sz w:val="12"/>
          <w:szCs w:val="12"/>
          <w:u w:val="single"/>
        </w:rPr>
        <w:t>.</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График проведения консультаций представлен в приложении 2 к Регламенту.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1.2.3. Индивидуальное консультирование лично.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приложении 1 к Регламенту.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1.2.4. Консультирование в электронном виде.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Консультирование в электронном виде осуществляется посредством: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размещения консультационно-справочной информации на Интернет - сайте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индивидуального консультирования по электронной почте;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размещения консультационно-справочной информации на Портале государственных и муниципальных услуг (далее – Единый портал) и Портале государственных и муниципальных услуг (функций) Самарской области (далее – Портал).</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При консультировании по электронной почте заинтересованное лицо направляет обращение на электронный адрес органа местного самоуправления, указанный в приложении 1 к Регламенту. Датой поступления обращения является дата его регистрации в органе местного самоуправления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срок, не превышающий 30 дней с момента поступления обращения.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обращения, ответственный руководитель органа местного самоуправления вправе продлить срок рассмотрения обращения не более чем на 30 дней, уведомив об этом заинтересованное лицо, направившее обращение.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Консультирование путем размещения консультационно-справочной информации на Портале осуществляется посредством получения заинтересованным лицом информации при посещении Единого портала и Портала.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1.2.5. Индивидуальное консультирование по почте.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обращения, ответственный руководитель органа местного самоуправления вправе продлить срок рассмотрения обращения не более чем на 30 дней, уведомив об этом заинтересованное лицо, направившее обращение.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Датой поступления обращения является дата регистрации входящего обращения в органе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1.2.6. Индивидуальное консультирование по телефону.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гражданин, фамилии, имени, отчестве и должности сотрудника, осуществляющего индивидуальное консультирование по телефону.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Время разговора не должно превышать 20 минут.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том случае, если сотрудник органа местного самоуправления, осуществляющий консультирование по телефону, не может ответить на вопрос, он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консультирования по телефону или для устного индивидуального консультирования.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1.2.7. На стендах в местах предоставления муниципальной услуги, а также на Интернет – сайте органа местного самоуправления должны размещаться следующие информационные материалы: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информация о порядке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текст настоящего регламента с приложениями (полная версия на Интернет – </w:t>
      </w:r>
      <w:proofErr w:type="gramStart"/>
      <w:r w:rsidRPr="00B35D02">
        <w:rPr>
          <w:rFonts w:ascii="Times New Roman" w:hAnsi="Times New Roman"/>
          <w:sz w:val="12"/>
          <w:szCs w:val="12"/>
        </w:rPr>
        <w:t>сайте</w:t>
      </w:r>
      <w:proofErr w:type="gramEnd"/>
      <w:r w:rsidRPr="00B35D02">
        <w:rPr>
          <w:rFonts w:ascii="Times New Roman" w:hAnsi="Times New Roman"/>
          <w:sz w:val="12"/>
          <w:szCs w:val="12"/>
        </w:rPr>
        <w:t xml:space="preserve"> органа местного самоуправления и извлечения на информационных стендах);</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месторасположение, график (режим) работы, номера телефонов, адреса Интернет-сайта и электронной почты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схема размещения должностных лиц и режим приёма ими граждан, номера кабинетов, в которых предоставляется муниципальная услуга, фамилии, имена, отчества и должности соответствующих должностных лиц;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выдержки из нормативных правовых актов по наиболее часто задаваемым вопросам - на стендах в местах предоставления муниципальной услуги, полная версия нормативных правовых актов - на Интернет – сайте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lastRenderedPageBreak/>
        <w:t>требования к ходатайству о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формы документов для заполнения, образцы заполнения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перечень оснований для отказа в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перечень оснований для отказа в рассмотрении ходатайства                                      и возврата документов заявителю;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порядок обжалования решения, действий (бездействия) должностных лиц, исполняющих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Тексты материалов печатаются удобным для чтения шрифтом (размером не менее 14), без исправлений, наиболее важные места текста выделяются полужирным шрифтом.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1.2.8. На Интернет-сайте органа местного самоуправления должны размещаться следующие информационные материалы: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полное наименование и почтовый адрес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справочные телефоны, по которым можно получить консультацию по порядку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адреса электронной почты;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административный регламент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информационные материалы (полная версия), содержащиеся на стендах в местах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образец ходатайства о предоставлении муниципальной услуги с возможностью его заполнения посетителем Интернет-сайта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B35D02" w:rsidRDefault="00B35D02" w:rsidP="00B35D02">
      <w:pPr>
        <w:spacing w:after="0" w:line="240" w:lineRule="auto"/>
        <w:jc w:val="center"/>
        <w:rPr>
          <w:rFonts w:ascii="Times New Roman" w:hAnsi="Times New Roman"/>
          <w:b/>
          <w:sz w:val="12"/>
          <w:szCs w:val="12"/>
        </w:rPr>
      </w:pPr>
    </w:p>
    <w:p w:rsidR="00B35D02" w:rsidRPr="00B35D02" w:rsidRDefault="00B35D02" w:rsidP="00B35D02">
      <w:pPr>
        <w:spacing w:after="0" w:line="240" w:lineRule="auto"/>
        <w:jc w:val="center"/>
        <w:rPr>
          <w:rFonts w:ascii="Times New Roman" w:hAnsi="Times New Roman"/>
          <w:b/>
          <w:sz w:val="12"/>
          <w:szCs w:val="12"/>
        </w:rPr>
      </w:pPr>
      <w:r w:rsidRPr="00B35D02">
        <w:rPr>
          <w:rFonts w:ascii="Times New Roman" w:hAnsi="Times New Roman"/>
          <w:b/>
          <w:sz w:val="12"/>
          <w:szCs w:val="12"/>
        </w:rPr>
        <w:t>2. Стандарт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 Наименование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Муниципальная услуга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 (далее – муниципальная услуга).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2.2. Наименование органа, предоставляющего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Муниципальную услугу предоставляет комитет по управлению муниципальным имуществом администрации муниципального района Сергиевский.</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2.3. Результат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Результатом предоставления муниципальной услуги является акт органа местного самоуправления о переводе либо об отказе в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Действие Регламента не распространяется на перевод земель населенных пунктов или земельных участков в составе таких земель в другую категорию, а также на перевод земель или земельных участков в составе таких земель из других категорий в земли населенных пунктов, осуществляемый посредством включения земельных участков в границы населенных пунктов либо исключения земельных участков из границ населенных пунктов.</w:t>
      </w:r>
      <w:proofErr w:type="gramEnd"/>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2.4. Срок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общий срок предоставления муниципальной услуги – два месяца со дня поступления ходатайства о переводе земель или земельных участков в составе таких земель из одной категории в другую (далее – ходатайство) в орган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выполнение административных процедур при предоставлении муниципальной услуги на базе многофункционального центра предоставления государственных и муниципальных услуг (далее – МФЦ) – определяется соглашениями о взаимодействии МФЦ и органа местного самоуправления при предоставлении муниципальных услуг на базе МФЦ (далее – Соглашение).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2.5. Правовые основания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Предоставление муниципальной услуги осуществляется в соответствии со следующими нормативными актами: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Конституцией Российской Федерации («Российская газета», № 7, 21.01.2009);</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Земельным кодексом РФ от 25.10.2001 № 136-ФЗ («Собрание законодательства Российской Федерации», 29.10.2001, № 44, ст. 4147);</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19"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27.07.2010 № 210-ФЗ «Об организации предоставления государственных и муниципальных услуг» («Российская газета», № 168, 30.07.2010);</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20"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21.12.2004 № 172-ФЗ «О переводе земель или земельных участков из одной категории в другую» («Собрание законодательства Российской Федерации», 27.12.2004, № 52 (часть 1), ст. 5276);</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21"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14.03.1995 № 33-ФЗ «Об особо охраняемых природных территориях» («Собрание законодательства Российской Федерации», 20.03.1995, № 12, ст. 1024);</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22"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23.11.1995 № 174-ФЗ «Об экологической экспертизе» («Собрание законодательства Российской Федерации», 27.11.1995, № 48, ст. 4556);</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23"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18.06.2001 № 78-ФЗ «О землеустройстве» («Российская газета», № 118-119, 23.06.2001);</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24"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10.01.2002 № 7-ФЗ «Об охране окружающей среды» («Российская газета», № 6, 12.01.2002);</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Федеральным законом от 24.07.2007 № 221-ФЗ «О государственном кадастре недвижимости» («Собрание законодательства Российской Федерации», 30.07.2007, № 31, ст. 4017);</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Федеральным </w:t>
      </w:r>
      <w:hyperlink r:id="rId25"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от 21.07.1997 № 122-ФЗ «О государственной регистрации прав на недвижимое имущество и сделок с ним» («Собрание законодательства Российской Федерации», 28.07.1997, № 30, ст. 3594);</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Законом Самарской области от 11.03.2005 № 94-ГД «О земле» («Волжская коммуна», № 44, 12.03.2005);</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 Перечень документов и информации, необходимой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  Для предоставления муниципальной услуги необходимо ходатайство и следующие документы: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2.6.1.1. выписка из государственного кадастра недвижимости относительно сведений о земельном участке, перевод которого из состава земель одной категории в другую предполагается осуществить, или кадастровый паспорт такого земельного участка;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2.6.1.2. копии документов, удостоверяющих личность заявителя, - для физического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2.6.1.3. выписка из Единого государственного реестра индивидуальных предпринимателей - для индивидуального предпринимателя;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2.6.1.4. выписка из Единого государственного реестра юридических лиц - для юридического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2.6.1.5. оригинал документа, подтверждающего полномочия представителя (если интересы заявителя представляет уполномоченный представитель);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2.6.1.6. выписка из Единого государственного реестра прав на недвижимое имущество и сделок с ним о правах на земельный участок, перевод которого из состава земель одной категории в другую предполагается осуществить;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2.6.1.7. заключение государственной экологической экспертизы в случае, если ее проведение предусмотрено федеральными законами;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2.6.1.8. согласие правообладателя земельного участка на перевод земельного участка из состава земель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2.6.1.8.1. согласие иных правообладателей земельного участка на перевод земельного участка из состава земель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2.6.1.9. утвержденный в установленном порядке проект рекультивации земель в случае, если его предоставление обязательно в соответствии Федеральным </w:t>
      </w:r>
      <w:hyperlink r:id="rId26"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 переводе земель или земельных участков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2.6.2. Исчерпывающий перечень документов и информации, необходимых для предоставления муниципальной услуги, которые заявитель должен представить самостоятельно: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lastRenderedPageBreak/>
        <w:t>2.6.2.1. копии документов, удостоверяющих личность заявителя, - для физического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2.6.2.2. оригинал документа, подтверждающего полномочия представителя (если интересы заявителя представляет уполномоченный представитель);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2.6.2.3. согласие иных правообладателей земельного участка на перевод земельного участка из состава земель одной категории в другую, за исключением органов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2.6.2.4. утвержденный в установленном порядке проект рекультивации земель в случае, если его предоставление обязательно в соответствии Федеральным </w:t>
      </w:r>
      <w:hyperlink r:id="rId27" w:history="1">
        <w:r w:rsidRPr="00B35D02">
          <w:rPr>
            <w:rStyle w:val="ae"/>
            <w:rFonts w:ascii="Times New Roman" w:hAnsi="Times New Roman"/>
            <w:sz w:val="12"/>
            <w:szCs w:val="12"/>
          </w:rPr>
          <w:t>законом</w:t>
        </w:r>
      </w:hyperlink>
      <w:r w:rsidRPr="00B35D02">
        <w:rPr>
          <w:rFonts w:ascii="Times New Roman" w:hAnsi="Times New Roman"/>
          <w:sz w:val="12"/>
          <w:szCs w:val="12"/>
        </w:rPr>
        <w:t xml:space="preserve"> «О переводе земель или земельных участков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2.6.3. Исчерпывающий перечень документов и информации, необходимых для предоставления муниципальной услуги, которые предоставляются по запросу органа местного самоуправления в порядке межведомственного взаимодействия в случае, если заявитель не представил указанные документы самостоятельно: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2.6.3.1. выписка из государственного кадастра недвижимости относительно сведений о земельном участке, перевод которого из состава земель одной категории в другую предполагается осуществить, или кадастровый паспорт такого земельного участка;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2.6.3.2. выписка из Единого государственного реестра индивидуальных предпринимателей - для индивидуального предпринимателя;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2.6.3.3. выписка из Единого государственного реестра юридических лиц - для юридического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2.6.3.4. выписка из Единого государственного реестра прав на недвижимое имущество и сделок с ним о правах на земельный участок, перевод которого из состава земель одной категории в другую предполагается осуществить;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2.6.3.5. заключение государственной экологической экспертизы в случае, если ее проведение предусмотрено федеральными законами.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2.6.4. Ходатайство должно содержать следующую информацию: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фамилию, имя, отчество, паспортные данные, адрес места жительства заявителя и контактные телефоны - для физического лица и индивидуального предпринимателя;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полное и сокращенное наименование, организационно - правовую форму, юридический адрес и местонахождение, идентификационный номер налогоплательщика и контактные телефоны - для юридического лица;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кадастровый номер земельного участка;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категорию земель, в состав которой входит земельный участок, и категорию земель, перевод в состав которой предлагается осуществить;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обоснование перевода земельного участка из состава земель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права на земельный участок.</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Ходатайство приравнивается к согласию заявителя с обработкой его персональных данных в целях и объеме, необходимых для перевода земельного участка.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2.6.5. Орган местного самоуправления не вправе требовать от заявителя: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пункте 2.6.2</w:t>
      </w:r>
      <w:proofErr w:type="gramEnd"/>
      <w:r w:rsidRPr="00B35D02">
        <w:rPr>
          <w:rFonts w:ascii="Times New Roman" w:hAnsi="Times New Roman"/>
          <w:sz w:val="12"/>
          <w:szCs w:val="12"/>
        </w:rPr>
        <w:t>.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2.7. Перечень документов, предоставляемых заявителем (его уполномоченным представителем) при получении результата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Для получения результатов муниципальной услуги заявитель (физическое лицо, индивидуальный предприниматель) должен предъявить: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оригинал документа, удостоверяющего личность;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Для получения результатов муниципальной услуги заявитель (юридическое лицо) должен предъявить: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оригинал документа, подтверждающего полномочия представителя;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оригинал документа, удостоверяющего личность представителя.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2.8. Основания для отказа в рассмотрении ходатайства  и возврата документов заявителю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Заявителю (его уполномоченному представителю) возвращается ходатайство о переводе земель или земельных участков в составе таких земель из одной категории в другую и прилагаемые к нему документы в следующих случаях:</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с ходатайством обратилось ненадлежащее лицо;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b/>
          <w:sz w:val="12"/>
          <w:szCs w:val="12"/>
        </w:rPr>
        <w:t xml:space="preserve">- </w:t>
      </w:r>
      <w:r w:rsidRPr="00B35D02">
        <w:rPr>
          <w:rFonts w:ascii="Times New Roman" w:hAnsi="Times New Roman"/>
          <w:sz w:val="12"/>
          <w:szCs w:val="12"/>
        </w:rPr>
        <w:t>к ходатайству приложены документы, состав, форма или содержание которых не соответствуют требованиям земельного законодательства, в том числе отсутствуют документы, указанные в пункте 2.6.2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2.9. Основания для отказа в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Перевод земель или земельных участков в составе таких земель из одной категории в другую не допускается в случае: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установления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наличия отрицательного заключения государственной экологической экспертизы в случае, если ее проведение предусмотрено федеральными законами;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установления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Услуги, которые являются необходимыми для предоставления муниципальной услуги, отсутствуют.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2.11. Размер платы, взимаемой с заявителя при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Муниципальная услуга предоставляется бесплатно.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Ожидание в очереди при подаче ходатайства о предоставлении муниципальной услуги отсутствует.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Срок ожидания в очереди при получении результатов муниципальной услуги не может превышать 15 минут.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2.13. Срок регистрации ходатайства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Срок регистрации ходатайства о предоставлении муниципальной услуги составляет 1 рабочий день. В случае поступления ходатайства в нерабочий или праздничный день регистрация ходатайства осуществляется в первый рабочий день, следующий за нерабочим или праздничным днём.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lastRenderedPageBreak/>
        <w:t>Здание, в котором расположен орган местного самоуправления, должно быть оборудовано отдельным входом для свободного доступа заинтересованных лиц.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Вход в здание органа местного самоуправления должен быть оборудован информационной табличкой (вывеской), содержащей информацию о наименовании и режиме работы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помещениях для работы с заинтересованными лицами размещаются информационные стенды.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Места ожидания в очереди на консультацию или получение результатов муниципальной услуги, а также места для заполнения документов должны быть оборудованы столами, стульями, канцелярскими принадлежностями.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Сотрудники, предоставляющие муниципальную услугу, обеспечиваются личными нагрудными идентификационными карточками (</w:t>
      </w:r>
      <w:proofErr w:type="spellStart"/>
      <w:r w:rsidRPr="00B35D02">
        <w:rPr>
          <w:rFonts w:ascii="Times New Roman" w:hAnsi="Times New Roman"/>
          <w:sz w:val="12"/>
          <w:szCs w:val="12"/>
        </w:rPr>
        <w:t>бейджами</w:t>
      </w:r>
      <w:proofErr w:type="spellEnd"/>
      <w:r w:rsidRPr="00B35D02">
        <w:rPr>
          <w:rFonts w:ascii="Times New Roman" w:hAnsi="Times New Roman"/>
          <w:sz w:val="12"/>
          <w:szCs w:val="12"/>
        </w:rPr>
        <w:t>) с указанием фамилии, имени, отчества и должности, либо настольными табличками аналогичного содержания.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Рабочие места сотрудников, предоставляющих муниципальную услугу, оборудуются персональными компьютерами и оргтехникой, позволяющими своевременного и качественно предоставлять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На территории, прилегающей к зданию органа местного самоуправления, должны быть оборудованы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орган местного самоуправления за расчетный период. На автомобильной стоянке должно быть не менее 5 мест. Доступ заявителей к парковочным местам является бесплатным.</w:t>
      </w:r>
    </w:p>
    <w:p w:rsidR="00E76131"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Для обслуживания инвалидов помещения оборудуются пандусами, специальными ограждениями и перилами, обеспечивающими</w:t>
      </w:r>
    </w:p>
    <w:p w:rsidR="00E76131" w:rsidRDefault="00B35D02" w:rsidP="00E76131">
      <w:pPr>
        <w:spacing w:after="0" w:line="240" w:lineRule="auto"/>
        <w:jc w:val="both"/>
        <w:rPr>
          <w:rFonts w:ascii="Times New Roman" w:hAnsi="Times New Roman"/>
          <w:sz w:val="12"/>
          <w:szCs w:val="12"/>
        </w:rPr>
      </w:pPr>
      <w:r w:rsidRPr="00B35D02">
        <w:rPr>
          <w:rFonts w:ascii="Times New Roman" w:hAnsi="Times New Roman"/>
          <w:sz w:val="12"/>
          <w:szCs w:val="12"/>
        </w:rPr>
        <w:t xml:space="preserve"> беспрепятственное передвижение и разворот инвалидных колясок. Столы для обслуживания инвалидов размещаются в стороне от входа </w:t>
      </w:r>
      <w:proofErr w:type="gramStart"/>
      <w:r w:rsidRPr="00B35D02">
        <w:rPr>
          <w:rFonts w:ascii="Times New Roman" w:hAnsi="Times New Roman"/>
          <w:sz w:val="12"/>
          <w:szCs w:val="12"/>
        </w:rPr>
        <w:t>с</w:t>
      </w:r>
      <w:proofErr w:type="gramEnd"/>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 учетом беспрепятственного подъезда и поворота колясок.</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2.15. Показателями доступности и качества муниципальной услуги являются: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количество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снижение максимального срока ожидания в очереди при подаче документов и получении результата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2.16.</w:t>
      </w:r>
      <w:r w:rsidRPr="00B35D02">
        <w:rPr>
          <w:rFonts w:ascii="Times New Roman" w:hAnsi="Times New Roman"/>
          <w:b/>
          <w:sz w:val="12"/>
          <w:szCs w:val="12"/>
        </w:rPr>
        <w:t xml:space="preserve"> </w:t>
      </w:r>
      <w:r w:rsidRPr="00B35D02">
        <w:rPr>
          <w:rFonts w:ascii="Times New Roman" w:hAnsi="Times New Roman"/>
          <w:sz w:val="12"/>
          <w:szCs w:val="12"/>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2.16.1.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2.16.2.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2.16.3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B35D02" w:rsidRPr="00B35D0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B35D02">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Документы, </w:t>
      </w:r>
      <w:r w:rsidRPr="00B35D02">
        <w:rPr>
          <w:rFonts w:ascii="Times New Roman" w:hAnsi="Times New Roman"/>
          <w:bCs/>
          <w:sz w:val="12"/>
          <w:szCs w:val="12"/>
        </w:rPr>
        <w:t>необходимые для предоставления муниципальной услуги, указанные в пункте 2.6.2. Административного регламента</w:t>
      </w:r>
      <w:r w:rsidRPr="00B35D02">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B35D02">
        <w:rPr>
          <w:rFonts w:ascii="Times New Roman" w:hAnsi="Times New Roman"/>
          <w:bCs/>
          <w:sz w:val="12"/>
          <w:szCs w:val="12"/>
        </w:rPr>
        <w:t>необходимых для предоставления муниципальной услуги, указанных в пункте 2.6.2. Административного регламента.</w:t>
      </w:r>
    </w:p>
    <w:p w:rsidR="001007C7" w:rsidRDefault="00B35D02" w:rsidP="00B35D02">
      <w:pPr>
        <w:spacing w:after="0" w:line="240" w:lineRule="auto"/>
        <w:ind w:firstLine="284"/>
        <w:jc w:val="both"/>
        <w:rPr>
          <w:rFonts w:ascii="Times New Roman" w:hAnsi="Times New Roman"/>
          <w:bCs/>
          <w:sz w:val="12"/>
          <w:szCs w:val="12"/>
        </w:rPr>
      </w:pPr>
      <w:r w:rsidRPr="00B35D02">
        <w:rPr>
          <w:rFonts w:ascii="Times New Roman" w:hAnsi="Times New Roman"/>
          <w:sz w:val="12"/>
          <w:szCs w:val="12"/>
        </w:rPr>
        <w:t xml:space="preserve">В случае направления в электронной форме ходатайства без приложения документов, </w:t>
      </w:r>
      <w:r w:rsidRPr="00B35D02">
        <w:rPr>
          <w:rFonts w:ascii="Times New Roman" w:hAnsi="Times New Roman"/>
          <w:bCs/>
          <w:sz w:val="12"/>
          <w:szCs w:val="12"/>
        </w:rPr>
        <w:t xml:space="preserve">указанных в пункте 2.6.2. Административного регламента, должны быть представлены заявителем в </w:t>
      </w:r>
      <w:r w:rsidRPr="00B35D02">
        <w:rPr>
          <w:rFonts w:ascii="Times New Roman" w:hAnsi="Times New Roman"/>
          <w:sz w:val="12"/>
          <w:szCs w:val="12"/>
        </w:rPr>
        <w:t>орган местного самоуправления</w:t>
      </w:r>
      <w:r w:rsidRPr="00B35D02">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w:t>
      </w:r>
    </w:p>
    <w:p w:rsidR="00B35D02" w:rsidRPr="00B35D02" w:rsidRDefault="00B35D02" w:rsidP="001007C7">
      <w:pPr>
        <w:spacing w:after="0" w:line="240" w:lineRule="auto"/>
        <w:jc w:val="both"/>
        <w:rPr>
          <w:rFonts w:ascii="Times New Roman" w:hAnsi="Times New Roman"/>
          <w:bCs/>
          <w:sz w:val="12"/>
          <w:szCs w:val="12"/>
        </w:rPr>
      </w:pPr>
      <w:r w:rsidRPr="00B35D02">
        <w:rPr>
          <w:rFonts w:ascii="Times New Roman" w:hAnsi="Times New Roman"/>
          <w:bCs/>
          <w:sz w:val="12"/>
          <w:szCs w:val="12"/>
        </w:rPr>
        <w:lastRenderedPageBreak/>
        <w:t>приостанавливается.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35D02" w:rsidRPr="00B35D02" w:rsidRDefault="00B35D02" w:rsidP="00B35D02">
      <w:pPr>
        <w:spacing w:after="0" w:line="240" w:lineRule="auto"/>
        <w:ind w:firstLine="284"/>
        <w:jc w:val="both"/>
        <w:rPr>
          <w:rFonts w:ascii="Times New Roman" w:hAnsi="Times New Roman"/>
          <w:sz w:val="12"/>
          <w:szCs w:val="12"/>
        </w:rPr>
      </w:pPr>
    </w:p>
    <w:p w:rsidR="00B35D02" w:rsidRDefault="00B35D02" w:rsidP="00B35D02">
      <w:pPr>
        <w:spacing w:after="0" w:line="240" w:lineRule="auto"/>
        <w:jc w:val="center"/>
        <w:rPr>
          <w:rFonts w:ascii="Times New Roman" w:hAnsi="Times New Roman"/>
          <w:b/>
          <w:sz w:val="12"/>
          <w:szCs w:val="12"/>
        </w:rPr>
      </w:pPr>
      <w:r w:rsidRPr="00B35D02">
        <w:rPr>
          <w:rFonts w:ascii="Times New Roman" w:hAnsi="Times New Roman"/>
          <w:b/>
          <w:sz w:val="12"/>
          <w:szCs w:val="12"/>
        </w:rPr>
        <w:t>3. Состав, последовательность и сроки выполнения административных процедур, требования к порядку их выполнения</w:t>
      </w:r>
    </w:p>
    <w:p w:rsidR="001007C7" w:rsidRDefault="001007C7" w:rsidP="00B35D02">
      <w:pPr>
        <w:spacing w:after="0" w:line="240" w:lineRule="auto"/>
        <w:jc w:val="center"/>
        <w:rPr>
          <w:rFonts w:ascii="Times New Roman" w:hAnsi="Times New Roman"/>
          <w:b/>
          <w:sz w:val="12"/>
          <w:szCs w:val="12"/>
        </w:rPr>
      </w:pP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3.1. Предоставление муниципальной услуги включает в себя следующие административные процедуры: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поступление и регистрация ходатайства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прием документов, необходимых для предоставления муниципальной услуги, на базе МФЦ;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рассмотрение и проверка комплектности документов, необходимых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направление межведомственных запросов в органы, участвующие в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принятие решения о предоставлении муниципальной услуги или об отказе в её предоставлении;</w:t>
      </w:r>
    </w:p>
    <w:p w:rsidR="00F1409B"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 направление решения о предоставлении муниципальной услуги или об отказе в её предоставлении заявителю и </w:t>
      </w:r>
      <w:proofErr w:type="gramStart"/>
      <w:r w:rsidRPr="00B35D02">
        <w:rPr>
          <w:rFonts w:ascii="Times New Roman" w:hAnsi="Times New Roman"/>
          <w:sz w:val="12"/>
          <w:szCs w:val="12"/>
        </w:rPr>
        <w:t>в</w:t>
      </w:r>
      <w:proofErr w:type="gramEnd"/>
      <w:r w:rsidRPr="00B35D02">
        <w:rPr>
          <w:rFonts w:ascii="Times New Roman" w:hAnsi="Times New Roman"/>
          <w:sz w:val="12"/>
          <w:szCs w:val="12"/>
        </w:rPr>
        <w:t xml:space="preserve"> заинтересованные </w:t>
      </w:r>
    </w:p>
    <w:p w:rsidR="00B35D02" w:rsidRPr="00B35D02" w:rsidRDefault="00B35D02" w:rsidP="00F1409B">
      <w:pPr>
        <w:spacing w:after="0" w:line="240" w:lineRule="auto"/>
        <w:jc w:val="both"/>
        <w:rPr>
          <w:rFonts w:ascii="Times New Roman" w:hAnsi="Times New Roman"/>
          <w:sz w:val="12"/>
          <w:szCs w:val="12"/>
        </w:rPr>
      </w:pPr>
      <w:r w:rsidRPr="00B35D02">
        <w:rPr>
          <w:rFonts w:ascii="Times New Roman" w:hAnsi="Times New Roman"/>
          <w:sz w:val="12"/>
          <w:szCs w:val="12"/>
        </w:rPr>
        <w:t>органы власти;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предоставление муниципальной услуги в электронной форме.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Описание последовательности действий при исполнении муниципальной услуги представлено в виде блок-схемы в приложении 3 к настоящему Регламенту.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 Поступление и регистрация ходатайства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3.2.1. Основанием для начала административной процедуры является поступление в орган местного самоуправления ходатайства с приложенными документами.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Заявители, заинтересованные в переводе земель или земельных участков в составе таких земель из одной категории в другую, направляют в орган местного самоуправления ходатайство, соответствующее  требованиям, предусмотренным пунктом 2.6.4. настоящего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3.2.2. Ответственным за выполнение административной процедуры является руководитель подразделения органа местного самоуправления, в обязанности которого входит регистрация ходатайства.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3.2.3. Специалист  подразделения органа местного самоуправления, в обязанности которого входит регистрация ходатайства, в установленном порядке регистрирует ходатайство.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3.2.4. Максимальный срок выполнения процедуры – 1 день с момента поступления в орган местного самоуправления соответствующего ходатайства и прилагаемых к нему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3.2.5. Критерием принятия решения является поступление ходатайства о предоставлении муниципальной услуги и документов, лично предоставляемых заявителем.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3.2.6. Результатом выполнения административной процедуры является прием ходатайства и прилагаемых к нему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3.2.7. Способом фиксации результата административной процедуры является регистрация ходатайства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 Прием документов, необходимых для предоставления муниципальной услуги, на базе МФЦ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 Основанием (юридическим фактом) для приема документов на базе МФЦ, является обращение заявителя с ходатайством и документами, необходимыми для предоставления муниципальной услуги, в МФЦ.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3.3.3. При получении ходатайства о предоставлении муниципальной услуги и документов, необходимых для ее предоставления, по почте, от курьера или </w:t>
      </w:r>
      <w:proofErr w:type="gramStart"/>
      <w:r w:rsidRPr="00B35D02">
        <w:rPr>
          <w:rFonts w:ascii="Times New Roman" w:hAnsi="Times New Roman"/>
          <w:sz w:val="12"/>
          <w:szCs w:val="12"/>
        </w:rPr>
        <w:t>экспресс-почтой</w:t>
      </w:r>
      <w:proofErr w:type="gramEnd"/>
      <w:r w:rsidRPr="00B35D02">
        <w:rPr>
          <w:rFonts w:ascii="Times New Roman" w:hAnsi="Times New Roman"/>
          <w:sz w:val="12"/>
          <w:szCs w:val="12"/>
        </w:rPr>
        <w:t xml:space="preserve"> сотрудник МФЦ, ответственный за прием и регистрацию документов, регистрирует запрос (заявление) в Электронном журнале.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3.3.4. Сотрудник МФЦ, ответственный за прием и регистрацию документов, при получении ходатайства о предоставлении муниципальной услуги и документов по почте, от курьера или </w:t>
      </w:r>
      <w:proofErr w:type="gramStart"/>
      <w:r w:rsidRPr="00B35D02">
        <w:rPr>
          <w:rFonts w:ascii="Times New Roman" w:hAnsi="Times New Roman"/>
          <w:sz w:val="12"/>
          <w:szCs w:val="12"/>
        </w:rPr>
        <w:t>экспресс-почтой</w:t>
      </w:r>
      <w:proofErr w:type="gramEnd"/>
      <w:r w:rsidRPr="00B35D02">
        <w:rPr>
          <w:rFonts w:ascii="Times New Roman" w:hAnsi="Times New Roman"/>
          <w:sz w:val="12"/>
          <w:szCs w:val="12"/>
        </w:rPr>
        <w:t>:</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передает ходатайство и документы сотруднику МФЦ, ответственному за доставку документов в орган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составляет и направляет в адрес заявителя расписку о приеме пакета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2.6.2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Если представленные документы не соответствуют требованиям пункта 2.6.2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рассмотрении ходатайства и возврата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Сотрудник МФЦ, ответственный за прием и регистрацию документов, регистрирует ходатайство в Электронном журнале, после чего ходатайству присваивается индивидуальный порядковый номер и оформляется расписка о приеме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Максимальный срок выполнения действий устанавливается МФЦ, но не может превышать 30 минут при представлении документов заявителем при его непосредственном обращении в МФЦ и двух часов при получении ходатайства о предоставлении муниципальной услуги и документов по почте, от курьера или </w:t>
      </w:r>
      <w:proofErr w:type="gramStart"/>
      <w:r w:rsidRPr="00B35D02">
        <w:rPr>
          <w:rFonts w:ascii="Times New Roman" w:hAnsi="Times New Roman"/>
          <w:sz w:val="12"/>
          <w:szCs w:val="12"/>
        </w:rPr>
        <w:t>экспресс-почтой</w:t>
      </w:r>
      <w:proofErr w:type="gramEnd"/>
      <w:r w:rsidRPr="00B35D02">
        <w:rPr>
          <w:rFonts w:ascii="Times New Roman" w:hAnsi="Times New Roman"/>
          <w:sz w:val="12"/>
          <w:szCs w:val="12"/>
        </w:rPr>
        <w:t>.</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3.3.6. Сотрудник МФЦ, ответственный за прием и регистрацию документов, передает сотруднику МФЦ, ответственному за формирование дела, принятое при непосредственном обращении заявителя в МФЦ и зарегистрированное ходатайство и представленные заявителем в МФЦ документы;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орган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3.3.8. Дело доставляется в орган местного самоуправления сотрудником МФЦ, ответственным за доставку документов. Максимальный срок выполнения данного действия устанавливается соглашением органа местного самоуправления о взаимодействии с МФЦ, но не может превышать 3 рабочих дней  с момента непосредственного обращения заявителя с ходатайством и документами в МФЦ или поступления в МФЦ ходатайства о предоставлении муниципальной услуги и документов по почте, от курьера или </w:t>
      </w:r>
      <w:proofErr w:type="gramStart"/>
      <w:r w:rsidRPr="00B35D02">
        <w:rPr>
          <w:rFonts w:ascii="Times New Roman" w:hAnsi="Times New Roman"/>
          <w:sz w:val="12"/>
          <w:szCs w:val="12"/>
        </w:rPr>
        <w:t>экспресс-почтой</w:t>
      </w:r>
      <w:proofErr w:type="gramEnd"/>
      <w:r w:rsidRPr="00B35D02">
        <w:rPr>
          <w:rFonts w:ascii="Times New Roman" w:hAnsi="Times New Roman"/>
          <w:sz w:val="12"/>
          <w:szCs w:val="12"/>
        </w:rPr>
        <w:t>.</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Должностное лицо органа местного самоуправления, ответственное за прием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3.3.9. </w:t>
      </w:r>
      <w:proofErr w:type="gramStart"/>
      <w:r w:rsidRPr="00B35D02">
        <w:rPr>
          <w:rFonts w:ascii="Times New Roman" w:hAnsi="Times New Roman"/>
          <w:sz w:val="12"/>
          <w:szCs w:val="12"/>
        </w:rPr>
        <w:t>В случае обращения заявителя в многофункциональный центр с ходатайством о предоставлении муниципальной услуги по экстерриториальному принципу</w:t>
      </w:r>
      <w:proofErr w:type="gramEnd"/>
      <w:r w:rsidRPr="00B35D02">
        <w:rPr>
          <w:rFonts w:ascii="Times New Roman" w:hAnsi="Times New Roman"/>
          <w:sz w:val="12"/>
          <w:szCs w:val="12"/>
        </w:rPr>
        <w:t xml:space="preserve"> сотрудник МФЦ:</w:t>
      </w:r>
    </w:p>
    <w:p w:rsidR="001007C7"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принимает от заявителя ходатайство о предоставлении муниципальной услуги и документы, представляемые заявителем самостоятельно </w:t>
      </w:r>
      <w:proofErr w:type="gramStart"/>
      <w:r w:rsidRPr="00B35D02">
        <w:rPr>
          <w:rFonts w:ascii="Times New Roman" w:hAnsi="Times New Roman"/>
          <w:sz w:val="12"/>
          <w:szCs w:val="12"/>
        </w:rPr>
        <w:t>в</w:t>
      </w:r>
      <w:proofErr w:type="gramEnd"/>
      <w:r w:rsidRPr="00B35D02">
        <w:rPr>
          <w:rFonts w:ascii="Times New Roman" w:hAnsi="Times New Roman"/>
          <w:sz w:val="12"/>
          <w:szCs w:val="12"/>
        </w:rPr>
        <w:t xml:space="preserve"> </w:t>
      </w:r>
    </w:p>
    <w:p w:rsidR="00B35D02" w:rsidRPr="00B35D02" w:rsidRDefault="00B35D02" w:rsidP="001007C7">
      <w:pPr>
        <w:spacing w:after="0" w:line="240" w:lineRule="auto"/>
        <w:jc w:val="both"/>
        <w:rPr>
          <w:rFonts w:ascii="Times New Roman" w:hAnsi="Times New Roman"/>
          <w:sz w:val="12"/>
          <w:szCs w:val="12"/>
        </w:rPr>
      </w:pPr>
      <w:proofErr w:type="gramStart"/>
      <w:r w:rsidRPr="00B35D02">
        <w:rPr>
          <w:rFonts w:ascii="Times New Roman" w:hAnsi="Times New Roman"/>
          <w:sz w:val="12"/>
          <w:szCs w:val="12"/>
        </w:rPr>
        <w:lastRenderedPageBreak/>
        <w:t>соответствии</w:t>
      </w:r>
      <w:proofErr w:type="gramEnd"/>
      <w:r w:rsidRPr="00B35D02">
        <w:rPr>
          <w:rFonts w:ascii="Times New Roman" w:hAnsi="Times New Roman"/>
          <w:sz w:val="12"/>
          <w:szCs w:val="12"/>
        </w:rPr>
        <w:t xml:space="preserve"> с пунктом 2.6.2 Регламента, и регистрирует ходатайство;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формирует электронные документы и (или) электронные образы ходатайства, документов, принятых от заявителя, копий документов личного хранения, принятых от заявителя, и заверяет их электронной подписью в установленном порядке;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 использованием информационно-телекоммуникационных технологий направляет заверенные электронные документы и (или) электронные образы документов, в орган местного самоуправления, предоставляющий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3.3.10. В случае</w:t>
      </w:r>
      <w:proofErr w:type="gramStart"/>
      <w:r w:rsidRPr="00B35D02">
        <w:rPr>
          <w:rFonts w:ascii="Times New Roman" w:hAnsi="Times New Roman"/>
          <w:sz w:val="12"/>
          <w:szCs w:val="12"/>
        </w:rPr>
        <w:t>,</w:t>
      </w:r>
      <w:proofErr w:type="gramEnd"/>
      <w:r w:rsidRPr="00B35D02">
        <w:rPr>
          <w:rFonts w:ascii="Times New Roman" w:hAnsi="Times New Roman"/>
          <w:sz w:val="12"/>
          <w:szCs w:val="12"/>
        </w:rPr>
        <w:t xml:space="preserve"> если муниципальная услуга не предоставляется на базе многофункционального центра, в который обратился заявитель, многофункциональный центр в порядке, определенном Правительством Самарской области, оказывает содействие заявителю в направлении им ходатайства о предоставлении муниципальной услуги, электронных документов и (или) электронных образов документов, в том числе содержащихся в едином региональном хранилище, в электронной форме с использованием Портала.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3.3.11. С письменного согласия заявителя электронные документы и заверенные уполномоченным должностным лицом многофункционального центра электронные образы документов размещаются в едином региональном хранилище.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3.3.12. Письменное согласие заявителя на размещение в едином региональном хранилище электронных документов и (или) электронных образов документов оформляется уполномоченным должностным лицом многофункционального центра при обращении заявителя в многофункциональный центр с ходатайством о предоставлении муниципальной услуги.</w:t>
      </w:r>
    </w:p>
    <w:p w:rsidR="00F1409B"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3.3.9. Дальнейшее рассмотрение поступившего из МФЦ от заявителя ходатайства и документов осуществляется органом местного </w:t>
      </w:r>
    </w:p>
    <w:p w:rsidR="00B35D02" w:rsidRPr="00B35D02" w:rsidRDefault="00B35D02" w:rsidP="00F1409B">
      <w:pPr>
        <w:spacing w:after="0" w:line="240" w:lineRule="auto"/>
        <w:jc w:val="both"/>
        <w:rPr>
          <w:rFonts w:ascii="Times New Roman" w:hAnsi="Times New Roman"/>
          <w:sz w:val="12"/>
          <w:szCs w:val="12"/>
        </w:rPr>
      </w:pPr>
      <w:r w:rsidRPr="00B35D02">
        <w:rPr>
          <w:rFonts w:ascii="Times New Roman" w:hAnsi="Times New Roman"/>
          <w:sz w:val="12"/>
          <w:szCs w:val="12"/>
        </w:rPr>
        <w:t>самоуправления в порядке, установленном пунктами 3.4 – 3.7 настоящего Административного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3.3.10. Критерием приема документов на базе МФЦ является наличие ходатайства и документов, которые заявитель должен представить самостоятельно.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3.3.11. Результатами административной процедуры являются: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прием МФЦ ходатайства о предоставлении муниципальной услуги и документов, представляемых заявителем самостоятельно;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доставка в орган местного самоуправления ходатайства и представленных заявителем в МФЦ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3.3.12. Способами фиксации результата административной процедуры являются регистрация представленного ходатайства в Электронном журнале, расписка МФЦ, выданная заявителю, о приеме документов, расписка органа местного самоуправления о принятии представленных документов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 Рассмотрение и проверка комплектности документов, необходимых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3.4.1. Основанием для начала административной процедуры является прием и регистрация ходатайства о предоставлении муниципальной услуги и прилагаемых к нему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3.4.2. Ответственным за выполнение административной процедуры является должностное лицо подразделения органа местного самоуправления, предоставляющего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3.4.3. Должностное лицо подразделения, предоставляющего муниципальную услугу, проверяет ходатайство и прилагаемые к нему документы на предмет наличия или отсутствия оснований для отказа в рассмотрении ходатайства и возврата документов заявителю, предусмотренных пунктом 2.8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3.4.4. В случае отсутствия оснований для отказа в рассмотрении ходатайства и возврата документов заявителю дальнейшие административные действия осуществляются должностным лицом подразделения, предоставляющего муниципальную услугу, в соответствии с разделами 3.5 – 3.7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3.4.5. В случае наличия оснований для отказа в рассмотрении ходатайства и возврата документов заявителю, предусмотренных пунктом 2.8 Регламента, должностное лицо подразделения, предоставляющего муниципальную услугу, готовит и направляет заявителю уведомление об отказе в рассмотрении ходатайства и возврате документов с указанием оснований для возврата, предусмотренных пунктом 2.8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3.4.6. Максимальный срок выполнения процедуры – 5 рабочих  дней  со дня регистрации ходатайства и прилагаемых к нему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3.4.7. Критерием принятия решения является наличие или отсутствие оснований для отказа в рассмотрении ходатайства и возврата документов заявителю, предусмотренных пунктом 2.8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3.4.8. Результатом выполнения административной процедуры является установление факта наличия или отсутствия оснований для отказа в рассмотрении ходатайства и возврата документов заявителю, предусмотренных пунктом 2.8 Регламента, и направление заявителю уведомления об отказе в рассмотрении ходатайства и возврате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3.4.8. Способом фиксации результата административной процедуры является регистрация уведомления об отказе в рассмотрении ходатайства и возврате документов.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 Направление межведомственных запросов в органы, участвующие в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3.5.1. Основанием для начала административной процедуры является установление должностным лицом подразделения, предоставляющего муниципальную услугу, факта отсутствия оснований для отказа в рассмотрении ходатайства и возврата документов заявителю, предусмотренных пунктом 2.8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3.5.2. Ответственным за выполнение административной процедуры является должностное лицо подразделения, предоставляющего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3.5.3. В случае отсутствия:</w:t>
      </w:r>
    </w:p>
    <w:p w:rsidR="00B35D02" w:rsidRPr="00B35D0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 выписки из государственного кадастра недвижимости относительно сведений о земельном участке, перевод которого из состава земель одной категории в другую предполагается осуществить, или кадастрового паспорта такого земельного участка должностным лицом подразделения, предоставляющего муниципальную услугу, направляется межведомственный запрос в филиал ф</w:t>
      </w:r>
      <w:r w:rsidRPr="00B35D02">
        <w:rPr>
          <w:rFonts w:ascii="Times New Roman" w:hAnsi="Times New Roman"/>
          <w:bCs/>
          <w:sz w:val="12"/>
          <w:szCs w:val="12"/>
        </w:rPr>
        <w:t>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w:t>
      </w:r>
      <w:r w:rsidRPr="00B35D02">
        <w:rPr>
          <w:rFonts w:ascii="Times New Roman" w:hAnsi="Times New Roman"/>
          <w:sz w:val="12"/>
          <w:szCs w:val="12"/>
        </w:rPr>
        <w:t xml:space="preserve"> по Самарской области;</w:t>
      </w:r>
      <w:proofErr w:type="gramEnd"/>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выписки из Единого государственного реестра индивидуальных предпринимателей (для индивидуального предпринимателя), выписки из Единого государственного реестра юридических лиц (для юридического лица) должностным лицом подразделения, предоставляющего муниципальную услугу, направляется межведомственный запрос в Федеральную налоговую службу России;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выписки из Единого государственного реестра прав на недвижимое имущество и сделок с ним о правах на земельный участок, перевод которого из состава земель одной категории в другую предполагается осуществить, должностным лицом подразделения, предоставляющего муниципальную услугу, направляется межведомственный запрос в Управление Федеральной службы государственной регистрации, кадастра и картографии по Самарской области;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заключения государственной экологической экспертизы в случае, если ее проведение предусмотрено федеральными законами, должностным лицом подразделения, предоставляющего муниципальную услугу, направляется межведомственный запрос в соответствующий орган (по согласованию).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3.5.4. Направление запросов осуществляется через систему межведомственного электронного взаимодействия. В случае отсутствия технической возможности допускается направление запросов и получение ответов на эти запросы посредством почтовой связи.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государственной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3.5.5.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уполномоченного органа либо неработоспособностью каналов связи, обеспечивающих доступ к сервисам.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lastRenderedPageBreak/>
        <w:t>3.5.6. Направление межведомственного запроса на бумажном носителе должностным лицом осуществляется одним из следующих способов:</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почтовым отправлением;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курьером, под расписку.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данном случае межведомственный запрос должен содержать следующие сведения: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1) наименование органа местного самоуправления, направляющего межведомственный запрос;</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2) наименование органа, в адрес которого направляется межведомственный запрос;</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 наименование муниципальной услуги, для предоставления которой необходимо представление документов и (или) информации;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5) сведения, необходимые для представления документов и (или) информации, установленные Регламентом;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6) контактная информация для направления ответа на межведомственный запрос;</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7) дата направления межведомственного запроса;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3.5.7. Максимальный срок для подготовки и направления запросов, указанных в пункте 3.5.3 Регламента – 3 рабочих дня.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3.5.8. Максимальный срок для ответа на запросы, указанные в пункте 3.5.3 Регламента, не может превышать 5 рабочих дней со дня поступления запроса в соответствующий орган.</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3.5.9. Максимальный срок выполнения процедуры – 15 рабочих дней.</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3.5.10. Критерием принятия решения является поступление от органов, участвующих в предоставлении муниципальной услуги, ответов на межведомственные запросы.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3.5.11. Результатом выполнения административной процедуры является получение от органов, участвующих в предоставлении муниципальной услуги, документов в ответ на запросы, указанные в пункте 3.5.3. Регламента, и комплектование полного пакета документов, необходимых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3.5.12. Способом фиксации результата административной процедуры является регистрация ответов на межведомственные запросы.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 Принятие решение о предоставлении муниципальной услуги или об отказе в её предоставлении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3.6.1. Основанием для начала административной процедуры является комплектование полного пакета документов, необходимых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3.6.2. Ответственным за выполнение административной процедуры является должностное лицо подразделения, предоставляющего муниципальную услугу.</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3.6.3. Должностное лицо подразделения, предоставляющего муниципальную услугу, проверяет ходатайство и документы, прилагаемые к нему, на наличие или отсутствие оснований для отказа в предоставлении муниципальной услуги, предусмотренных пунктом 2.9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3.6.4. В случае наличия оснований для отказа в предоставлении муниципальной услуги должностное лицо подразделения, предоставляющего муниципальную услугу, готовит проект решения об отказе в переводе земель или земельных участков в составе таких земель из одной категории в другую с указанием оснований, предусмотренных пунктом 2.9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3.6.5. В случае отсутствия оснований для отказа в предоставлении муниципальной услуги должностное лицо подразделения, предоставляющего муниципальную услугу, готовит проект решения о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3.6.6. Должностное лицо подразделения, предоставляющего муниципальную услугу, обеспечивает внутреннее согласование проекта решения о переводе земель или земельных участков в составе таких земель из одной категории в другую (об отказе в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3.6.7. После согласования проект решения о переводе земель или земельных участков в составе таких земель из одной категории в другую (об отказе в переводе земель или земельных участков в составе таких земель из одной категории в другую) направляется для подписания главе муниципального образования.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3.6.8. Максимальный срок выполнения административной процедуры – 15 рабочих дней.</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3.6.9. Критерием принятия решения является наличие или отсутствие оснований для отказа в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3.6.10. Результатами выполнения административной процедуры являются решение о переводе земель или земельных участков в составе таких земель из одной категории в другую или решение об отказе в переводе земель или земельных участков в составе таких земель из одной категории в другую, подписанные главой муниципального образования.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3.6.11. Способом фиксации результата административной процедуры является регистрация акта муниципального образования о переводе или об отказе в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 Направление решения о предоставлении муниципальной услуги или об отказе в её предоставлении заявителю и в заинтересованные органы власти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3.7.1. Основанием для начала административной процедуры является регистрация акта муниципального образования о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3.7.2. Ответственными за выполнение административной процедуры являются должностное лицо подразделения, предоставляющего муниципальную услугу, и должностное лицо подразделения, в обязанности которого входит регистрация входящей и исходящей корреспонденции.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3.7.3. </w:t>
      </w:r>
      <w:proofErr w:type="gramStart"/>
      <w:r w:rsidRPr="00B35D02">
        <w:rPr>
          <w:rFonts w:ascii="Times New Roman" w:hAnsi="Times New Roman"/>
          <w:sz w:val="12"/>
          <w:szCs w:val="12"/>
        </w:rPr>
        <w:t>Должностное лицо подразделения органа местного самоуправления, в обязанности которого входит регистрация входящей и исходящей корреспонденции, направляет копию принятого акта муниципального образования о переводе земель или земельных участков в составе таких земель из одной категории в другую в филиал ф</w:t>
      </w:r>
      <w:r w:rsidRPr="00B35D02">
        <w:rPr>
          <w:rFonts w:ascii="Times New Roman" w:hAnsi="Times New Roman"/>
          <w:bCs/>
          <w:sz w:val="12"/>
          <w:szCs w:val="12"/>
        </w:rPr>
        <w:t>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w:t>
      </w:r>
      <w:r w:rsidRPr="00B35D02">
        <w:rPr>
          <w:rFonts w:ascii="Times New Roman" w:hAnsi="Times New Roman"/>
          <w:sz w:val="12"/>
          <w:szCs w:val="12"/>
        </w:rPr>
        <w:t xml:space="preserve"> по Самарской области для внесения соответствующих изменений в</w:t>
      </w:r>
      <w:proofErr w:type="gramEnd"/>
      <w:r w:rsidRPr="00B35D02">
        <w:rPr>
          <w:rFonts w:ascii="Times New Roman" w:hAnsi="Times New Roman"/>
          <w:sz w:val="12"/>
          <w:szCs w:val="12"/>
        </w:rPr>
        <w:t xml:space="preserve"> документы государственного кадастра недвижимости.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3.7.3. </w:t>
      </w:r>
      <w:proofErr w:type="gramStart"/>
      <w:r w:rsidRPr="00B35D02">
        <w:rPr>
          <w:rFonts w:ascii="Times New Roman" w:hAnsi="Times New Roman"/>
          <w:sz w:val="12"/>
          <w:szCs w:val="12"/>
        </w:rPr>
        <w:t>Должностное лицо подразделения, предоставляющего муниципальную услугу, направляет посредствам почтовой связи копию принятого акта муниципального образования о переводе или об отказе в переводе земель или земельных участков в составе таких земель из одной категории в другую заявителю по адресу, указанному в ходатайстве, или вручает лично заявителю при представлении документов, предусмотренных пунктом 2.7.</w:t>
      </w:r>
      <w:proofErr w:type="gramEnd"/>
      <w:r w:rsidRPr="00B35D02">
        <w:rPr>
          <w:rFonts w:ascii="Times New Roman" w:hAnsi="Times New Roman"/>
          <w:sz w:val="12"/>
          <w:szCs w:val="12"/>
        </w:rPr>
        <w:t xml:space="preserve">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Вручение заявителю лично копии принятого акта муниципального образования о переводе или об отказе в переводе земель или земельных участков в составе таких земель из одной категории в другую осуществляется в случае, если это отражено в ходатайстве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 случае</w:t>
      </w:r>
      <w:proofErr w:type="gramStart"/>
      <w:r w:rsidRPr="00B35D02">
        <w:rPr>
          <w:rFonts w:ascii="Times New Roman" w:hAnsi="Times New Roman"/>
          <w:sz w:val="12"/>
          <w:szCs w:val="12"/>
        </w:rPr>
        <w:t>,</w:t>
      </w:r>
      <w:proofErr w:type="gramEnd"/>
      <w:r w:rsidRPr="00B35D02">
        <w:rPr>
          <w:rFonts w:ascii="Times New Roman" w:hAnsi="Times New Roman"/>
          <w:sz w:val="12"/>
          <w:szCs w:val="12"/>
        </w:rPr>
        <w:t xml:space="preserve"> если должностному лицу подразделения, предоставляющего муниципальную услугу, в течение двух рабочих дней не удается связаться с заявителем по контактному телефону, а также если заявитель не заберет акт муниципального образования о переводе или об отказе в переводе земель или земельных участков в составе таких земель из одной категории в другую в течение четырех рабочих дней с момента его уведомления, то соответствующий акт направляется заявителю по адресу, указанному в ходатайстве посредствам почтовой связи.</w:t>
      </w:r>
    </w:p>
    <w:p w:rsidR="001007C7"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В случае предоставления муниципальной услуги по экстерриториальному принципу или в электронной форме копия принятого акта </w:t>
      </w:r>
    </w:p>
    <w:p w:rsidR="00B35D02" w:rsidRPr="00B35D02" w:rsidRDefault="00B35D02" w:rsidP="001007C7">
      <w:pPr>
        <w:spacing w:after="0" w:line="240" w:lineRule="auto"/>
        <w:jc w:val="both"/>
        <w:rPr>
          <w:rFonts w:ascii="Times New Roman" w:hAnsi="Times New Roman"/>
          <w:sz w:val="12"/>
          <w:szCs w:val="12"/>
        </w:rPr>
      </w:pPr>
      <w:r w:rsidRPr="00B35D02">
        <w:rPr>
          <w:rFonts w:ascii="Times New Roman" w:hAnsi="Times New Roman"/>
          <w:sz w:val="12"/>
          <w:szCs w:val="12"/>
        </w:rPr>
        <w:lastRenderedPageBreak/>
        <w:t xml:space="preserve">муниципального образования о переводе или об отказе в переводе земель или земельных участков в составе таких земель из одной категории в другую может быть </w:t>
      </w:r>
      <w:proofErr w:type="gramStart"/>
      <w:r w:rsidRPr="00B35D02">
        <w:rPr>
          <w:rFonts w:ascii="Times New Roman" w:hAnsi="Times New Roman"/>
          <w:sz w:val="12"/>
          <w:szCs w:val="12"/>
        </w:rPr>
        <w:t>направлена</w:t>
      </w:r>
      <w:proofErr w:type="gramEnd"/>
      <w:r w:rsidRPr="00B35D02">
        <w:rPr>
          <w:rFonts w:ascii="Times New Roman" w:hAnsi="Times New Roman"/>
          <w:sz w:val="12"/>
          <w:szCs w:val="12"/>
        </w:rPr>
        <w:t xml:space="preserve"> заявителю в виде электронного образа документа, заверенного в установленном порядке, посредством Единого регионального хранилища (данный абзац вступает в силу с 01.01.2016).</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3.7.4. Максимальный срок выполнения процедуры – 5 рабочих дней с момента регистрации акта муниципального образования о переводе или об отказе в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3.7.5. Критерием принятия решения является подписанный главой муниципального образования и зарегистрированный акт органа местного самоуправления о переводе или об отказе в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3.7.6. Результатами административной процедуры являются: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направление (вручение) заявителю копии акта муниципального образования о переводе или об отказе в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направление копии акта муниципального образования о переводе земель или земельных участков в составе таких земель из одной категории в другую в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3.7.7. Способами фиксации результата административной процедуры являются:</w:t>
      </w:r>
    </w:p>
    <w:p w:rsidR="00F1409B"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регистрация письма заявителю о направлении копии акта муниципального образования о переводе или об отказе в переводе земель или </w:t>
      </w:r>
    </w:p>
    <w:p w:rsidR="00B35D02" w:rsidRPr="00B35D02" w:rsidRDefault="00B35D02" w:rsidP="00F1409B">
      <w:pPr>
        <w:spacing w:after="0" w:line="240" w:lineRule="auto"/>
        <w:jc w:val="both"/>
        <w:rPr>
          <w:rFonts w:ascii="Times New Roman" w:hAnsi="Times New Roman"/>
          <w:sz w:val="12"/>
          <w:szCs w:val="12"/>
        </w:rPr>
      </w:pPr>
      <w:r w:rsidRPr="00B35D02">
        <w:rPr>
          <w:rFonts w:ascii="Times New Roman" w:hAnsi="Times New Roman"/>
          <w:sz w:val="12"/>
          <w:szCs w:val="12"/>
        </w:rPr>
        <w:t>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отметка заявителя о получении копии акта муниципального образования о переводе или об отказе в переводе земель или земельных участков в составе таких земель из одной категории в другую;</w:t>
      </w:r>
    </w:p>
    <w:p w:rsidR="002A0F8F"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регистрация письма в филиал федерального государственного бюджетного учреждения «Федеральная кадастровая палата </w:t>
      </w:r>
      <w:proofErr w:type="gramStart"/>
      <w:r w:rsidRPr="00B35D02">
        <w:rPr>
          <w:rFonts w:ascii="Times New Roman" w:hAnsi="Times New Roman"/>
          <w:sz w:val="12"/>
          <w:szCs w:val="12"/>
        </w:rPr>
        <w:t>Федеральной</w:t>
      </w:r>
      <w:proofErr w:type="gramEnd"/>
    </w:p>
    <w:p w:rsidR="00B35D02" w:rsidRPr="00B35D02" w:rsidRDefault="00B35D02" w:rsidP="002A0F8F">
      <w:pPr>
        <w:spacing w:after="0" w:line="240" w:lineRule="auto"/>
        <w:jc w:val="both"/>
        <w:rPr>
          <w:rFonts w:ascii="Times New Roman" w:hAnsi="Times New Roman"/>
          <w:sz w:val="12"/>
          <w:szCs w:val="12"/>
        </w:rPr>
      </w:pPr>
      <w:r w:rsidRPr="00B35D02">
        <w:rPr>
          <w:rFonts w:ascii="Times New Roman" w:hAnsi="Times New Roman"/>
          <w:sz w:val="12"/>
          <w:szCs w:val="12"/>
        </w:rPr>
        <w:t xml:space="preserve"> службы государственной регистрации, кадастра и картографии» по Самарской области о направлении копии акта муниципального образования о переводе земель или земельных участков в составе таких земель из одной категории в другую.</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 Предоставление муниципальной услуги в электронной форме.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3.8.1. Юридическим фактом, являющимся основанием для начала административной процедуры, является поступление ходатайства о предоставлении муниципальной услуги в орган местного самоуправления в электронной форме с помощью автоматизированных информационных систем с приложением документов, указанных в пункте 2.6.2. Регламента, в виде электронных документов или электронных образов документов, заверенных надлежащим образом.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3.8.2. Специалист  подразделения органа местного самоуправления, в обязанности которого входит регистрация ходатайства, в установленном порядке регистрирует ходатайство.</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3.8.3. Должностное лицо подразделения органа местного самоуправления, предоставляющего муниципальную услугу,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ходатайства о предоставлении муниципальной услуги. Второй экземпляр уведомления на бумажном носителе хранится в органе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3.8.4. Дальнейшие административные процедуры осуществляются в соответствии с разделами 3.4 – 3.7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3.8.5. Максимальный срок выполнения административной процедуры составляет три рабочих дня.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3.8.6. Критерием принятия решения является наличие ходатайства и документов, представленных в электронной форме.</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3.8.7. Результатом административной процедуры является прием документов, представленных заявителем.</w:t>
      </w:r>
    </w:p>
    <w:p w:rsid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3.8.8. Способами фиксации результата административной процедуры является регистрация ходатайства о предоставлении муниципальной услуги и уведомление заявителя о приеме документов.</w:t>
      </w:r>
    </w:p>
    <w:p w:rsidR="00A826C2" w:rsidRDefault="00A826C2" w:rsidP="00B35D02">
      <w:pPr>
        <w:spacing w:after="0" w:line="240" w:lineRule="auto"/>
        <w:jc w:val="center"/>
        <w:rPr>
          <w:rFonts w:ascii="Times New Roman" w:hAnsi="Times New Roman"/>
          <w:b/>
          <w:sz w:val="12"/>
          <w:szCs w:val="12"/>
        </w:rPr>
      </w:pPr>
    </w:p>
    <w:p w:rsidR="00B35D02" w:rsidRPr="00B35D02" w:rsidRDefault="00B35D02" w:rsidP="00B35D02">
      <w:pPr>
        <w:spacing w:after="0" w:line="240" w:lineRule="auto"/>
        <w:jc w:val="center"/>
        <w:rPr>
          <w:rFonts w:ascii="Times New Roman" w:hAnsi="Times New Roman"/>
          <w:b/>
          <w:sz w:val="12"/>
          <w:szCs w:val="12"/>
        </w:rPr>
      </w:pPr>
      <w:r w:rsidRPr="00B35D02">
        <w:rPr>
          <w:rFonts w:ascii="Times New Roman" w:hAnsi="Times New Roman"/>
          <w:b/>
          <w:sz w:val="12"/>
          <w:szCs w:val="12"/>
        </w:rPr>
        <w:t xml:space="preserve">4. Формы </w:t>
      </w:r>
      <w:proofErr w:type="gramStart"/>
      <w:r w:rsidRPr="00B35D02">
        <w:rPr>
          <w:rFonts w:ascii="Times New Roman" w:hAnsi="Times New Roman"/>
          <w:b/>
          <w:sz w:val="12"/>
          <w:szCs w:val="12"/>
        </w:rPr>
        <w:t>контроля за</w:t>
      </w:r>
      <w:proofErr w:type="gramEnd"/>
      <w:r w:rsidRPr="00B35D02">
        <w:rPr>
          <w:rFonts w:ascii="Times New Roman" w:hAnsi="Times New Roman"/>
          <w:b/>
          <w:sz w:val="12"/>
          <w:szCs w:val="12"/>
        </w:rPr>
        <w:t xml:space="preserve"> исполнением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4.1. Текущий </w:t>
      </w:r>
      <w:proofErr w:type="gramStart"/>
      <w:r w:rsidRPr="00B35D02">
        <w:rPr>
          <w:rFonts w:ascii="Times New Roman" w:hAnsi="Times New Roman"/>
          <w:sz w:val="12"/>
          <w:szCs w:val="12"/>
        </w:rPr>
        <w:t>контроль за</w:t>
      </w:r>
      <w:proofErr w:type="gramEnd"/>
      <w:r w:rsidRPr="00B35D02">
        <w:rPr>
          <w:rFonts w:ascii="Times New Roman" w:hAnsi="Times New Roman"/>
          <w:sz w:val="12"/>
          <w:szCs w:val="12"/>
        </w:rPr>
        <w:t xml:space="preserve"> соблюдением и исполнением сотрудниками органа местного самоуправления положений настоящего Регламента и иных законодательных и нормативных правовых актов, устанавливающих требования к предоставлению муниципальной услуги, а также принятием решений сотрудниками, осуществляет руководитель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4.2. Порядок и периодичность проведения проверок выполнения органом местного самоуправления положений настоящего регламента и иных законодательных и нормативных правовых актов, устанавливающих требования к предоставлению муниципальной услуги, устанавливает уполномоченное подразделение органа местного самоуправления и в соответствии с планом работы органа местного самоуправления на текущий год.</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Плановые проверки могут проводиться не чаще чем 1 раз в полугодие и не реже чем 1 раз в три года.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Внеплановые проверки могут проводиться по обращению заинтересованных лиц.</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4.3. Сотрудники органа местного самоуправления, указанные в настоящем регламенте, несут персональную ответственность за решения и действия (бездействия), принимаемые (осуществляемые) в ходе предоставления муниципальной услуги.</w:t>
      </w:r>
    </w:p>
    <w:p w:rsid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4.4. Граждане, их объединения и организации могут направлять письменные обращения,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Административного регламента, сроков и последовательности процедур (административных действий), предусмотренных Регламентом.</w:t>
      </w:r>
    </w:p>
    <w:p w:rsidR="00B35D02" w:rsidRPr="00B35D02" w:rsidRDefault="00B35D02" w:rsidP="00B35D02">
      <w:pPr>
        <w:spacing w:after="0" w:line="240" w:lineRule="auto"/>
        <w:ind w:firstLine="284"/>
        <w:jc w:val="both"/>
        <w:rPr>
          <w:rFonts w:ascii="Times New Roman" w:hAnsi="Times New Roman"/>
          <w:sz w:val="12"/>
          <w:szCs w:val="12"/>
        </w:rPr>
      </w:pPr>
    </w:p>
    <w:p w:rsidR="00B35D02" w:rsidRPr="00B35D02" w:rsidRDefault="00B35D02" w:rsidP="00B35D02">
      <w:pPr>
        <w:spacing w:after="0" w:line="240" w:lineRule="auto"/>
        <w:jc w:val="center"/>
        <w:rPr>
          <w:rFonts w:ascii="Times New Roman" w:hAnsi="Times New Roman"/>
          <w:b/>
          <w:sz w:val="12"/>
          <w:szCs w:val="12"/>
        </w:rPr>
      </w:pPr>
      <w:r w:rsidRPr="00B35D02">
        <w:rPr>
          <w:rFonts w:ascii="Times New Roman" w:hAnsi="Times New Roman"/>
          <w:b/>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5.1. Предметом досудебного обжалования могут являться действия (бездействия) и решения, осуществляемые (принятые) должностным лицом органа местного самоуправления в ходе предоставления муниципальной услуги на основании настоящего Регламента.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5.2. Основанием для начала процедуры досудебного обжалования является поступление жалобы в устной форме, в письменной форме на бумажном носителе или в электронной форме на действия (бездействие) и решения, осуществляемые (принятые) в ходе предоставления муниципальной услуги на основании настоящего Регламента (далее - жалоба).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местного самоуправления,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 xml:space="preserve">5.3. Заявитель может обратиться с </w:t>
      </w:r>
      <w:proofErr w:type="gramStart"/>
      <w:r w:rsidRPr="00B35D02">
        <w:rPr>
          <w:rFonts w:ascii="Times New Roman" w:hAnsi="Times New Roman"/>
          <w:sz w:val="12"/>
          <w:szCs w:val="12"/>
        </w:rPr>
        <w:t>жалобой</w:t>
      </w:r>
      <w:proofErr w:type="gramEnd"/>
      <w:r w:rsidRPr="00B35D02">
        <w:rPr>
          <w:rFonts w:ascii="Times New Roman" w:hAnsi="Times New Roman"/>
          <w:sz w:val="12"/>
          <w:szCs w:val="12"/>
        </w:rPr>
        <w:t xml:space="preserve"> в том числе в следующих случаях:</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нарушение срока регистрации ходатайства о предоставлении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нарушение срока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требование у заявителя документов, не предусмотренных настоящим Регламентом для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отказ в приеме документов, предоставление которых предусмотрено настоящим Регламентом для предоставления муниципальной услуги, у заявителя;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отказ в предоставлении муниципальной услуги, если основания отказа не предусмотрены настоящим Регламентом;</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затребование с заявителя при предоставлении муниципальной услуги платы, не предусмотренной настоящим Регламентом;</w:t>
      </w:r>
    </w:p>
    <w:p w:rsidR="00A826C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 xml:space="preserve">отказ органа местного самоуправления, должностного лица в исправлении допущенных опечаток и ошибок в выданных в результате </w:t>
      </w:r>
      <w:proofErr w:type="gramEnd"/>
    </w:p>
    <w:p w:rsidR="00B35D02" w:rsidRPr="00B35D02" w:rsidRDefault="00B35D02" w:rsidP="00A826C2">
      <w:pPr>
        <w:spacing w:after="0" w:line="240" w:lineRule="auto"/>
        <w:jc w:val="both"/>
        <w:rPr>
          <w:rFonts w:ascii="Times New Roman" w:hAnsi="Times New Roman"/>
          <w:sz w:val="12"/>
          <w:szCs w:val="12"/>
        </w:rPr>
      </w:pPr>
      <w:r w:rsidRPr="00B35D02">
        <w:rPr>
          <w:rFonts w:ascii="Times New Roman" w:hAnsi="Times New Roman"/>
          <w:sz w:val="12"/>
          <w:szCs w:val="12"/>
        </w:rPr>
        <w:lastRenderedPageBreak/>
        <w:t xml:space="preserve">предоставления муниципальной услуги </w:t>
      </w:r>
      <w:proofErr w:type="gramStart"/>
      <w:r w:rsidRPr="00B35D02">
        <w:rPr>
          <w:rFonts w:ascii="Times New Roman" w:hAnsi="Times New Roman"/>
          <w:sz w:val="12"/>
          <w:szCs w:val="12"/>
        </w:rPr>
        <w:t>документах</w:t>
      </w:r>
      <w:proofErr w:type="gramEnd"/>
      <w:r w:rsidRPr="00B35D02">
        <w:rPr>
          <w:rFonts w:ascii="Times New Roman" w:hAnsi="Times New Roman"/>
          <w:sz w:val="12"/>
          <w:szCs w:val="12"/>
        </w:rPr>
        <w:t xml:space="preserve"> либо нарушение установленного срока таких исправлений.</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Жалоба должна содержать:</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наименование органа, предоставляющего муниципальную услугу, либо муниципального служащего, решения и действия (бездействие) которого обжалуются;</w:t>
      </w:r>
    </w:p>
    <w:p w:rsidR="00B35D02" w:rsidRPr="00B35D0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сведения об обжалуемых решениях и действиях (бездействии) органа местного самоуправления, должностного лица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доводы, на основании которых заявитель не согласен с решением или действием (бездействием) органа местного самоуправления, должностного лица органа местного самоуправления. Заявителем могут быть представлены документы, подтверждающие его доводы, либо их копии.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Жалоба заявителя может быть адресована:</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должностному лицу органа местного самоуправления, ответственному за организацию предоставления муниципальной услуги;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руководителю органа местного самоуправления.</w:t>
      </w:r>
    </w:p>
    <w:p w:rsidR="00B35D02" w:rsidRPr="00B35D02" w:rsidRDefault="00B35D02" w:rsidP="00B35D02">
      <w:pPr>
        <w:spacing w:after="0" w:line="240" w:lineRule="auto"/>
        <w:ind w:firstLine="284"/>
        <w:jc w:val="both"/>
        <w:rPr>
          <w:rFonts w:ascii="Times New Roman" w:hAnsi="Times New Roman"/>
          <w:sz w:val="12"/>
          <w:szCs w:val="12"/>
        </w:rPr>
      </w:pPr>
      <w:proofErr w:type="gramStart"/>
      <w:r w:rsidRPr="00B35D02">
        <w:rPr>
          <w:rFonts w:ascii="Times New Roman" w:hAnsi="Times New Roman"/>
          <w:sz w:val="12"/>
          <w:szCs w:val="12"/>
        </w:rPr>
        <w:t>Жалоба, поступившая в орган местного самоуправления,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местного самоуправления, должностного лица органа местного самоуправления,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w:t>
      </w:r>
      <w:proofErr w:type="gramEnd"/>
      <w:r w:rsidRPr="00B35D02">
        <w:rPr>
          <w:rFonts w:ascii="Times New Roman" w:hAnsi="Times New Roman"/>
          <w:sz w:val="12"/>
          <w:szCs w:val="12"/>
        </w:rPr>
        <w:t xml:space="preserve"> пяти рабочих дней со дня ее регистрации.</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5.4. По результатам рассмотрения обращения с жалобой орган местного самоуправления принимает одно из следующих решений:</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отказывает в удовлетворении жалобы.</w:t>
      </w:r>
    </w:p>
    <w:p w:rsidR="00B35D02" w:rsidRPr="00B35D02" w:rsidRDefault="00B35D02" w:rsidP="00B35D02">
      <w:pPr>
        <w:spacing w:after="0" w:line="240" w:lineRule="auto"/>
        <w:ind w:firstLine="284"/>
        <w:jc w:val="both"/>
        <w:rPr>
          <w:rFonts w:ascii="Times New Roman" w:hAnsi="Times New Roman"/>
          <w:sz w:val="12"/>
          <w:szCs w:val="12"/>
        </w:rPr>
      </w:pPr>
      <w:r w:rsidRPr="00B35D02">
        <w:rPr>
          <w:rFonts w:ascii="Times New Roman" w:hAnsi="Times New Roman"/>
          <w:sz w:val="12"/>
          <w:szCs w:val="12"/>
        </w:rPr>
        <w:t>5.5. Не позднее дня, следующего за днем принятия решения, указанного в пункте 5.4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18A7" w:rsidRPr="00A018A7" w:rsidRDefault="00A018A7" w:rsidP="00A018A7">
      <w:pPr>
        <w:spacing w:after="0" w:line="240" w:lineRule="auto"/>
        <w:jc w:val="right"/>
        <w:rPr>
          <w:rFonts w:ascii="Times New Roman" w:hAnsi="Times New Roman"/>
          <w:i/>
          <w:sz w:val="12"/>
          <w:szCs w:val="12"/>
        </w:rPr>
      </w:pPr>
      <w:r w:rsidRPr="00A018A7">
        <w:rPr>
          <w:rFonts w:ascii="Times New Roman" w:hAnsi="Times New Roman"/>
          <w:i/>
          <w:sz w:val="12"/>
          <w:szCs w:val="12"/>
        </w:rPr>
        <w:t>Приложение 1</w:t>
      </w:r>
    </w:p>
    <w:p w:rsidR="00A018A7" w:rsidRPr="00A018A7" w:rsidRDefault="00A018A7" w:rsidP="00A018A7">
      <w:pPr>
        <w:spacing w:after="0" w:line="240" w:lineRule="auto"/>
        <w:jc w:val="right"/>
        <w:rPr>
          <w:rFonts w:ascii="Times New Roman" w:hAnsi="Times New Roman"/>
          <w:i/>
          <w:sz w:val="12"/>
          <w:szCs w:val="12"/>
        </w:rPr>
      </w:pPr>
      <w:r w:rsidRPr="00A018A7">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A018A7">
        <w:rPr>
          <w:rFonts w:ascii="Times New Roman" w:hAnsi="Times New Roman"/>
          <w:i/>
          <w:sz w:val="12"/>
          <w:szCs w:val="12"/>
        </w:rPr>
        <w:t>администрации муниципального района Сергиевский Самарской области</w:t>
      </w:r>
    </w:p>
    <w:p w:rsidR="00A018A7" w:rsidRDefault="00A018A7" w:rsidP="00A018A7">
      <w:pPr>
        <w:spacing w:after="0" w:line="240" w:lineRule="auto"/>
        <w:jc w:val="right"/>
        <w:rPr>
          <w:rFonts w:ascii="Times New Roman" w:hAnsi="Times New Roman"/>
          <w:i/>
          <w:sz w:val="12"/>
          <w:szCs w:val="12"/>
        </w:rPr>
      </w:pPr>
      <w:r w:rsidRPr="00A018A7">
        <w:rPr>
          <w:rFonts w:ascii="Times New Roman" w:hAnsi="Times New Roman"/>
          <w:i/>
          <w:sz w:val="12"/>
          <w:szCs w:val="12"/>
        </w:rPr>
        <w:t>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p>
    <w:p w:rsidR="00007ACA" w:rsidRPr="00A018A7" w:rsidRDefault="00007ACA" w:rsidP="00A018A7">
      <w:pPr>
        <w:spacing w:after="0" w:line="240" w:lineRule="auto"/>
        <w:jc w:val="right"/>
        <w:rPr>
          <w:rFonts w:ascii="Times New Roman" w:hAnsi="Times New Roman"/>
          <w:i/>
          <w:sz w:val="12"/>
          <w:szCs w:val="12"/>
        </w:rPr>
      </w:pPr>
    </w:p>
    <w:p w:rsidR="00A018A7" w:rsidRDefault="00A018A7" w:rsidP="00A018A7">
      <w:pPr>
        <w:spacing w:after="0" w:line="240" w:lineRule="auto"/>
        <w:jc w:val="center"/>
        <w:rPr>
          <w:rFonts w:ascii="Times New Roman" w:hAnsi="Times New Roman"/>
          <w:b/>
          <w:sz w:val="12"/>
          <w:szCs w:val="12"/>
        </w:rPr>
      </w:pPr>
      <w:r w:rsidRPr="00A018A7">
        <w:rPr>
          <w:rFonts w:ascii="Times New Roman" w:hAnsi="Times New Roman"/>
          <w:b/>
          <w:sz w:val="12"/>
          <w:szCs w:val="12"/>
        </w:rPr>
        <w:t xml:space="preserve">Информация о местонахождении, графике работы, контактные координаты администрации </w:t>
      </w:r>
    </w:p>
    <w:p w:rsidR="00A018A7" w:rsidRDefault="00A018A7" w:rsidP="00A018A7">
      <w:pPr>
        <w:spacing w:after="0" w:line="240" w:lineRule="auto"/>
        <w:jc w:val="center"/>
        <w:rPr>
          <w:rFonts w:ascii="Times New Roman" w:hAnsi="Times New Roman"/>
          <w:b/>
          <w:sz w:val="12"/>
          <w:szCs w:val="12"/>
        </w:rPr>
      </w:pPr>
      <w:r w:rsidRPr="00A018A7">
        <w:rPr>
          <w:rFonts w:ascii="Times New Roman" w:hAnsi="Times New Roman"/>
          <w:b/>
          <w:sz w:val="12"/>
          <w:szCs w:val="12"/>
        </w:rPr>
        <w:t>муниципального района Сергиевский Самарской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678"/>
      </w:tblGrid>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Местонахождение и почтовый адрес:</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Самарская область, Сергиевский район, с. Сергиевск, ул. Ленина, д.22</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График работы:</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Понедельник - Пятница</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Телефон:</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2-18-05</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Адрес Интернет-сайта:</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http://www.sergievsk.ru/</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proofErr w:type="gramStart"/>
            <w:r w:rsidRPr="00A018A7">
              <w:rPr>
                <w:rFonts w:ascii="Times New Roman" w:hAnsi="Times New Roman"/>
                <w:sz w:val="12"/>
                <w:szCs w:val="12"/>
              </w:rPr>
              <w:t>Е</w:t>
            </w:r>
            <w:proofErr w:type="gramEnd"/>
            <w:r w:rsidRPr="00A018A7">
              <w:rPr>
                <w:rFonts w:ascii="Times New Roman" w:hAnsi="Times New Roman"/>
                <w:sz w:val="12"/>
                <w:szCs w:val="12"/>
              </w:rPr>
              <w:t>-</w:t>
            </w:r>
            <w:r w:rsidRPr="00A018A7">
              <w:rPr>
                <w:rFonts w:ascii="Times New Roman" w:hAnsi="Times New Roman"/>
                <w:sz w:val="12"/>
                <w:szCs w:val="12"/>
                <w:lang w:val="en-US"/>
              </w:rPr>
              <w:t>mail</w:t>
            </w:r>
            <w:r w:rsidRPr="00A018A7">
              <w:rPr>
                <w:rFonts w:ascii="Times New Roman" w:hAnsi="Times New Roman"/>
                <w:sz w:val="12"/>
                <w:szCs w:val="12"/>
              </w:rPr>
              <w:t>:</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lang w:val="en-US"/>
              </w:rPr>
            </w:pPr>
            <w:r w:rsidRPr="00A018A7">
              <w:rPr>
                <w:rFonts w:ascii="Times New Roman" w:hAnsi="Times New Roman"/>
                <w:sz w:val="12"/>
                <w:szCs w:val="12"/>
              </w:rPr>
              <w:t xml:space="preserve"> </w:t>
            </w:r>
            <w:r w:rsidRPr="00A018A7">
              <w:rPr>
                <w:rFonts w:ascii="Times New Roman" w:hAnsi="Times New Roman"/>
                <w:sz w:val="12"/>
                <w:szCs w:val="12"/>
                <w:lang w:val="en-US"/>
              </w:rPr>
              <w:t>Adm2@samtel.ru</w:t>
            </w:r>
          </w:p>
        </w:tc>
      </w:tr>
    </w:tbl>
    <w:p w:rsidR="00A018A7" w:rsidRPr="00A018A7" w:rsidRDefault="00A018A7" w:rsidP="00A018A7">
      <w:pPr>
        <w:spacing w:after="0" w:line="240" w:lineRule="auto"/>
        <w:jc w:val="both"/>
        <w:rPr>
          <w:rFonts w:ascii="Times New Roman" w:hAnsi="Times New Roman"/>
          <w:sz w:val="12"/>
          <w:szCs w:val="12"/>
        </w:rPr>
      </w:pPr>
    </w:p>
    <w:p w:rsidR="00A018A7" w:rsidRDefault="00A018A7" w:rsidP="00A018A7">
      <w:pPr>
        <w:spacing w:after="0" w:line="240" w:lineRule="auto"/>
        <w:jc w:val="center"/>
        <w:rPr>
          <w:rFonts w:ascii="Times New Roman" w:hAnsi="Times New Roman"/>
          <w:b/>
          <w:sz w:val="12"/>
          <w:szCs w:val="12"/>
        </w:rPr>
      </w:pPr>
      <w:r w:rsidRPr="00A018A7">
        <w:rPr>
          <w:rFonts w:ascii="Times New Roman" w:hAnsi="Times New Roman"/>
          <w:b/>
          <w:sz w:val="12"/>
          <w:szCs w:val="12"/>
        </w:rPr>
        <w:t>Информация о местонахождении, графике работы, контактные координаты комитета по управлению муниципальным имуществом администрации муниципального района Сергиевский Самарской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678"/>
      </w:tblGrid>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Местонахождение и почтовый адрес:</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Самарская область, Сергиевский район, с. Сергиевск, ул. Советская, д.65. каб.22.</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График работы:</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Понедельник - Пятница</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Телефон:</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2-24-98</w:t>
            </w: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Адрес Интернет-сайта:</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lang w:val="en-US"/>
              </w:rPr>
            </w:pPr>
          </w:p>
        </w:tc>
      </w:tr>
      <w:tr w:rsidR="00A018A7" w:rsidRPr="00A018A7" w:rsidTr="00A018A7">
        <w:tc>
          <w:tcPr>
            <w:tcW w:w="2835" w:type="dxa"/>
            <w:shd w:val="clear" w:color="auto" w:fill="auto"/>
          </w:tcPr>
          <w:p w:rsidR="00A018A7" w:rsidRPr="00A018A7" w:rsidRDefault="00A018A7" w:rsidP="00A018A7">
            <w:pPr>
              <w:spacing w:after="0" w:line="240" w:lineRule="auto"/>
              <w:jc w:val="both"/>
              <w:rPr>
                <w:rFonts w:ascii="Times New Roman" w:hAnsi="Times New Roman"/>
                <w:sz w:val="12"/>
                <w:szCs w:val="12"/>
              </w:rPr>
            </w:pPr>
            <w:proofErr w:type="gramStart"/>
            <w:r w:rsidRPr="00A018A7">
              <w:rPr>
                <w:rFonts w:ascii="Times New Roman" w:hAnsi="Times New Roman"/>
                <w:sz w:val="12"/>
                <w:szCs w:val="12"/>
              </w:rPr>
              <w:t>Е</w:t>
            </w:r>
            <w:proofErr w:type="gramEnd"/>
            <w:r w:rsidRPr="00A018A7">
              <w:rPr>
                <w:rFonts w:ascii="Times New Roman" w:hAnsi="Times New Roman"/>
                <w:sz w:val="12"/>
                <w:szCs w:val="12"/>
              </w:rPr>
              <w:t>-</w:t>
            </w:r>
            <w:r w:rsidRPr="00A018A7">
              <w:rPr>
                <w:rFonts w:ascii="Times New Roman" w:hAnsi="Times New Roman"/>
                <w:sz w:val="12"/>
                <w:szCs w:val="12"/>
                <w:lang w:val="en-US"/>
              </w:rPr>
              <w:t>mail</w:t>
            </w:r>
            <w:r w:rsidRPr="00A018A7">
              <w:rPr>
                <w:rFonts w:ascii="Times New Roman" w:hAnsi="Times New Roman"/>
                <w:sz w:val="12"/>
                <w:szCs w:val="12"/>
              </w:rPr>
              <w:t>:</w:t>
            </w:r>
          </w:p>
        </w:tc>
        <w:tc>
          <w:tcPr>
            <w:tcW w:w="4678" w:type="dxa"/>
            <w:shd w:val="clear" w:color="auto" w:fill="auto"/>
          </w:tcPr>
          <w:p w:rsidR="00A018A7" w:rsidRPr="00A018A7" w:rsidRDefault="00A018A7" w:rsidP="00A018A7">
            <w:pPr>
              <w:spacing w:after="0" w:line="240" w:lineRule="auto"/>
              <w:jc w:val="both"/>
              <w:rPr>
                <w:rFonts w:ascii="Times New Roman" w:hAnsi="Times New Roman"/>
                <w:sz w:val="12"/>
                <w:szCs w:val="12"/>
              </w:rPr>
            </w:pPr>
            <w:r w:rsidRPr="00A018A7">
              <w:rPr>
                <w:rFonts w:ascii="Times New Roman" w:hAnsi="Times New Roman"/>
                <w:sz w:val="12"/>
                <w:szCs w:val="12"/>
              </w:rPr>
              <w:t xml:space="preserve"> </w:t>
            </w:r>
            <w:r w:rsidRPr="00A018A7">
              <w:rPr>
                <w:rFonts w:ascii="Times New Roman" w:hAnsi="Times New Roman"/>
                <w:sz w:val="12"/>
                <w:szCs w:val="12"/>
                <w:lang w:val="en-US"/>
              </w:rPr>
              <w:t>Kumi_sergievsk63@mail/</w:t>
            </w:r>
            <w:proofErr w:type="spellStart"/>
            <w:r w:rsidRPr="00A018A7">
              <w:rPr>
                <w:rFonts w:ascii="Times New Roman" w:hAnsi="Times New Roman"/>
                <w:sz w:val="12"/>
                <w:szCs w:val="12"/>
                <w:lang w:val="en-US"/>
              </w:rPr>
              <w:t>ru</w:t>
            </w:r>
            <w:proofErr w:type="spellEnd"/>
          </w:p>
        </w:tc>
      </w:tr>
    </w:tbl>
    <w:p w:rsidR="00586C8B" w:rsidRDefault="00586C8B" w:rsidP="00476836">
      <w:pPr>
        <w:spacing w:after="0" w:line="240" w:lineRule="auto"/>
        <w:jc w:val="both"/>
        <w:rPr>
          <w:rFonts w:ascii="Times New Roman" w:hAnsi="Times New Roman"/>
          <w:sz w:val="12"/>
          <w:szCs w:val="12"/>
        </w:rPr>
      </w:pPr>
    </w:p>
    <w:p w:rsidR="00635F17" w:rsidRPr="00A018A7" w:rsidRDefault="00635F17" w:rsidP="00635F17">
      <w:pPr>
        <w:spacing w:after="0" w:line="240" w:lineRule="auto"/>
        <w:jc w:val="right"/>
        <w:rPr>
          <w:rFonts w:ascii="Times New Roman" w:hAnsi="Times New Roman"/>
          <w:i/>
          <w:sz w:val="12"/>
          <w:szCs w:val="12"/>
        </w:rPr>
      </w:pPr>
      <w:r w:rsidRPr="00A018A7">
        <w:rPr>
          <w:rFonts w:ascii="Times New Roman" w:hAnsi="Times New Roman"/>
          <w:i/>
          <w:sz w:val="12"/>
          <w:szCs w:val="12"/>
        </w:rPr>
        <w:t>П</w:t>
      </w:r>
      <w:r>
        <w:rPr>
          <w:rFonts w:ascii="Times New Roman" w:hAnsi="Times New Roman"/>
          <w:i/>
          <w:sz w:val="12"/>
          <w:szCs w:val="12"/>
        </w:rPr>
        <w:t>риложение 2</w:t>
      </w:r>
    </w:p>
    <w:p w:rsidR="00635F17" w:rsidRPr="00A018A7" w:rsidRDefault="00635F17" w:rsidP="00635F17">
      <w:pPr>
        <w:spacing w:after="0" w:line="240" w:lineRule="auto"/>
        <w:jc w:val="right"/>
        <w:rPr>
          <w:rFonts w:ascii="Times New Roman" w:hAnsi="Times New Roman"/>
          <w:i/>
          <w:sz w:val="12"/>
          <w:szCs w:val="12"/>
        </w:rPr>
      </w:pPr>
      <w:r w:rsidRPr="00A018A7">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A018A7">
        <w:rPr>
          <w:rFonts w:ascii="Times New Roman" w:hAnsi="Times New Roman"/>
          <w:i/>
          <w:sz w:val="12"/>
          <w:szCs w:val="12"/>
        </w:rPr>
        <w:t>администрации муниципального района Сергиевский Самарской области</w:t>
      </w:r>
    </w:p>
    <w:p w:rsidR="00635F17" w:rsidRDefault="00635F17" w:rsidP="00635F17">
      <w:pPr>
        <w:spacing w:after="0" w:line="240" w:lineRule="auto"/>
        <w:jc w:val="right"/>
        <w:rPr>
          <w:rFonts w:ascii="Times New Roman" w:hAnsi="Times New Roman"/>
          <w:i/>
          <w:sz w:val="12"/>
          <w:szCs w:val="12"/>
        </w:rPr>
      </w:pPr>
      <w:r w:rsidRPr="00A018A7">
        <w:rPr>
          <w:rFonts w:ascii="Times New Roman" w:hAnsi="Times New Roman"/>
          <w:i/>
          <w:sz w:val="12"/>
          <w:szCs w:val="12"/>
        </w:rPr>
        <w:t>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p>
    <w:p w:rsidR="00B84859" w:rsidRPr="00A018A7" w:rsidRDefault="00B84859" w:rsidP="00635F17">
      <w:pPr>
        <w:spacing w:after="0" w:line="240" w:lineRule="auto"/>
        <w:jc w:val="right"/>
        <w:rPr>
          <w:rFonts w:ascii="Times New Roman" w:hAnsi="Times New Roman"/>
          <w:i/>
          <w:sz w:val="12"/>
          <w:szCs w:val="12"/>
        </w:rPr>
      </w:pPr>
    </w:p>
    <w:p w:rsidR="00B84859" w:rsidRPr="00B84859" w:rsidRDefault="00B84859" w:rsidP="00B84859">
      <w:pPr>
        <w:spacing w:after="0" w:line="240" w:lineRule="auto"/>
        <w:jc w:val="center"/>
        <w:rPr>
          <w:rFonts w:ascii="Times New Roman" w:hAnsi="Times New Roman"/>
          <w:b/>
          <w:sz w:val="12"/>
          <w:szCs w:val="12"/>
        </w:rPr>
      </w:pPr>
      <w:r w:rsidRPr="00B84859">
        <w:rPr>
          <w:rFonts w:ascii="Times New Roman" w:hAnsi="Times New Roman"/>
          <w:b/>
          <w:sz w:val="12"/>
          <w:szCs w:val="12"/>
        </w:rPr>
        <w:t>График проведения консультаций о порядке предоставления государственной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827"/>
      </w:tblGrid>
      <w:tr w:rsidR="00B84859" w:rsidRPr="00B84859" w:rsidTr="00B84859">
        <w:tc>
          <w:tcPr>
            <w:tcW w:w="3686" w:type="dxa"/>
            <w:shd w:val="clear" w:color="auto" w:fill="auto"/>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День недели</w:t>
            </w:r>
          </w:p>
        </w:tc>
        <w:tc>
          <w:tcPr>
            <w:tcW w:w="3827" w:type="dxa"/>
            <w:shd w:val="clear" w:color="auto" w:fill="auto"/>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Вторни</w:t>
            </w:r>
            <w:proofErr w:type="gramStart"/>
            <w:r w:rsidRPr="00B84859">
              <w:rPr>
                <w:rFonts w:ascii="Times New Roman" w:hAnsi="Times New Roman"/>
                <w:sz w:val="12"/>
                <w:szCs w:val="12"/>
              </w:rPr>
              <w:t>к-</w:t>
            </w:r>
            <w:proofErr w:type="gramEnd"/>
            <w:r w:rsidRPr="00B84859">
              <w:rPr>
                <w:rFonts w:ascii="Times New Roman" w:hAnsi="Times New Roman"/>
                <w:sz w:val="12"/>
                <w:szCs w:val="12"/>
              </w:rPr>
              <w:t xml:space="preserve"> среда </w:t>
            </w:r>
          </w:p>
        </w:tc>
      </w:tr>
      <w:tr w:rsidR="00B84859" w:rsidRPr="00B84859" w:rsidTr="00B84859">
        <w:tc>
          <w:tcPr>
            <w:tcW w:w="3686" w:type="dxa"/>
            <w:shd w:val="clear" w:color="auto" w:fill="auto"/>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Перерыв</w:t>
            </w:r>
          </w:p>
        </w:tc>
        <w:tc>
          <w:tcPr>
            <w:tcW w:w="3827" w:type="dxa"/>
            <w:shd w:val="clear" w:color="auto" w:fill="auto"/>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 xml:space="preserve"> 12-00 до 13-00</w:t>
            </w:r>
          </w:p>
        </w:tc>
      </w:tr>
    </w:tbl>
    <w:p w:rsidR="00B84859" w:rsidRPr="00B84859" w:rsidRDefault="00B84859" w:rsidP="00B84859">
      <w:pPr>
        <w:spacing w:after="0" w:line="240" w:lineRule="auto"/>
        <w:jc w:val="both"/>
        <w:rPr>
          <w:rFonts w:ascii="Times New Roman" w:hAnsi="Times New Roman"/>
          <w:sz w:val="12"/>
          <w:szCs w:val="12"/>
        </w:rPr>
      </w:pPr>
    </w:p>
    <w:p w:rsidR="00B84859" w:rsidRPr="00B84859" w:rsidRDefault="00B84859" w:rsidP="00B84859">
      <w:pPr>
        <w:spacing w:after="0" w:line="240" w:lineRule="auto"/>
        <w:jc w:val="center"/>
        <w:rPr>
          <w:rFonts w:ascii="Times New Roman" w:hAnsi="Times New Roman"/>
          <w:b/>
          <w:sz w:val="12"/>
          <w:szCs w:val="12"/>
        </w:rPr>
      </w:pPr>
      <w:r w:rsidRPr="00B84859">
        <w:rPr>
          <w:rFonts w:ascii="Times New Roman" w:hAnsi="Times New Roman"/>
          <w:b/>
          <w:sz w:val="12"/>
          <w:szCs w:val="12"/>
        </w:rPr>
        <w:t>График выдачи результатов государственной услуги: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827"/>
      </w:tblGrid>
      <w:tr w:rsidR="00B84859" w:rsidRPr="00B84859" w:rsidTr="00B84859">
        <w:tc>
          <w:tcPr>
            <w:tcW w:w="3686" w:type="dxa"/>
            <w:shd w:val="clear" w:color="auto" w:fill="auto"/>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День недели</w:t>
            </w:r>
          </w:p>
        </w:tc>
        <w:tc>
          <w:tcPr>
            <w:tcW w:w="3827" w:type="dxa"/>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Вторни</w:t>
            </w:r>
            <w:proofErr w:type="gramStart"/>
            <w:r w:rsidRPr="00B84859">
              <w:rPr>
                <w:rFonts w:ascii="Times New Roman" w:hAnsi="Times New Roman"/>
                <w:sz w:val="12"/>
                <w:szCs w:val="12"/>
              </w:rPr>
              <w:t>к-</w:t>
            </w:r>
            <w:proofErr w:type="gramEnd"/>
            <w:r w:rsidRPr="00B84859">
              <w:rPr>
                <w:rFonts w:ascii="Times New Roman" w:hAnsi="Times New Roman"/>
                <w:sz w:val="12"/>
                <w:szCs w:val="12"/>
              </w:rPr>
              <w:t xml:space="preserve"> среда </w:t>
            </w:r>
          </w:p>
        </w:tc>
      </w:tr>
      <w:tr w:rsidR="00B84859" w:rsidRPr="00B84859" w:rsidTr="00B84859">
        <w:tc>
          <w:tcPr>
            <w:tcW w:w="3686" w:type="dxa"/>
            <w:shd w:val="clear" w:color="auto" w:fill="auto"/>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Перерыв</w:t>
            </w:r>
          </w:p>
        </w:tc>
        <w:tc>
          <w:tcPr>
            <w:tcW w:w="3827" w:type="dxa"/>
          </w:tcPr>
          <w:p w:rsidR="00B84859" w:rsidRPr="00B84859" w:rsidRDefault="00B84859" w:rsidP="00B84859">
            <w:pPr>
              <w:spacing w:after="0" w:line="240" w:lineRule="auto"/>
              <w:jc w:val="both"/>
              <w:rPr>
                <w:rFonts w:ascii="Times New Roman" w:hAnsi="Times New Roman"/>
                <w:sz w:val="12"/>
                <w:szCs w:val="12"/>
              </w:rPr>
            </w:pPr>
            <w:r w:rsidRPr="00B84859">
              <w:rPr>
                <w:rFonts w:ascii="Times New Roman" w:hAnsi="Times New Roman"/>
                <w:sz w:val="12"/>
                <w:szCs w:val="12"/>
              </w:rPr>
              <w:t xml:space="preserve"> 12-00 до 13-00</w:t>
            </w:r>
          </w:p>
        </w:tc>
      </w:tr>
    </w:tbl>
    <w:p w:rsidR="00735524" w:rsidRDefault="00735524" w:rsidP="00FB1244">
      <w:pPr>
        <w:spacing w:after="0" w:line="240" w:lineRule="auto"/>
        <w:jc w:val="right"/>
        <w:rPr>
          <w:rFonts w:ascii="Times New Roman" w:hAnsi="Times New Roman"/>
          <w:i/>
          <w:sz w:val="12"/>
          <w:szCs w:val="12"/>
        </w:rPr>
      </w:pPr>
    </w:p>
    <w:p w:rsidR="00FB1244" w:rsidRPr="00A018A7" w:rsidRDefault="00FB1244" w:rsidP="00FB1244">
      <w:pPr>
        <w:spacing w:after="0" w:line="240" w:lineRule="auto"/>
        <w:jc w:val="right"/>
        <w:rPr>
          <w:rFonts w:ascii="Times New Roman" w:hAnsi="Times New Roman"/>
          <w:i/>
          <w:sz w:val="12"/>
          <w:szCs w:val="12"/>
        </w:rPr>
      </w:pPr>
      <w:r w:rsidRPr="00A018A7">
        <w:rPr>
          <w:rFonts w:ascii="Times New Roman" w:hAnsi="Times New Roman"/>
          <w:i/>
          <w:sz w:val="12"/>
          <w:szCs w:val="12"/>
        </w:rPr>
        <w:t>П</w:t>
      </w:r>
      <w:r>
        <w:rPr>
          <w:rFonts w:ascii="Times New Roman" w:hAnsi="Times New Roman"/>
          <w:i/>
          <w:sz w:val="12"/>
          <w:szCs w:val="12"/>
        </w:rPr>
        <w:t>риложение 3</w:t>
      </w:r>
    </w:p>
    <w:p w:rsidR="00FB1244" w:rsidRPr="00A018A7" w:rsidRDefault="00FB1244" w:rsidP="00FB1244">
      <w:pPr>
        <w:spacing w:after="0" w:line="240" w:lineRule="auto"/>
        <w:jc w:val="right"/>
        <w:rPr>
          <w:rFonts w:ascii="Times New Roman" w:hAnsi="Times New Roman"/>
          <w:i/>
          <w:sz w:val="12"/>
          <w:szCs w:val="12"/>
        </w:rPr>
      </w:pPr>
      <w:r w:rsidRPr="00A018A7">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A018A7">
        <w:rPr>
          <w:rFonts w:ascii="Times New Roman" w:hAnsi="Times New Roman"/>
          <w:i/>
          <w:sz w:val="12"/>
          <w:szCs w:val="12"/>
        </w:rPr>
        <w:t>администрации муниципального района Сергиевский Самарской области</w:t>
      </w:r>
    </w:p>
    <w:p w:rsidR="00FB1244" w:rsidRDefault="00FB1244" w:rsidP="00FB1244">
      <w:pPr>
        <w:spacing w:after="0" w:line="240" w:lineRule="auto"/>
        <w:jc w:val="right"/>
        <w:rPr>
          <w:rFonts w:ascii="Times New Roman" w:hAnsi="Times New Roman"/>
          <w:i/>
          <w:sz w:val="12"/>
          <w:szCs w:val="12"/>
        </w:rPr>
      </w:pPr>
      <w:r w:rsidRPr="00A018A7">
        <w:rPr>
          <w:rFonts w:ascii="Times New Roman" w:hAnsi="Times New Roman"/>
          <w:i/>
          <w:sz w:val="12"/>
          <w:szCs w:val="12"/>
        </w:rPr>
        <w:t>по предоставлению муниципальной услуги  «Перевод земельных участков из одной категории в другую в отношении земель, находящихся в муниципальной или частной собственности, за исключением земель сельскохозяйственного назначения»</w:t>
      </w:r>
    </w:p>
    <w:p w:rsidR="00586C8B" w:rsidRDefault="004E209C" w:rsidP="00476836">
      <w:pPr>
        <w:spacing w:after="0" w:line="240" w:lineRule="auto"/>
        <w:jc w:val="both"/>
        <w:rPr>
          <w:rFonts w:ascii="Times New Roman" w:hAnsi="Times New Roman"/>
          <w:sz w:val="12"/>
          <w:szCs w:val="12"/>
        </w:rPr>
      </w:pPr>
      <w:r>
        <w:rPr>
          <w:noProof/>
        </w:rPr>
        <w:pict>
          <v:shape id="_x0000_s1078" type="#_x0000_t202" style="position:absolute;left:0;text-align:left;margin-left:7.35pt;margin-top:4.15pt;width:213.25pt;height:22.15pt;z-index:2516981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078">
              <w:txbxContent>
                <w:p w:rsidR="004E209C" w:rsidRPr="00EF6E89" w:rsidRDefault="004E209C" w:rsidP="00E645F7">
                  <w:pPr>
                    <w:spacing w:after="0" w:line="240" w:lineRule="auto"/>
                    <w:jc w:val="center"/>
                    <w:rPr>
                      <w:rFonts w:ascii="Times New Roman" w:hAnsi="Times New Roman" w:cs="Times New Roman"/>
                      <w:sz w:val="12"/>
                      <w:szCs w:val="12"/>
                    </w:rPr>
                  </w:pPr>
                  <w:r w:rsidRPr="00EF6E89">
                    <w:rPr>
                      <w:rFonts w:ascii="Times New Roman" w:hAnsi="Times New Roman" w:cs="Times New Roman"/>
                      <w:sz w:val="12"/>
                      <w:szCs w:val="12"/>
                    </w:rPr>
                    <w:t>Поступление и регистрация ходатайства о предоставлении муниципальной услуги (в том числе поступление ходатайства в электронной форме)</w:t>
                  </w:r>
                </w:p>
              </w:txbxContent>
            </v:textbox>
          </v:shape>
        </w:pict>
      </w:r>
      <w:r>
        <w:rPr>
          <w:noProof/>
        </w:rPr>
        <w:pict>
          <v:shape id="_x0000_s1079" type="#_x0000_t202" style="position:absolute;left:0;text-align:left;margin-left:220.6pt;margin-top:4.15pt;width:155.7pt;height:22.15pt;z-index:2517002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tA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xiFC&#10;YLnU1Q6otbqfc9hLEBptP2LUwowX2H3YEMswEi8UtGc2HI/DUkRlPDnPQLGnlvLUQhQFqAJ7jHpx&#10;6eMiReLMJbRxxSPBD5kccobZjbwf9iwsx6kevR7+Bo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HOW60BCAgAAVQQAAA4A&#10;AAAAAAAAAAAAAAAALgIAAGRycy9lMm9Eb2MueG1sUEsBAi0AFAAGAAgAAAAhAP0vMtbbAAAABQEA&#10;AA8AAAAAAAAAAAAAAAAAnAQAAGRycy9kb3ducmV2LnhtbFBLBQYAAAAABAAEAPMAAACkBQAAAAA=&#10;">
            <v:textbox style="mso-next-textbox:#_x0000_s1079">
              <w:txbxContent>
                <w:p w:rsidR="004E209C" w:rsidRPr="00EF6E89" w:rsidRDefault="004E209C" w:rsidP="00E645F7">
                  <w:pPr>
                    <w:spacing w:after="0" w:line="240" w:lineRule="auto"/>
                    <w:jc w:val="center"/>
                    <w:rPr>
                      <w:rFonts w:ascii="Times New Roman" w:hAnsi="Times New Roman" w:cs="Times New Roman"/>
                      <w:sz w:val="12"/>
                      <w:szCs w:val="12"/>
                    </w:rPr>
                  </w:pPr>
                  <w:r w:rsidRPr="00EF6E89">
                    <w:rPr>
                      <w:rFonts w:ascii="Times New Roman" w:hAnsi="Times New Roman" w:cs="Times New Roman"/>
                      <w:sz w:val="12"/>
                      <w:szCs w:val="12"/>
                    </w:rPr>
                    <w:t>Приём документов, необходимых для предоставления муниципальной услуги, на базе МФЦ</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6" type="#_x0000_t32" style="position:absolute;left:0;text-align:left;margin-left:279.85pt;margin-top:5.6pt;width:0;height:11.65pt;z-index:251723776" o:connectortype="straight">
            <v:stroke endarrow="block"/>
          </v:shape>
        </w:pict>
      </w:r>
      <w:r>
        <w:rPr>
          <w:rFonts w:ascii="Times New Roman" w:hAnsi="Times New Roman"/>
          <w:noProof/>
          <w:sz w:val="12"/>
          <w:szCs w:val="12"/>
          <w:lang w:eastAsia="ru-RU"/>
        </w:rPr>
        <w:pict>
          <v:shape id="_x0000_s1091" type="#_x0000_t32" style="position:absolute;left:0;text-align:left;margin-left:97.15pt;margin-top:5.6pt;width:0;height:11.65pt;z-index:251718656" o:connectortype="straight">
            <v:stroke endarrow="block"/>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noProof/>
        </w:rPr>
        <w:pict>
          <v:shape id="_x0000_s1080" type="#_x0000_t202" style="position:absolute;left:0;text-align:left;margin-left:6.65pt;margin-top:3.45pt;width:368.95pt;height:14.2pt;z-index:2517022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Hu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RiFC&#10;YLnU1Q6otbqfc9hLEBptP2LUwowX2H3YEMswEi8UtGc2HI/DUkRlPDnPQLGnlvLUQhQFqAJ7jHpx&#10;6eMiReLMJbRxxSPBD5kccobZjbwf9iwsx6kevR7+Bo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I6bce5CAgAAVQQAAA4A&#10;AAAAAAAAAAAAAAAALgIAAGRycy9lMm9Eb2MueG1sUEsBAi0AFAAGAAgAAAAhAP0vMtbbAAAABQEA&#10;AA8AAAAAAAAAAAAAAAAAnAQAAGRycy9kb3ducmV2LnhtbFBLBQYAAAAABAAEAPMAAACkBQAAAAA=&#10;">
            <v:textbox>
              <w:txbxContent>
                <w:p w:rsidR="004E209C" w:rsidRPr="00F734EA" w:rsidRDefault="004E209C" w:rsidP="00E645F7">
                  <w:pPr>
                    <w:spacing w:after="0" w:line="240" w:lineRule="auto"/>
                    <w:jc w:val="center"/>
                    <w:rPr>
                      <w:rFonts w:ascii="Times New Roman" w:hAnsi="Times New Roman" w:cs="Times New Roman"/>
                      <w:sz w:val="12"/>
                      <w:szCs w:val="12"/>
                    </w:rPr>
                  </w:pPr>
                  <w:r w:rsidRPr="00F734EA">
                    <w:rPr>
                      <w:rFonts w:ascii="Times New Roman" w:hAnsi="Times New Roman" w:cs="Times New Roman"/>
                      <w:sz w:val="12"/>
                      <w:szCs w:val="12"/>
                    </w:rPr>
                    <w:t>Рассмотрение и проверка комплектности документов, необходимых для предоставления муниципальной услуги</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2" type="#_x0000_t32" style="position:absolute;left:0;text-align:left;margin-left:97.15pt;margin-top:2.55pt;width:0;height:10.35pt;z-index:251719680" o:connectortype="straight">
            <v:stroke endarrow="block"/>
          </v:shape>
        </w:pict>
      </w:r>
      <w:r>
        <w:rPr>
          <w:rFonts w:ascii="Times New Roman" w:hAnsi="Times New Roman"/>
          <w:noProof/>
          <w:sz w:val="12"/>
          <w:szCs w:val="12"/>
          <w:lang w:eastAsia="ru-RU"/>
        </w:rPr>
        <w:pict>
          <v:shape id="_x0000_s1097" type="#_x0000_t32" style="position:absolute;left:0;text-align:left;margin-left:279.85pt;margin-top:4.5pt;width:0;height:9.5pt;z-index:251724800" o:connectortype="straight">
            <v:stroke endarrow="block"/>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pict>
          <v:shape id="_x0000_s1082" type="#_x0000_t202" style="position:absolute;left:0;text-align:left;margin-left:248.65pt;margin-top:1.05pt;width:126.95pt;height:22.05pt;z-index:251705344">
            <v:textbox>
              <w:txbxContent>
                <w:p w:rsidR="004E209C" w:rsidRPr="00BD0F84" w:rsidRDefault="004E209C" w:rsidP="00E645F7">
                  <w:pPr>
                    <w:spacing w:after="0" w:line="240" w:lineRule="auto"/>
                    <w:jc w:val="center"/>
                    <w:rPr>
                      <w:rFonts w:ascii="Times New Roman" w:hAnsi="Times New Roman" w:cs="Times New Roman"/>
                      <w:sz w:val="12"/>
                      <w:szCs w:val="12"/>
                    </w:rPr>
                  </w:pPr>
                  <w:r w:rsidRPr="00BD0F84">
                    <w:rPr>
                      <w:rFonts w:ascii="Times New Roman" w:hAnsi="Times New Roman" w:cs="Times New Roman"/>
                      <w:sz w:val="12"/>
                      <w:szCs w:val="12"/>
                    </w:rPr>
                    <w:t>Отказ в рассмотрении ходатайства и возврат документов</w:t>
                  </w:r>
                </w:p>
              </w:txbxContent>
            </v:textbox>
          </v:shape>
        </w:pict>
      </w:r>
      <w:r>
        <w:rPr>
          <w:noProof/>
        </w:rPr>
        <w:pict>
          <v:shape id="_x0000_s1081" type="#_x0000_t202" style="position:absolute;left:0;text-align:left;margin-left:7.35pt;margin-top:.15pt;width:239.4pt;height:14.45pt;z-index:2517043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8YQAIAAFU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Fx2EqjU&#10;1R6otbrvc5hL2DTavseohR4vsHu3JZZhJJ4pkGc+HI/DUERjPJlmYNhzT3nuIYoCVIE9Rv125eMg&#10;ReLMFci45pHgoHefyTFn6N3I+3HOwnCc2zHqx99g+R0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cLB8YQAIAAFUEAAAOAAAA&#10;AAAAAAAAAAAAAC4CAABkcnMvZTJvRG9jLnhtbFBLAQItABQABgAIAAAAIQD9LzLW2wAAAAUBAAAP&#10;AAAAAAAAAAAAAAAAAJoEAABkcnMvZG93bnJldi54bWxQSwUGAAAAAAQABADzAAAAogUAAAAA&#10;">
            <v:textbox>
              <w:txbxContent>
                <w:p w:rsidR="004E209C" w:rsidRPr="00BD0F84" w:rsidRDefault="004E209C" w:rsidP="00E645F7">
                  <w:pPr>
                    <w:spacing w:after="0" w:line="240" w:lineRule="auto"/>
                    <w:jc w:val="center"/>
                    <w:rPr>
                      <w:rFonts w:ascii="Times New Roman" w:hAnsi="Times New Roman" w:cs="Times New Roman"/>
                      <w:sz w:val="12"/>
                      <w:szCs w:val="12"/>
                    </w:rPr>
                  </w:pPr>
                  <w:r w:rsidRPr="00BD0F84">
                    <w:rPr>
                      <w:rFonts w:ascii="Times New Roman" w:hAnsi="Times New Roman" w:cs="Times New Roman"/>
                      <w:sz w:val="12"/>
                      <w:szCs w:val="12"/>
                    </w:rPr>
                    <w:t>Отсутствие оснований для отказа в рассмотрении ходатайства и возврата документов</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3" type="#_x0000_t32" style="position:absolute;left:0;text-align:left;margin-left:97.15pt;margin-top:.8pt;width:0;height:8.5pt;z-index:251720704" o:connectortype="straight">
            <v:stroke endarrow="block"/>
          </v:shape>
        </w:pict>
      </w: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83" type="#_x0000_t202" style="position:absolute;left:0;text-align:left;margin-left:6.65pt;margin-top:2.4pt;width:162.85pt;height:21.75pt;z-index:251706368">
            <v:textbox>
              <w:txbxContent>
                <w:p w:rsidR="004E209C" w:rsidRPr="0001448E" w:rsidRDefault="004E209C" w:rsidP="00E645F7">
                  <w:pPr>
                    <w:spacing w:after="0" w:line="240" w:lineRule="auto"/>
                    <w:jc w:val="center"/>
                    <w:rPr>
                      <w:rFonts w:ascii="Times New Roman" w:hAnsi="Times New Roman" w:cs="Times New Roman"/>
                      <w:sz w:val="12"/>
                      <w:szCs w:val="12"/>
                    </w:rPr>
                  </w:pPr>
                  <w:r w:rsidRPr="0001448E">
                    <w:rPr>
                      <w:rFonts w:ascii="Times New Roman" w:hAnsi="Times New Roman" w:cs="Times New Roman"/>
                      <w:sz w:val="12"/>
                      <w:szCs w:val="12"/>
                    </w:rPr>
                    <w:t>Направление межведомственных запросов в органы, участвующие в предоставлении муниципальной услуги</w:t>
                  </w:r>
                </w:p>
              </w:txbxContent>
            </v:textbox>
          </v:shape>
        </w:pict>
      </w: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84" type="#_x0000_t202" style="position:absolute;left:0;text-align:left;margin-left:192.8pt;margin-top:.6pt;width:182.8pt;height:21.6pt;z-index:251707392">
            <v:textbox>
              <w:txbxContent>
                <w:p w:rsidR="004E209C" w:rsidRPr="0001448E" w:rsidRDefault="004E209C" w:rsidP="00E645F7">
                  <w:pPr>
                    <w:spacing w:after="0" w:line="240" w:lineRule="auto"/>
                    <w:jc w:val="center"/>
                    <w:rPr>
                      <w:rFonts w:ascii="Times New Roman" w:hAnsi="Times New Roman" w:cs="Times New Roman"/>
                      <w:sz w:val="12"/>
                      <w:szCs w:val="12"/>
                    </w:rPr>
                  </w:pPr>
                  <w:r w:rsidRPr="0001448E">
                    <w:rPr>
                      <w:rFonts w:ascii="Times New Roman" w:hAnsi="Times New Roman" w:cs="Times New Roman"/>
                      <w:sz w:val="12"/>
                      <w:szCs w:val="12"/>
                    </w:rPr>
                    <w:t>Комплектование полного пакета документов, необходимых для предоставления муниципальной услуги</w:t>
                  </w:r>
                </w:p>
              </w:txbxContent>
            </v:textbox>
          </v:shape>
        </w:pict>
      </w:r>
      <w:r>
        <w:rPr>
          <w:rFonts w:ascii="Times New Roman" w:hAnsi="Times New Roman"/>
          <w:noProof/>
          <w:sz w:val="12"/>
          <w:szCs w:val="12"/>
          <w:lang w:eastAsia="ru-RU"/>
        </w:rPr>
        <w:pict>
          <v:shape id="_x0000_s1098" type="#_x0000_t32" style="position:absolute;left:0;text-align:left;margin-left:169.5pt;margin-top:5.6pt;width:23.3pt;height:0;z-index:251725824" o:connectortype="straight">
            <v:stroke endarrow="block"/>
          </v:shape>
        </w:pict>
      </w: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4" type="#_x0000_t32" style="position:absolute;left:0;text-align:left;margin-left:97.15pt;margin-top:3.3pt;width:0;height:9.35pt;z-index:251721728" o:connectortype="straight">
            <v:stroke endarrow="block"/>
          </v:shape>
        </w:pict>
      </w:r>
    </w:p>
    <w:p w:rsidR="00586C8B" w:rsidRDefault="004E209C" w:rsidP="00476836">
      <w:pPr>
        <w:spacing w:after="0" w:line="240" w:lineRule="auto"/>
        <w:jc w:val="both"/>
        <w:rPr>
          <w:rFonts w:ascii="Times New Roman" w:hAnsi="Times New Roman"/>
          <w:sz w:val="12"/>
          <w:szCs w:val="12"/>
        </w:rPr>
      </w:pPr>
      <w:r>
        <w:rPr>
          <w:noProof/>
        </w:rPr>
        <w:pict>
          <v:shape id="_x0000_s1085" type="#_x0000_t202" style="position:absolute;left:0;text-align:left;margin-left:6.65pt;margin-top:5.75pt;width:368.95pt;height:15.65pt;z-index:251709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5J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PyFfklCAgAAVQQAAA4A&#10;AAAAAAAAAAAAAAAALgIAAGRycy9lMm9Eb2MueG1sUEsBAi0AFAAGAAgAAAAhAP0vMtbbAAAABQEA&#10;AA8AAAAAAAAAAAAAAAAAnAQAAGRycy9kb3ducmV2LnhtbFBLBQYAAAAABAAEAPMAAACkBQAAAAA=&#10;">
            <v:textbox>
              <w:txbxContent>
                <w:p w:rsidR="004E209C" w:rsidRPr="00654379" w:rsidRDefault="004E209C" w:rsidP="00E645F7">
                  <w:pPr>
                    <w:spacing w:after="0" w:line="240" w:lineRule="auto"/>
                    <w:jc w:val="center"/>
                    <w:rPr>
                      <w:rFonts w:ascii="Times New Roman" w:hAnsi="Times New Roman" w:cs="Times New Roman"/>
                      <w:sz w:val="12"/>
                      <w:szCs w:val="12"/>
                    </w:rPr>
                  </w:pPr>
                  <w:r w:rsidRPr="00654379">
                    <w:rPr>
                      <w:rFonts w:ascii="Times New Roman" w:hAnsi="Times New Roman" w:cs="Times New Roman"/>
                      <w:sz w:val="12"/>
                      <w:szCs w:val="12"/>
                    </w:rPr>
                    <w:t>Принятие решение о предоставлении муниципальной услуги или об отказе в её предоставлении</w:t>
                  </w:r>
                </w:p>
              </w:txbxContent>
            </v:textbox>
          </v:shape>
        </w:pict>
      </w:r>
    </w:p>
    <w:p w:rsidR="00586C8B" w:rsidRDefault="00586C8B" w:rsidP="00476836">
      <w:pPr>
        <w:spacing w:after="0" w:line="240" w:lineRule="auto"/>
        <w:jc w:val="both"/>
        <w:rPr>
          <w:rFonts w:ascii="Times New Roman" w:hAnsi="Times New Roman"/>
          <w:sz w:val="12"/>
          <w:szCs w:val="12"/>
        </w:rPr>
      </w:pPr>
    </w:p>
    <w:p w:rsidR="00586C8B" w:rsidRDefault="00586C8B" w:rsidP="00476836">
      <w:pPr>
        <w:spacing w:after="0" w:line="240" w:lineRule="auto"/>
        <w:jc w:val="both"/>
        <w:rPr>
          <w:rFonts w:ascii="Times New Roman" w:hAnsi="Times New Roman"/>
          <w:sz w:val="12"/>
          <w:szCs w:val="12"/>
        </w:rPr>
      </w:pPr>
    </w:p>
    <w:p w:rsidR="00586C8B"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5" type="#_x0000_t32" style="position:absolute;left:0;text-align:left;margin-left:97.15pt;margin-top:1.1pt;width:0;height:9.05pt;z-index:251722752" o:connectortype="straight">
            <v:stroke endarrow="block"/>
          </v:shape>
        </w:pict>
      </w:r>
    </w:p>
    <w:p w:rsidR="00FC1F75"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9" type="#_x0000_t32" style="position:absolute;left:0;text-align:left;margin-left:279.85pt;margin-top:2.05pt;width:0;height:8.25pt;z-index:251726848" o:connectortype="straight">
            <v:stroke endarrow="block"/>
          </v:shape>
        </w:pict>
      </w:r>
      <w:r>
        <w:rPr>
          <w:noProof/>
        </w:rPr>
        <w:pict>
          <v:shape id="_x0000_s1086" type="#_x0000_t202" style="position:absolute;left:0;text-align:left;margin-left:7.35pt;margin-top:3.25pt;width:174.45pt;height:21.8pt;z-index:251711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UvVTlCAgAAVQQAAA4A&#10;AAAAAAAAAAAAAAAALgIAAGRycy9lMm9Eb2MueG1sUEsBAi0AFAAGAAgAAAAhAP0vMtbbAAAABQEA&#10;AA8AAAAAAAAAAAAAAAAAnAQAAGRycy9kb3ducmV2LnhtbFBLBQYAAAAABAAEAPMAAACkBQAAAAA=&#10;">
            <v:textbox>
              <w:txbxContent>
                <w:p w:rsidR="004E209C" w:rsidRPr="0089188C" w:rsidRDefault="004E209C" w:rsidP="00E645F7">
                  <w:pPr>
                    <w:spacing w:after="0" w:line="240" w:lineRule="auto"/>
                    <w:jc w:val="center"/>
                    <w:rPr>
                      <w:rFonts w:ascii="Times New Roman" w:hAnsi="Times New Roman" w:cs="Times New Roman"/>
                      <w:sz w:val="12"/>
                      <w:szCs w:val="12"/>
                    </w:rPr>
                  </w:pPr>
                  <w:r w:rsidRPr="0089188C">
                    <w:rPr>
                      <w:rFonts w:ascii="Times New Roman" w:hAnsi="Times New Roman" w:cs="Times New Roman"/>
                      <w:sz w:val="12"/>
                      <w:szCs w:val="12"/>
                    </w:rPr>
                    <w:t>Решение о переводе земель или земельных участков в составе таких земель из одной категории в другую</w:t>
                  </w:r>
                </w:p>
              </w:txbxContent>
            </v:textbox>
          </v:shape>
        </w:pict>
      </w:r>
      <w:r>
        <w:rPr>
          <w:noProof/>
        </w:rPr>
        <w:pict>
          <v:shape id="_x0000_s1087" type="#_x0000_t202" style="position:absolute;left:0;text-align:left;margin-left:192.8pt;margin-top:2.05pt;width:182.8pt;height:21.8pt;z-index:251713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vPQQIAAFU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wy8RE8&#10;y4Uq90CtUf2cw16CUCvzEaMWZjzH9sOWGIaReCGhPfNkNPJLEZTReJqCYs4txbmFSApQOXYY9eLK&#10;hUUKxOlLaOOaB4IfMjnmDLMbeD/umV+Ocz14PfwNl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5g7z0ECAABVBAAADgAA&#10;AAAAAAAAAAAAAAAuAgAAZHJzL2Uyb0RvYy54bWxQSwECLQAUAAYACAAAACEA/S8y1tsAAAAFAQAA&#10;DwAAAAAAAAAAAAAAAACbBAAAZHJzL2Rvd25yZXYueG1sUEsFBgAAAAAEAAQA8wAAAKMFAAAAAA==&#10;">
            <v:textbox>
              <w:txbxContent>
                <w:p w:rsidR="004E209C" w:rsidRPr="0089188C" w:rsidRDefault="004E209C" w:rsidP="00E645F7">
                  <w:pPr>
                    <w:spacing w:after="0" w:line="240" w:lineRule="auto"/>
                    <w:jc w:val="center"/>
                    <w:rPr>
                      <w:rFonts w:ascii="Times New Roman" w:hAnsi="Times New Roman" w:cs="Times New Roman"/>
                      <w:sz w:val="12"/>
                      <w:szCs w:val="12"/>
                    </w:rPr>
                  </w:pPr>
                  <w:r w:rsidRPr="0089188C">
                    <w:rPr>
                      <w:rFonts w:ascii="Times New Roman" w:hAnsi="Times New Roman" w:cs="Times New Roman"/>
                      <w:sz w:val="12"/>
                      <w:szCs w:val="12"/>
                    </w:rPr>
                    <w:t>Решение об отказе в переводе земель или земельных участков в составе таких земель из одной категории в другую</w:t>
                  </w:r>
                </w:p>
              </w:txbxContent>
            </v:textbox>
          </v:shape>
        </w:pict>
      </w:r>
    </w:p>
    <w:p w:rsidR="00FC1F75" w:rsidRDefault="00FC1F75"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77" type="#_x0000_t32" style="position:absolute;left:0;text-align:left;margin-left:128.4pt;margin-top:5.55pt;width:0;height:8.3pt;z-index:251826176" o:connectortype="straight">
            <v:stroke endarrow="block"/>
          </v:shape>
        </w:pict>
      </w:r>
      <w:r>
        <w:rPr>
          <w:rFonts w:ascii="Times New Roman" w:hAnsi="Times New Roman"/>
          <w:noProof/>
          <w:sz w:val="12"/>
          <w:szCs w:val="12"/>
          <w:lang w:eastAsia="ru-RU"/>
        </w:rPr>
        <w:pict>
          <v:shape id="_x0000_s1178" type="#_x0000_t32" style="position:absolute;left:0;text-align:left;margin-left:279.85pt;margin-top:4.35pt;width:0;height:9.5pt;z-index:251827200" o:connectortype="straight">
            <v:stroke endarrow="block"/>
          </v:shape>
        </w:pict>
      </w:r>
      <w:r>
        <w:rPr>
          <w:rFonts w:ascii="Times New Roman" w:hAnsi="Times New Roman"/>
          <w:noProof/>
          <w:sz w:val="12"/>
          <w:szCs w:val="12"/>
          <w:lang w:eastAsia="ru-RU"/>
        </w:rPr>
        <w:pict>
          <v:shape id="_x0000_s1176" type="#_x0000_t32" style="position:absolute;left:0;text-align:left;margin-left:46.2pt;margin-top:4.35pt;width:0;height:8.3pt;z-index:251825152" o:connectortype="straight">
            <v:stroke endarrow="block"/>
          </v:shape>
        </w:pict>
      </w:r>
    </w:p>
    <w:p w:rsidR="00F734EA" w:rsidRDefault="00F734EA" w:rsidP="00476836">
      <w:pPr>
        <w:spacing w:after="0" w:line="240" w:lineRule="auto"/>
        <w:jc w:val="both"/>
        <w:rPr>
          <w:rFonts w:ascii="Times New Roman" w:hAnsi="Times New Roman"/>
          <w:sz w:val="12"/>
          <w:szCs w:val="12"/>
        </w:rPr>
      </w:pPr>
    </w:p>
    <w:p w:rsidR="00F734EA"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0" type="#_x0000_t202" style="position:absolute;left:0;text-align:left;margin-left:259pt;margin-top:1.4pt;width:113.4pt;height:50.25pt;z-index:251717632">
            <v:textbox>
              <w:txbxContent>
                <w:p w:rsidR="004E209C" w:rsidRPr="00383B9F" w:rsidRDefault="004E209C" w:rsidP="00E645F7">
                  <w:pPr>
                    <w:spacing w:after="0" w:line="240" w:lineRule="auto"/>
                    <w:jc w:val="center"/>
                    <w:rPr>
                      <w:rFonts w:ascii="Times New Roman" w:hAnsi="Times New Roman" w:cs="Times New Roman"/>
                      <w:sz w:val="12"/>
                      <w:szCs w:val="12"/>
                    </w:rPr>
                  </w:pPr>
                  <w:r w:rsidRPr="00383B9F">
                    <w:rPr>
                      <w:rFonts w:ascii="Times New Roman" w:hAnsi="Times New Roman" w:cs="Times New Roman"/>
                      <w:sz w:val="12"/>
                      <w:szCs w:val="12"/>
                    </w:rPr>
                    <w:t>Направление (вручение) заявителю копии акта муниципального образования об отказе в переводе земель или земельных участков в составе таких земель из одной категории в другую</w:t>
                  </w:r>
                </w:p>
              </w:txbxContent>
            </v:textbox>
          </v:shape>
        </w:pict>
      </w:r>
      <w:r>
        <w:rPr>
          <w:rFonts w:ascii="Times New Roman" w:hAnsi="Times New Roman"/>
          <w:noProof/>
          <w:sz w:val="12"/>
          <w:szCs w:val="12"/>
          <w:lang w:eastAsia="ru-RU"/>
        </w:rPr>
        <w:pict>
          <v:shape id="_x0000_s1089" type="#_x0000_t202" style="position:absolute;left:0;text-align:left;margin-left:119.85pt;margin-top:1.4pt;width:134.35pt;height:43.45pt;z-index:251716608">
            <v:textbox>
              <w:txbxContent>
                <w:p w:rsidR="004E209C" w:rsidRPr="00383B9F" w:rsidRDefault="004E209C" w:rsidP="00E645F7">
                  <w:pPr>
                    <w:spacing w:after="0" w:line="240" w:lineRule="auto"/>
                    <w:jc w:val="center"/>
                    <w:rPr>
                      <w:rFonts w:ascii="Times New Roman" w:hAnsi="Times New Roman" w:cs="Times New Roman"/>
                      <w:sz w:val="12"/>
                      <w:szCs w:val="12"/>
                    </w:rPr>
                  </w:pPr>
                  <w:r w:rsidRPr="00383B9F">
                    <w:rPr>
                      <w:rFonts w:ascii="Times New Roman" w:hAnsi="Times New Roman" w:cs="Times New Roman"/>
                      <w:sz w:val="12"/>
                      <w:szCs w:val="12"/>
                    </w:rPr>
                    <w:t>Направление копии акта муниципального образования о переводе земель или земельных участков в составе таких земель из одной категории в другую в филиал ФГБУ «ФКП» по Самарской области</w:t>
                  </w:r>
                </w:p>
              </w:txbxContent>
            </v:textbox>
          </v:shape>
        </w:pict>
      </w:r>
      <w:r>
        <w:rPr>
          <w:noProof/>
        </w:rPr>
        <w:pict>
          <v:shape id="_x0000_s1088" type="#_x0000_t202" style="position:absolute;left:0;text-align:left;margin-left:4.5pt;margin-top:1.4pt;width:111.1pt;height:43.45pt;z-index:251715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kO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EF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Eb5DkECAABVBAAADgAA&#10;AAAAAAAAAAAAAAAuAgAAZHJzL2Uyb0RvYy54bWxQSwECLQAUAAYACAAAACEA/S8y1tsAAAAFAQAA&#10;DwAAAAAAAAAAAAAAAACbBAAAZHJzL2Rvd25yZXYueG1sUEsFBgAAAAAEAAQA8wAAAKMFAAAAAA==&#10;">
            <v:textbox>
              <w:txbxContent>
                <w:p w:rsidR="004E209C" w:rsidRPr="001623E4" w:rsidRDefault="004E209C" w:rsidP="00E645F7">
                  <w:pPr>
                    <w:spacing w:after="0" w:line="240" w:lineRule="auto"/>
                    <w:jc w:val="center"/>
                    <w:rPr>
                      <w:rFonts w:ascii="Times New Roman" w:hAnsi="Times New Roman" w:cs="Times New Roman"/>
                      <w:sz w:val="12"/>
                      <w:szCs w:val="12"/>
                    </w:rPr>
                  </w:pPr>
                  <w:r w:rsidRPr="001623E4">
                    <w:rPr>
                      <w:rFonts w:ascii="Times New Roman" w:hAnsi="Times New Roman" w:cs="Times New Roman"/>
                      <w:sz w:val="12"/>
                      <w:szCs w:val="12"/>
                    </w:rPr>
                    <w:t>Направление (вручение) заявителю копии акта муниципального образования о переводе земель или земельных участков в составе таких земель из одной категории в другую</w:t>
                  </w:r>
                </w:p>
              </w:txbxContent>
            </v:textbox>
          </v:shape>
        </w:pict>
      </w: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0A51A1" w:rsidRPr="003F7991" w:rsidRDefault="000A51A1" w:rsidP="000A51A1">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0A51A1" w:rsidRPr="003F7991" w:rsidRDefault="000A51A1" w:rsidP="000A51A1">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0A51A1" w:rsidRPr="003F7991" w:rsidRDefault="000A51A1" w:rsidP="000A51A1">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0A51A1" w:rsidRPr="003F7991" w:rsidRDefault="000A51A1" w:rsidP="000A51A1">
      <w:pPr>
        <w:spacing w:after="0" w:line="240" w:lineRule="auto"/>
        <w:jc w:val="center"/>
        <w:rPr>
          <w:rFonts w:ascii="Times New Roman" w:hAnsi="Times New Roman"/>
          <w:sz w:val="12"/>
          <w:szCs w:val="12"/>
        </w:rPr>
      </w:pPr>
    </w:p>
    <w:p w:rsidR="000A51A1" w:rsidRPr="003F7991" w:rsidRDefault="000A51A1" w:rsidP="000A51A1">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0A51A1" w:rsidRPr="003F7991" w:rsidRDefault="000A51A1" w:rsidP="000A51A1">
      <w:pPr>
        <w:spacing w:after="0" w:line="240" w:lineRule="auto"/>
        <w:jc w:val="center"/>
        <w:rPr>
          <w:rFonts w:ascii="Times New Roman" w:hAnsi="Times New Roman"/>
          <w:sz w:val="12"/>
          <w:szCs w:val="12"/>
        </w:rPr>
      </w:pPr>
      <w:r>
        <w:rPr>
          <w:rFonts w:ascii="Times New Roman" w:hAnsi="Times New Roman"/>
          <w:sz w:val="12"/>
          <w:szCs w:val="12"/>
        </w:rPr>
        <w:t>15</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163</w:t>
      </w:r>
      <w:r w:rsidR="004828B3">
        <w:rPr>
          <w:rFonts w:ascii="Times New Roman" w:hAnsi="Times New Roman"/>
          <w:sz w:val="12"/>
          <w:szCs w:val="12"/>
        </w:rPr>
        <w:t>7</w:t>
      </w:r>
    </w:p>
    <w:p w:rsidR="00A02BDA" w:rsidRDefault="00A02BDA" w:rsidP="00A02BDA">
      <w:pPr>
        <w:spacing w:after="0" w:line="240" w:lineRule="auto"/>
        <w:jc w:val="center"/>
        <w:rPr>
          <w:rFonts w:ascii="Times New Roman" w:hAnsi="Times New Roman"/>
          <w:b/>
          <w:sz w:val="12"/>
          <w:szCs w:val="12"/>
        </w:rPr>
      </w:pPr>
      <w:r w:rsidRPr="00A02BDA">
        <w:rPr>
          <w:rFonts w:ascii="Times New Roman" w:hAnsi="Times New Roman"/>
          <w:b/>
          <w:sz w:val="12"/>
          <w:szCs w:val="12"/>
        </w:rPr>
        <w:t>Об утверждении Административного регламента администрации муниципального района Сергиевский</w:t>
      </w:r>
    </w:p>
    <w:p w:rsidR="00A02BDA" w:rsidRPr="00A02BDA" w:rsidRDefault="00A02BDA" w:rsidP="00A02BDA">
      <w:pPr>
        <w:spacing w:after="0" w:line="240" w:lineRule="auto"/>
        <w:jc w:val="center"/>
        <w:rPr>
          <w:rFonts w:ascii="Times New Roman" w:hAnsi="Times New Roman"/>
          <w:b/>
          <w:sz w:val="12"/>
          <w:szCs w:val="12"/>
        </w:rPr>
      </w:pPr>
      <w:r w:rsidRPr="00A02BDA">
        <w:rPr>
          <w:rFonts w:ascii="Times New Roman" w:hAnsi="Times New Roman"/>
          <w:b/>
          <w:sz w:val="12"/>
          <w:szCs w:val="12"/>
        </w:rPr>
        <w:t xml:space="preserve"> по предоставлению муниципальной услуги «Принятие решения по заявлению лица об отказе от права на земельный участок»</w:t>
      </w:r>
    </w:p>
    <w:p w:rsidR="00F734EA" w:rsidRDefault="00F734EA" w:rsidP="00476836">
      <w:pPr>
        <w:spacing w:after="0" w:line="240" w:lineRule="auto"/>
        <w:jc w:val="both"/>
        <w:rPr>
          <w:rFonts w:ascii="Times New Roman" w:hAnsi="Times New Roman"/>
          <w:sz w:val="12"/>
          <w:szCs w:val="12"/>
        </w:rPr>
      </w:pPr>
    </w:p>
    <w:p w:rsidR="00A02BDA" w:rsidRPr="00A02BDA" w:rsidRDefault="00A02BDA" w:rsidP="00A02BDA">
      <w:pPr>
        <w:spacing w:after="0" w:line="240" w:lineRule="auto"/>
        <w:ind w:firstLine="284"/>
        <w:jc w:val="both"/>
        <w:rPr>
          <w:rFonts w:ascii="Times New Roman" w:hAnsi="Times New Roman"/>
          <w:sz w:val="12"/>
          <w:szCs w:val="12"/>
        </w:rPr>
      </w:pPr>
      <w:proofErr w:type="gramStart"/>
      <w:r w:rsidRPr="00A02BDA">
        <w:rPr>
          <w:rFonts w:ascii="Times New Roman" w:hAnsi="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№923 от 06.07.2015г.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A02BDA">
        <w:rPr>
          <w:rFonts w:ascii="Times New Roman" w:hAnsi="Times New Roman"/>
          <w:sz w:val="12"/>
          <w:szCs w:val="12"/>
        </w:rPr>
        <w:t xml:space="preserve">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A02BDA" w:rsidRPr="00A02BDA" w:rsidRDefault="00A02BDA" w:rsidP="00A02BDA">
      <w:pPr>
        <w:spacing w:after="0" w:line="240" w:lineRule="auto"/>
        <w:ind w:firstLine="284"/>
        <w:jc w:val="both"/>
        <w:rPr>
          <w:rFonts w:ascii="Times New Roman" w:hAnsi="Times New Roman"/>
          <w:b/>
          <w:sz w:val="12"/>
          <w:szCs w:val="12"/>
        </w:rPr>
      </w:pPr>
      <w:r w:rsidRPr="00A02BDA">
        <w:rPr>
          <w:rFonts w:ascii="Times New Roman" w:hAnsi="Times New Roman"/>
          <w:b/>
          <w:sz w:val="12"/>
          <w:szCs w:val="12"/>
        </w:rPr>
        <w:t>ПОСТАНОВЛЯЕТ:</w:t>
      </w:r>
    </w:p>
    <w:p w:rsidR="00A02BDA" w:rsidRPr="00A02BDA" w:rsidRDefault="00A02BDA" w:rsidP="00A02BDA">
      <w:pPr>
        <w:spacing w:after="0" w:line="240" w:lineRule="auto"/>
        <w:ind w:firstLine="284"/>
        <w:jc w:val="both"/>
        <w:rPr>
          <w:rFonts w:ascii="Times New Roman" w:hAnsi="Times New Roman"/>
          <w:sz w:val="12"/>
          <w:szCs w:val="12"/>
        </w:rPr>
      </w:pPr>
      <w:r w:rsidRPr="00A02BDA">
        <w:rPr>
          <w:rFonts w:ascii="Times New Roman" w:hAnsi="Times New Roman"/>
          <w:sz w:val="12"/>
          <w:szCs w:val="12"/>
        </w:rPr>
        <w:t>1. Утвердить Административный регламент предоставления администрацией муниципального района Сергиевский муниципальной услуги «Принятие решения по заявлению лица об отказе от права на земельный участок» согласно приложению №1 к настоящему постановлению.</w:t>
      </w:r>
    </w:p>
    <w:p w:rsidR="00A02BDA" w:rsidRPr="00A02BDA" w:rsidRDefault="00A02BDA" w:rsidP="00A02BDA">
      <w:pPr>
        <w:spacing w:after="0" w:line="240" w:lineRule="auto"/>
        <w:ind w:firstLine="284"/>
        <w:jc w:val="both"/>
        <w:rPr>
          <w:rFonts w:ascii="Times New Roman" w:hAnsi="Times New Roman"/>
          <w:sz w:val="12"/>
          <w:szCs w:val="12"/>
        </w:rPr>
      </w:pPr>
      <w:r w:rsidRPr="00A02BDA">
        <w:rPr>
          <w:rFonts w:ascii="Times New Roman" w:hAnsi="Times New Roman"/>
          <w:sz w:val="12"/>
          <w:szCs w:val="12"/>
        </w:rPr>
        <w:t xml:space="preserve">2. Опубликовать настоящее постановление в газете «Сергиевский вестник». </w:t>
      </w:r>
    </w:p>
    <w:p w:rsidR="00A02BDA" w:rsidRPr="00A02BDA" w:rsidRDefault="00A02BDA" w:rsidP="00A02BDA">
      <w:pPr>
        <w:spacing w:after="0" w:line="240" w:lineRule="auto"/>
        <w:ind w:firstLine="284"/>
        <w:jc w:val="both"/>
        <w:rPr>
          <w:rFonts w:ascii="Times New Roman" w:hAnsi="Times New Roman"/>
          <w:sz w:val="12"/>
          <w:szCs w:val="12"/>
        </w:rPr>
      </w:pPr>
      <w:r w:rsidRPr="00A02BDA">
        <w:rPr>
          <w:rFonts w:ascii="Times New Roman" w:hAnsi="Times New Roman"/>
          <w:sz w:val="12"/>
          <w:szCs w:val="12"/>
        </w:rPr>
        <w:t>3. Настоящее постановление вступает в силу с 01.01.2016 года.</w:t>
      </w:r>
    </w:p>
    <w:p w:rsidR="00A02BDA" w:rsidRPr="00A02BDA" w:rsidRDefault="00A02BDA" w:rsidP="00A02BDA">
      <w:pPr>
        <w:spacing w:after="0" w:line="240" w:lineRule="auto"/>
        <w:ind w:firstLine="284"/>
        <w:jc w:val="both"/>
        <w:rPr>
          <w:rFonts w:ascii="Times New Roman" w:hAnsi="Times New Roman"/>
          <w:sz w:val="12"/>
          <w:szCs w:val="12"/>
        </w:rPr>
      </w:pPr>
      <w:r w:rsidRPr="00A02BDA">
        <w:rPr>
          <w:rFonts w:ascii="Times New Roman" w:hAnsi="Times New Roman"/>
          <w:sz w:val="12"/>
          <w:szCs w:val="12"/>
        </w:rPr>
        <w:t xml:space="preserve">4. </w:t>
      </w:r>
      <w:proofErr w:type="gramStart"/>
      <w:r w:rsidRPr="00A02BDA">
        <w:rPr>
          <w:rFonts w:ascii="Times New Roman" w:hAnsi="Times New Roman"/>
          <w:sz w:val="12"/>
          <w:szCs w:val="12"/>
        </w:rPr>
        <w:t>Контроль за</w:t>
      </w:r>
      <w:proofErr w:type="gramEnd"/>
      <w:r w:rsidRPr="00A02BDA">
        <w:rPr>
          <w:rFonts w:ascii="Times New Roman" w:hAnsi="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A02BDA" w:rsidRDefault="00A02BDA" w:rsidP="00A02BDA">
      <w:pPr>
        <w:spacing w:after="0" w:line="240" w:lineRule="auto"/>
        <w:jc w:val="right"/>
        <w:rPr>
          <w:rFonts w:ascii="Times New Roman" w:hAnsi="Times New Roman"/>
          <w:sz w:val="12"/>
          <w:szCs w:val="12"/>
        </w:rPr>
      </w:pPr>
      <w:r w:rsidRPr="00A02BDA">
        <w:rPr>
          <w:rFonts w:ascii="Times New Roman" w:hAnsi="Times New Roman"/>
          <w:sz w:val="12"/>
          <w:szCs w:val="12"/>
        </w:rPr>
        <w:t>Глава</w:t>
      </w:r>
      <w:r>
        <w:rPr>
          <w:rFonts w:ascii="Times New Roman" w:hAnsi="Times New Roman"/>
          <w:sz w:val="12"/>
          <w:szCs w:val="12"/>
        </w:rPr>
        <w:t xml:space="preserve"> </w:t>
      </w:r>
      <w:r w:rsidRPr="00A02BDA">
        <w:rPr>
          <w:rFonts w:ascii="Times New Roman" w:hAnsi="Times New Roman"/>
          <w:sz w:val="12"/>
          <w:szCs w:val="12"/>
        </w:rPr>
        <w:t>муниципального района Сергиевский</w:t>
      </w:r>
    </w:p>
    <w:p w:rsidR="00A02BDA" w:rsidRPr="00A02BDA" w:rsidRDefault="00A02BDA" w:rsidP="00A02BDA">
      <w:pPr>
        <w:spacing w:after="0" w:line="240" w:lineRule="auto"/>
        <w:jc w:val="right"/>
        <w:rPr>
          <w:rFonts w:ascii="Times New Roman" w:hAnsi="Times New Roman"/>
          <w:sz w:val="12"/>
          <w:szCs w:val="12"/>
        </w:rPr>
      </w:pPr>
      <w:r w:rsidRPr="00A02BDA">
        <w:rPr>
          <w:rFonts w:ascii="Times New Roman" w:hAnsi="Times New Roman"/>
          <w:sz w:val="12"/>
          <w:szCs w:val="12"/>
        </w:rPr>
        <w:t>А.А. Веселов</w:t>
      </w:r>
    </w:p>
    <w:p w:rsidR="00F734EA" w:rsidRDefault="00F734EA" w:rsidP="00476836">
      <w:pPr>
        <w:spacing w:after="0" w:line="240" w:lineRule="auto"/>
        <w:jc w:val="both"/>
        <w:rPr>
          <w:rFonts w:ascii="Times New Roman" w:hAnsi="Times New Roman"/>
          <w:sz w:val="12"/>
          <w:szCs w:val="12"/>
        </w:rPr>
      </w:pPr>
    </w:p>
    <w:p w:rsidR="005F11BC" w:rsidRPr="00E65FD5" w:rsidRDefault="005F11BC" w:rsidP="005F11B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F11BC" w:rsidRPr="00E65FD5" w:rsidRDefault="005F11BC" w:rsidP="005F11BC">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5F11BC" w:rsidRPr="00E65FD5" w:rsidRDefault="005F11BC" w:rsidP="005F11B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F11BC" w:rsidRDefault="005F11BC" w:rsidP="005F11BC">
      <w:pPr>
        <w:spacing w:after="0" w:line="240" w:lineRule="auto"/>
        <w:jc w:val="right"/>
        <w:rPr>
          <w:rFonts w:ascii="Times New Roman" w:hAnsi="Times New Roman"/>
          <w:i/>
          <w:sz w:val="12"/>
          <w:szCs w:val="12"/>
        </w:rPr>
      </w:pPr>
      <w:r>
        <w:rPr>
          <w:rFonts w:ascii="Times New Roman" w:hAnsi="Times New Roman"/>
          <w:i/>
          <w:sz w:val="12"/>
          <w:szCs w:val="12"/>
        </w:rPr>
        <w:t>№1637</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A47E43" w:rsidRDefault="00A47E43" w:rsidP="005F11BC">
      <w:pPr>
        <w:spacing w:after="0" w:line="240" w:lineRule="auto"/>
        <w:jc w:val="right"/>
        <w:rPr>
          <w:rFonts w:ascii="Times New Roman" w:hAnsi="Times New Roman"/>
          <w:i/>
          <w:sz w:val="12"/>
          <w:szCs w:val="12"/>
        </w:rPr>
      </w:pPr>
    </w:p>
    <w:p w:rsidR="00E25FEE" w:rsidRPr="00E25FEE" w:rsidRDefault="00E25FEE" w:rsidP="00E25FEE">
      <w:pPr>
        <w:spacing w:after="0" w:line="240" w:lineRule="auto"/>
        <w:jc w:val="center"/>
        <w:rPr>
          <w:rFonts w:ascii="Times New Roman" w:hAnsi="Times New Roman"/>
          <w:b/>
          <w:sz w:val="12"/>
          <w:szCs w:val="12"/>
        </w:rPr>
      </w:pPr>
      <w:r w:rsidRPr="00E25FEE">
        <w:rPr>
          <w:rFonts w:ascii="Times New Roman" w:hAnsi="Times New Roman"/>
          <w:b/>
          <w:sz w:val="12"/>
          <w:szCs w:val="12"/>
        </w:rPr>
        <w:t>Административный регламент</w:t>
      </w:r>
      <w:r>
        <w:rPr>
          <w:rFonts w:ascii="Times New Roman" w:hAnsi="Times New Roman"/>
          <w:b/>
          <w:sz w:val="12"/>
          <w:szCs w:val="12"/>
        </w:rPr>
        <w:t xml:space="preserve"> </w:t>
      </w:r>
      <w:r w:rsidRPr="00E25FEE">
        <w:rPr>
          <w:rFonts w:ascii="Times New Roman" w:hAnsi="Times New Roman"/>
          <w:b/>
          <w:sz w:val="12"/>
          <w:szCs w:val="12"/>
        </w:rPr>
        <w:t>администрации муниципального района Сергиевский</w:t>
      </w:r>
      <w:r>
        <w:rPr>
          <w:rFonts w:ascii="Times New Roman" w:hAnsi="Times New Roman"/>
          <w:b/>
          <w:sz w:val="12"/>
          <w:szCs w:val="12"/>
        </w:rPr>
        <w:t xml:space="preserve"> </w:t>
      </w:r>
      <w:r w:rsidRPr="00E25FEE">
        <w:rPr>
          <w:rFonts w:ascii="Times New Roman" w:hAnsi="Times New Roman"/>
          <w:b/>
          <w:sz w:val="12"/>
          <w:szCs w:val="12"/>
        </w:rPr>
        <w:t>по предоставлению муниципальной услуги «Принятие решения по заявлению лица об отказе от права на земельный участок»</w:t>
      </w:r>
    </w:p>
    <w:p w:rsidR="00E25FEE" w:rsidRPr="00E25FEE" w:rsidRDefault="00E25FEE" w:rsidP="00E25FEE">
      <w:pPr>
        <w:spacing w:after="0" w:line="240" w:lineRule="auto"/>
        <w:jc w:val="both"/>
        <w:rPr>
          <w:rFonts w:ascii="Times New Roman" w:hAnsi="Times New Roman"/>
          <w:sz w:val="12"/>
          <w:szCs w:val="12"/>
        </w:rPr>
      </w:pPr>
    </w:p>
    <w:p w:rsidR="00E25FEE" w:rsidRPr="00E25FEE" w:rsidRDefault="00E25FEE" w:rsidP="00E25FEE">
      <w:pPr>
        <w:spacing w:after="0" w:line="240" w:lineRule="auto"/>
        <w:jc w:val="center"/>
        <w:rPr>
          <w:rFonts w:ascii="Times New Roman" w:hAnsi="Times New Roman"/>
          <w:b/>
          <w:sz w:val="12"/>
          <w:szCs w:val="12"/>
        </w:rPr>
      </w:pPr>
      <w:r w:rsidRPr="00E25FEE">
        <w:rPr>
          <w:rFonts w:ascii="Times New Roman" w:hAnsi="Times New Roman"/>
          <w:b/>
          <w:sz w:val="12"/>
          <w:szCs w:val="12"/>
        </w:rPr>
        <w:t>1. Общие положения</w:t>
      </w:r>
    </w:p>
    <w:p w:rsidR="00E25FEE" w:rsidRPr="00E25FEE" w:rsidRDefault="00E25FEE" w:rsidP="00E25FEE">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E25FEE">
        <w:rPr>
          <w:rFonts w:ascii="Times New Roman" w:hAnsi="Times New Roman"/>
          <w:sz w:val="12"/>
          <w:szCs w:val="12"/>
        </w:rPr>
        <w:t>Общие сведения о муниципальной услуге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1.1.1. </w:t>
      </w:r>
      <w:proofErr w:type="gramStart"/>
      <w:r w:rsidRPr="00E25FEE">
        <w:rPr>
          <w:rFonts w:ascii="Times New Roman" w:hAnsi="Times New Roman"/>
          <w:sz w:val="12"/>
          <w:szCs w:val="12"/>
        </w:rPr>
        <w:t>Административный регламент по предоставлению муниципальной услуги «Принятие решения по заявлению лица об отказе от права на земельный участок» (далее соответственно – Регламент, муниципальная услуга), разработан в целях повышения эффективности реализации Федерального закона «Об организации предоставления государственных и муниципальных услуг», качества исполнения и доступности муниципальной услуги, определяет последовательность действий (административных процедур) при осуществлении полномочий по предоставлению муниципальной услуги, сроки их выполнения, порядок</w:t>
      </w:r>
      <w:proofErr w:type="gramEnd"/>
      <w:r w:rsidRPr="00E25FEE">
        <w:rPr>
          <w:rFonts w:ascii="Times New Roman" w:hAnsi="Times New Roman"/>
          <w:sz w:val="12"/>
          <w:szCs w:val="12"/>
        </w:rPr>
        <w:t xml:space="preserve"> информирования о предоставлении муниципальной услуги, формы </w:t>
      </w:r>
      <w:proofErr w:type="gramStart"/>
      <w:r w:rsidRPr="00E25FEE">
        <w:rPr>
          <w:rFonts w:ascii="Times New Roman" w:hAnsi="Times New Roman"/>
          <w:sz w:val="12"/>
          <w:szCs w:val="12"/>
        </w:rPr>
        <w:t>контроля за</w:t>
      </w:r>
      <w:proofErr w:type="gramEnd"/>
      <w:r w:rsidRPr="00E25FEE">
        <w:rPr>
          <w:rFonts w:ascii="Times New Roman" w:hAnsi="Times New Roman"/>
          <w:sz w:val="12"/>
          <w:szCs w:val="12"/>
        </w:rPr>
        <w:t xml:space="preserve"> предоставлением муниципальной услуги, порядок обжалования действий (бездействия) должностных лиц уполномоченного органа при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1.1.2. Настоящий Регламент действует в отношении земельных участков, находящихся в муниципальной собственности.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1.1.3</w:t>
      </w:r>
      <w:r>
        <w:rPr>
          <w:rFonts w:ascii="Times New Roman" w:hAnsi="Times New Roman"/>
          <w:sz w:val="12"/>
          <w:szCs w:val="12"/>
        </w:rPr>
        <w:t>.</w:t>
      </w:r>
      <w:r w:rsidRPr="00E25FEE">
        <w:rPr>
          <w:rFonts w:ascii="Times New Roman" w:hAnsi="Times New Roman"/>
          <w:sz w:val="12"/>
          <w:szCs w:val="12"/>
        </w:rPr>
        <w:t xml:space="preserve"> Получателями муниципальной услуги (далее – заявители) являются: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физические лица;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юридические лица.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Заявитель (заявители) вправе обратиться за получением муниципальной услуги лично либо через своего представителя, имеющего надлежащим образом оформленную доверенность, подтверждающую его полномочия.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 Порядок информирования о правилах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1.2.1. </w:t>
      </w:r>
      <w:hyperlink r:id="rId28" w:history="1">
        <w:proofErr w:type="gramStart"/>
        <w:r w:rsidRPr="00E25FEE">
          <w:rPr>
            <w:rStyle w:val="ae"/>
            <w:rFonts w:ascii="Times New Roman" w:hAnsi="Times New Roman"/>
            <w:sz w:val="12"/>
            <w:szCs w:val="12"/>
          </w:rPr>
          <w:t>Информаци</w:t>
        </w:r>
      </w:hyperlink>
      <w:r w:rsidRPr="00E25FEE">
        <w:rPr>
          <w:rFonts w:ascii="Times New Roman" w:hAnsi="Times New Roman"/>
          <w:sz w:val="12"/>
          <w:szCs w:val="12"/>
        </w:rPr>
        <w:t>ю</w:t>
      </w:r>
      <w:proofErr w:type="gramEnd"/>
      <w:r w:rsidRPr="00E25FEE">
        <w:rPr>
          <w:rFonts w:ascii="Times New Roman" w:hAnsi="Times New Roman"/>
          <w:sz w:val="12"/>
          <w:szCs w:val="12"/>
        </w:rPr>
        <w:t xml:space="preserve"> о порядке, сроках и процедуре предоставления муниципальной услуги можно получить:</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lastRenderedPageBreak/>
        <w:t>непосредственно в органах, осуществляющих предоставление муниципальной услуги, – в администрации муниципального района Сергиевский (далее –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29" w:history="1">
        <w:r w:rsidRPr="00E25FEE">
          <w:rPr>
            <w:rStyle w:val="ae"/>
            <w:rFonts w:ascii="Times New Roman" w:hAnsi="Times New Roman"/>
            <w:sz w:val="12"/>
            <w:szCs w:val="12"/>
          </w:rPr>
          <w:t>http://www.gosuslugi.ru</w:t>
        </w:r>
      </w:hyperlink>
      <w:r w:rsidRPr="00E25FEE">
        <w:rPr>
          <w:rFonts w:ascii="Times New Roman" w:hAnsi="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1.2.2. 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адрес электронной почты, адрес сайта в информационно-телекоммуникационной сети «Интернет» (далее – Интернет-сайт) приводится в приложении к соответствующему административному регламенту.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1.2.3. Информация о местах расположения МФЦ, с которыми уполномоченным органом заключено соглашение о взаимодействии, приводится в приложении к соответствующему административному регламенту, информация о графике работы МФЦ, телефонах, адресах электронной почты размещена на Интернет-сайте </w:t>
      </w:r>
      <w:hyperlink r:id="rId30" w:history="1">
        <w:r w:rsidRPr="00E25FEE">
          <w:rPr>
            <w:rStyle w:val="ae"/>
            <w:rFonts w:ascii="Times New Roman" w:hAnsi="Times New Roman"/>
            <w:sz w:val="12"/>
            <w:szCs w:val="12"/>
          </w:rPr>
          <w:t>http://www.</w:t>
        </w:r>
        <w:proofErr w:type="spellStart"/>
        <w:r w:rsidRPr="00E25FEE">
          <w:rPr>
            <w:rStyle w:val="ae"/>
            <w:rFonts w:ascii="Times New Roman" w:hAnsi="Times New Roman"/>
            <w:sz w:val="12"/>
            <w:szCs w:val="12"/>
            <w:lang w:val="en-US"/>
          </w:rPr>
          <w:t>mfc</w:t>
        </w:r>
        <w:proofErr w:type="spellEnd"/>
        <w:r w:rsidRPr="00E25FEE">
          <w:rPr>
            <w:rStyle w:val="ae"/>
            <w:rFonts w:ascii="Times New Roman" w:hAnsi="Times New Roman"/>
            <w:sz w:val="12"/>
            <w:szCs w:val="12"/>
          </w:rPr>
          <w:t>63.ru</w:t>
        </w:r>
      </w:hyperlink>
      <w:r w:rsidRPr="00E25FEE">
        <w:rPr>
          <w:rFonts w:ascii="Times New Roman" w:hAnsi="Times New Roman"/>
          <w:sz w:val="12"/>
          <w:szCs w:val="12"/>
        </w:rPr>
        <w:t>.</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1.2.4. Для получения информации по процедуре предоставления муниципальной услуги, в том числе о ходе предоставления муниципальной услуги заинтересованными лицами используются следующие формы консультирования: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индивидуальное консультирование у сотрудника уполномоченного органа;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консультирование в электронном виде;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консультирование посредством почтового отправления;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индивидуальное консультирование по телефону.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1.2.5</w:t>
      </w:r>
      <w:r>
        <w:rPr>
          <w:rFonts w:ascii="Times New Roman" w:hAnsi="Times New Roman"/>
          <w:sz w:val="12"/>
          <w:szCs w:val="12"/>
        </w:rPr>
        <w:t>.</w:t>
      </w:r>
      <w:r w:rsidRPr="00E25FEE">
        <w:rPr>
          <w:rFonts w:ascii="Times New Roman" w:hAnsi="Times New Roman"/>
          <w:sz w:val="12"/>
          <w:szCs w:val="12"/>
        </w:rPr>
        <w:t xml:space="preserve">Индивидуальное консультирование заинтересованного лица у сотрудника уполномоченного органа происходит при непосредственном присутствии заинтересованного лица в помещении здания, в котором располагается уполномоченный орган, и во время, указанное в </w:t>
      </w:r>
      <w:hyperlink r:id="rId31" w:history="1">
        <w:r w:rsidRPr="00E25FEE">
          <w:rPr>
            <w:rStyle w:val="ae"/>
            <w:rFonts w:ascii="Times New Roman" w:hAnsi="Times New Roman"/>
            <w:sz w:val="12"/>
            <w:szCs w:val="12"/>
          </w:rPr>
          <w:t xml:space="preserve">приложении </w:t>
        </w:r>
      </w:hyperlink>
      <w:r w:rsidRPr="00E25FEE">
        <w:rPr>
          <w:rFonts w:ascii="Times New Roman" w:hAnsi="Times New Roman"/>
          <w:sz w:val="12"/>
          <w:szCs w:val="12"/>
        </w:rPr>
        <w:t>к соответствующему административному регламенту.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Время ожидания заинтересованного лица при индивидуальном  консультировании не может превышать 15 минут.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Индивидуальное устное консультирование каждого заинтересованного лица сотрудником уполномоченного органа, осуществляющим индивидуальное консультирование лично, не может превышать 15 минут.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случае</w:t>
      </w:r>
      <w:proofErr w:type="gramStart"/>
      <w:r w:rsidRPr="00E25FEE">
        <w:rPr>
          <w:rFonts w:ascii="Times New Roman" w:hAnsi="Times New Roman"/>
          <w:sz w:val="12"/>
          <w:szCs w:val="12"/>
        </w:rPr>
        <w:t>,</w:t>
      </w:r>
      <w:proofErr w:type="gramEnd"/>
      <w:r w:rsidRPr="00E25FEE">
        <w:rPr>
          <w:rFonts w:ascii="Times New Roman" w:hAnsi="Times New Roman"/>
          <w:sz w:val="12"/>
          <w:szCs w:val="12"/>
        </w:rPr>
        <w:t xml:space="preserve">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1.2.6</w:t>
      </w:r>
      <w:r>
        <w:rPr>
          <w:rFonts w:ascii="Times New Roman" w:hAnsi="Times New Roman"/>
          <w:sz w:val="12"/>
          <w:szCs w:val="12"/>
        </w:rPr>
        <w:t>.</w:t>
      </w:r>
      <w:r w:rsidRPr="00E25FEE">
        <w:rPr>
          <w:rFonts w:ascii="Times New Roman" w:hAnsi="Times New Roman"/>
          <w:sz w:val="12"/>
          <w:szCs w:val="12"/>
        </w:rPr>
        <w:t>Консультирование в электронном виде осуществляется посредством: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размещения консультационно-справочной информации на Интернет-сайте уполномоченного органа;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размещения консультационно-справочной информации на Едином портале, Региональном портале;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индивидуального консультирования по электронной почте;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 консультировании по электронной почте заинтересованное лицо направляет обращение на электронный адрес уполномоченного органа, указанный в приложении к соответствующему административному регламенту.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Датой поступления обращения является дата его регистрации в уполномоченном органе как входящего сообщения. Ответ на вышеуказанное обращение направляется по электронной почте на электронный адрес, указанный заинтересованным лицом в обращении, а также на бумажном носителе по почтовому адресу в случае его указания в обращении в срок, не превышающий 30 дней с момента поступления обращения.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обращения, уполномоченное должностное лицо вправе продлить срок рассмотрения обращения не более чем на 30 дней, уведомив об этом заинтересованное лицо, направившее обращение.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bCs/>
          <w:sz w:val="12"/>
          <w:szCs w:val="12"/>
        </w:rPr>
        <w:t xml:space="preserve">Информация о местах нахождения и графике работы МФЦ, адресах электронной почты и официальных сайтов МФЦ в сети Интернет по адресу: </w:t>
      </w:r>
      <w:r w:rsidRPr="00E25FEE">
        <w:rPr>
          <w:rFonts w:ascii="Times New Roman" w:hAnsi="Times New Roman"/>
          <w:bCs/>
          <w:sz w:val="12"/>
          <w:szCs w:val="12"/>
          <w:u w:val="single"/>
          <w:lang w:val="en-US"/>
        </w:rPr>
        <w:t>www</w:t>
      </w:r>
      <w:r w:rsidRPr="00E25FEE">
        <w:rPr>
          <w:rFonts w:ascii="Times New Roman" w:hAnsi="Times New Roman"/>
          <w:bCs/>
          <w:sz w:val="12"/>
          <w:szCs w:val="12"/>
          <w:u w:val="single"/>
        </w:rPr>
        <w:t>.</w:t>
      </w:r>
      <w:proofErr w:type="spellStart"/>
      <w:r w:rsidRPr="00E25FEE">
        <w:rPr>
          <w:rFonts w:ascii="Times New Roman" w:hAnsi="Times New Roman"/>
          <w:bCs/>
          <w:sz w:val="12"/>
          <w:szCs w:val="12"/>
          <w:u w:val="single"/>
          <w:lang w:val="en-US"/>
        </w:rPr>
        <w:t>mfc</w:t>
      </w:r>
      <w:proofErr w:type="spellEnd"/>
      <w:r w:rsidRPr="00E25FEE">
        <w:rPr>
          <w:rFonts w:ascii="Times New Roman" w:hAnsi="Times New Roman"/>
          <w:bCs/>
          <w:sz w:val="12"/>
          <w:szCs w:val="12"/>
          <w:u w:val="single"/>
        </w:rPr>
        <w:t>63.</w:t>
      </w:r>
      <w:proofErr w:type="spellStart"/>
      <w:r w:rsidRPr="00E25FEE">
        <w:rPr>
          <w:rFonts w:ascii="Times New Roman" w:hAnsi="Times New Roman"/>
          <w:bCs/>
          <w:sz w:val="12"/>
          <w:szCs w:val="12"/>
          <w:u w:val="single"/>
          <w:lang w:val="en-US"/>
        </w:rPr>
        <w:t>ru</w:t>
      </w:r>
      <w:proofErr w:type="spellEnd"/>
      <w:r w:rsidRPr="00E25FEE">
        <w:rPr>
          <w:rFonts w:ascii="Times New Roman" w:hAnsi="Times New Roman"/>
          <w:bCs/>
          <w:sz w:val="12"/>
          <w:szCs w:val="12"/>
          <w:u w:val="single"/>
        </w:rPr>
        <w:t>.</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1.2.7. Консультирование посредством почтового отправления.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 (срок может быть продлен по основаниям, указанным в </w:t>
      </w:r>
      <w:hyperlink r:id="rId32" w:history="1">
        <w:r w:rsidRPr="00E25FEE">
          <w:rPr>
            <w:rStyle w:val="ae"/>
            <w:rFonts w:ascii="Times New Roman" w:hAnsi="Times New Roman"/>
            <w:sz w:val="12"/>
            <w:szCs w:val="12"/>
          </w:rPr>
          <w:t>абзаце седьмом пункта 1.2.</w:t>
        </w:r>
      </w:hyperlink>
      <w:r w:rsidRPr="00E25FEE">
        <w:rPr>
          <w:rFonts w:ascii="Times New Roman" w:hAnsi="Times New Roman"/>
          <w:sz w:val="12"/>
          <w:szCs w:val="12"/>
        </w:rPr>
        <w:t>6 настоящего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Датой получения обращения является дата регистрации входящего обращения.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1.2.8. Индивидуальное консультирование по телефону осуществляется при личном обращении заинтересованного лица посредством телефонной связи по номеру телефона, указанному в </w:t>
      </w:r>
      <w:hyperlink r:id="rId33" w:history="1">
        <w:r w:rsidRPr="00E25FEE">
          <w:rPr>
            <w:rStyle w:val="ae"/>
            <w:rFonts w:ascii="Times New Roman" w:hAnsi="Times New Roman"/>
            <w:sz w:val="12"/>
            <w:szCs w:val="12"/>
          </w:rPr>
          <w:t xml:space="preserve">приложении </w:t>
        </w:r>
      </w:hyperlink>
      <w:r w:rsidRPr="00E25FEE">
        <w:rPr>
          <w:rFonts w:ascii="Times New Roman" w:hAnsi="Times New Roman"/>
          <w:sz w:val="12"/>
          <w:szCs w:val="12"/>
        </w:rPr>
        <w:t>к административному регламенту.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Время разговора не должно превышать 15 минут.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1.2.9</w:t>
      </w:r>
      <w:r>
        <w:rPr>
          <w:rFonts w:ascii="Times New Roman" w:hAnsi="Times New Roman"/>
          <w:sz w:val="12"/>
          <w:szCs w:val="12"/>
        </w:rPr>
        <w:t>.</w:t>
      </w:r>
      <w:r w:rsidRPr="00E25FEE">
        <w:rPr>
          <w:rFonts w:ascii="Times New Roman" w:hAnsi="Times New Roman"/>
          <w:sz w:val="12"/>
          <w:szCs w:val="12"/>
        </w:rPr>
        <w:t>На стендах в местах предоставления муниципальной услуги, а также на Интернет-сайте уполномоченного органа размещаются следующие информационные материалы: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текст административного регламента с приложениями;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информация о месте расположения уполномоченного органа, графике (режиме) работы, номерах телефонов, адресе Интернет-сайта и электронной почты уполномоченного органа;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режим приема должностными лицами граждан, номера кабинетов, в которых предоставляется муниципальная услуга, фамилии, имена, отчества и должности соответствующих должностных лиц;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требования к заявлению и образец заявления об отказе от права на земельный участок, подаваемого заявителем;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порядок обжалования решения, действий или бездействия уполномоченного органа, а также должностных лиц, предоставляющих муниципальную услугу.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1.2.10</w:t>
      </w:r>
      <w:r>
        <w:rPr>
          <w:rFonts w:ascii="Times New Roman" w:hAnsi="Times New Roman"/>
          <w:sz w:val="12"/>
          <w:szCs w:val="12"/>
        </w:rPr>
        <w:t>.</w:t>
      </w:r>
      <w:r w:rsidRPr="00E25FEE">
        <w:rPr>
          <w:rFonts w:ascii="Times New Roman" w:hAnsi="Times New Roman"/>
          <w:sz w:val="12"/>
          <w:szCs w:val="12"/>
        </w:rPr>
        <w:t>На Интернет-сайте должны размещаться следующие информационные материалы: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полное наименование и почтовый адрес уполномоченного органа, МФЦ;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справочные телефоны, по которым можно получить консультацию по порядку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адреса электронной почты уполномоченного органа, МФЦ;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lastRenderedPageBreak/>
        <w:t>текст соответствующего административного регламента со всеми приложениями;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образец заявления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E25FEE" w:rsidRDefault="00E25FEE" w:rsidP="00E25FEE">
      <w:pPr>
        <w:spacing w:after="0" w:line="240" w:lineRule="auto"/>
        <w:jc w:val="center"/>
        <w:rPr>
          <w:rFonts w:ascii="Times New Roman" w:hAnsi="Times New Roman"/>
          <w:b/>
          <w:sz w:val="12"/>
          <w:szCs w:val="12"/>
        </w:rPr>
      </w:pPr>
    </w:p>
    <w:p w:rsidR="00E25FEE" w:rsidRPr="00E25FEE" w:rsidRDefault="00E25FEE" w:rsidP="00E25FEE">
      <w:pPr>
        <w:spacing w:after="0" w:line="240" w:lineRule="auto"/>
        <w:jc w:val="center"/>
        <w:rPr>
          <w:rFonts w:ascii="Times New Roman" w:hAnsi="Times New Roman"/>
          <w:b/>
          <w:sz w:val="12"/>
          <w:szCs w:val="12"/>
        </w:rPr>
      </w:pPr>
      <w:r w:rsidRPr="00E25FEE">
        <w:rPr>
          <w:rFonts w:ascii="Times New Roman" w:hAnsi="Times New Roman"/>
          <w:b/>
          <w:sz w:val="12"/>
          <w:szCs w:val="12"/>
        </w:rPr>
        <w:t>2.Стандарт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2.1. Наименование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Наименование муниципальной услуги – «Принятие решения по заявлению лица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Pr>
          <w:rFonts w:ascii="Times New Roman" w:hAnsi="Times New Roman"/>
          <w:sz w:val="12"/>
          <w:szCs w:val="12"/>
        </w:rPr>
        <w:t>2.2.</w:t>
      </w:r>
      <w:r w:rsidRPr="00E25FEE">
        <w:rPr>
          <w:rFonts w:ascii="Times New Roman" w:hAnsi="Times New Roman"/>
          <w:sz w:val="12"/>
          <w:szCs w:val="12"/>
        </w:rPr>
        <w:t>Наименование органа,</w:t>
      </w:r>
      <w:r w:rsidR="004E79B8">
        <w:rPr>
          <w:rFonts w:ascii="Times New Roman" w:hAnsi="Times New Roman"/>
          <w:sz w:val="12"/>
          <w:szCs w:val="12"/>
        </w:rPr>
        <w:t xml:space="preserve"> </w:t>
      </w:r>
      <w:r w:rsidRPr="00E25FEE">
        <w:rPr>
          <w:rFonts w:ascii="Times New Roman" w:hAnsi="Times New Roman"/>
          <w:sz w:val="12"/>
          <w:szCs w:val="12"/>
        </w:rPr>
        <w:t>предоставляющего муниципальную услугу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2.2.1. Муниципальную услугу предоставляет Комитет по управлению муниципальным имуществом муниципального района Сергиевский (далее -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Pr>
          <w:rFonts w:ascii="Times New Roman" w:hAnsi="Times New Roman"/>
          <w:sz w:val="12"/>
          <w:szCs w:val="12"/>
        </w:rPr>
        <w:t>2.2.2.</w:t>
      </w:r>
      <w:r w:rsidRPr="00E25FEE">
        <w:rPr>
          <w:rFonts w:ascii="Times New Roman" w:hAnsi="Times New Roman"/>
          <w:sz w:val="12"/>
          <w:szCs w:val="12"/>
        </w:rPr>
        <w:t xml:space="preserve"> При предоставлении муниципальной услуги осуществляется взаимодействие с федеральными органами, государственным учреждением Самарской области, органами местного самоуправления муниципальных образований Самарской области, участвующими в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Управлением Федеральной службы государственной регистрации кадастра и картографии по Самарской области;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Управлением Федеральной налоговой службы по Самарской области;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государственным бюджетным учреждением Самарской области «Центральный государственный архив Самарской области»;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муниципальными архивами.</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2.3.Результат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Результатом предоставления муниципальной услуги являются: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принятие решения об отказе в приеме документов и возвращении заявления и прилагаемых к нему документов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принятие решения о прекращении права постоянного (бессрочного) пользования земельным участком;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принятие решения о прекращении права пожизненного наследуемого владения земельным участком;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принятие решения об отказе в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2.4. Срок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2.4.1. Максимальный срок предоставления муниципальной услуги составляет 30 дней </w:t>
      </w:r>
      <w:proofErr w:type="gramStart"/>
      <w:r w:rsidRPr="00E25FEE">
        <w:rPr>
          <w:rFonts w:ascii="Times New Roman" w:hAnsi="Times New Roman"/>
          <w:sz w:val="12"/>
          <w:szCs w:val="12"/>
        </w:rPr>
        <w:t>с даты поступления</w:t>
      </w:r>
      <w:proofErr w:type="gramEnd"/>
      <w:r w:rsidRPr="00E25FEE">
        <w:rPr>
          <w:rFonts w:ascii="Times New Roman" w:hAnsi="Times New Roman"/>
          <w:sz w:val="12"/>
          <w:szCs w:val="12"/>
        </w:rPr>
        <w:t xml:space="preserve"> заявления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2.5. Правовые основания для предоставления</w:t>
      </w:r>
      <w:r w:rsidR="004E79B8">
        <w:rPr>
          <w:rFonts w:ascii="Times New Roman" w:hAnsi="Times New Roman"/>
          <w:sz w:val="12"/>
          <w:szCs w:val="12"/>
        </w:rPr>
        <w:t xml:space="preserve"> </w:t>
      </w:r>
      <w:r w:rsidRPr="00E25FEE">
        <w:rPr>
          <w:rFonts w:ascii="Times New Roman" w:hAnsi="Times New Roman"/>
          <w:sz w:val="12"/>
          <w:szCs w:val="12"/>
        </w:rPr>
        <w:t>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E25FEE" w:rsidRPr="00E25FEE" w:rsidRDefault="004E209C" w:rsidP="00E25FEE">
      <w:pPr>
        <w:spacing w:after="0" w:line="240" w:lineRule="auto"/>
        <w:ind w:firstLine="284"/>
        <w:jc w:val="both"/>
        <w:rPr>
          <w:rFonts w:ascii="Times New Roman" w:hAnsi="Times New Roman"/>
          <w:sz w:val="12"/>
          <w:szCs w:val="12"/>
        </w:rPr>
      </w:pPr>
      <w:hyperlink r:id="rId34" w:history="1">
        <w:r w:rsidR="00E25FEE" w:rsidRPr="00E25FEE">
          <w:rPr>
            <w:rStyle w:val="ae"/>
            <w:rFonts w:ascii="Times New Roman" w:hAnsi="Times New Roman"/>
            <w:sz w:val="12"/>
            <w:szCs w:val="12"/>
          </w:rPr>
          <w:t>Конституцией</w:t>
        </w:r>
      </w:hyperlink>
      <w:r w:rsidR="00E25FEE" w:rsidRPr="00E25FEE">
        <w:rPr>
          <w:rFonts w:ascii="Times New Roman" w:hAnsi="Times New Roman"/>
          <w:sz w:val="12"/>
          <w:szCs w:val="12"/>
        </w:rPr>
        <w:t xml:space="preserve"> Российской Федерации («Российская газета», № 237, 25.12.1993);</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Земельным кодексом Российской Федерации от 25.10.2001 № 136-ФЗ («Собрание законодательства Российской Федерации», 29.10.2001, № 44, ст. 4147);</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Гражданским </w:t>
      </w:r>
      <w:hyperlink r:id="rId35" w:history="1">
        <w:r w:rsidRPr="00E25FEE">
          <w:rPr>
            <w:rStyle w:val="ae"/>
            <w:rFonts w:ascii="Times New Roman" w:hAnsi="Times New Roman"/>
            <w:sz w:val="12"/>
            <w:szCs w:val="12"/>
          </w:rPr>
          <w:t>кодексом</w:t>
        </w:r>
      </w:hyperlink>
      <w:r w:rsidRPr="00E25FEE">
        <w:rPr>
          <w:rFonts w:ascii="Times New Roman" w:hAnsi="Times New Roman"/>
          <w:sz w:val="12"/>
          <w:szCs w:val="12"/>
        </w:rPr>
        <w:t xml:space="preserve"> Российской Федерации (часть первая, «Собрание законодательства Российской Федерации», 05.12.1994, № 32,    ст. 3301, часть вторая, «Собрание законодательства Российской Федерации», 29.01.1996, № 5, ст. 410);</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Федеральным законом от 25.10.2001 № 137-ФЗ «О введении в действие Земельного кодекса Российской Федерации» («Собрание законодательства Российской Федерации», 29.10.2001, № 44, ст. 4148);</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Федеральным </w:t>
      </w:r>
      <w:hyperlink r:id="rId36" w:history="1">
        <w:r w:rsidRPr="00E25FEE">
          <w:rPr>
            <w:rStyle w:val="ae"/>
            <w:rFonts w:ascii="Times New Roman" w:hAnsi="Times New Roman"/>
            <w:sz w:val="12"/>
            <w:szCs w:val="12"/>
          </w:rPr>
          <w:t>законом</w:t>
        </w:r>
      </w:hyperlink>
      <w:r w:rsidRPr="00E25FE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Российской Федерации» от 06.10.2003 № 40, ст. 3822);</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Федеральным законом от 24.07.2007 № 221-ФЗ «О государственном кадастре недвижимости» («Собрание законодательства Российской Федерации», 30.07.2007, № 31, ст. 4017);</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Федеральным законом от 21.07.1997 № 122-ФЗ «О государственной регистрации прав на недвижимое имущество и сделок с ним» («Собрание законодательства Российской Федерации», 28.07.1997, № 30, ст. 3594);</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Федеральным законом от 27.07.2006 № 152-ФЗ «О персональных данных» («Российская газета», № 165, 29.07.2006);</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Федеральным </w:t>
      </w:r>
      <w:hyperlink r:id="rId37" w:history="1">
        <w:r w:rsidRPr="00E25FEE">
          <w:rPr>
            <w:rStyle w:val="ae"/>
            <w:rFonts w:ascii="Times New Roman" w:hAnsi="Times New Roman"/>
            <w:sz w:val="12"/>
            <w:szCs w:val="12"/>
          </w:rPr>
          <w:t>законом</w:t>
        </w:r>
      </w:hyperlink>
      <w:r w:rsidRPr="00E25FEE">
        <w:rPr>
          <w:rFonts w:ascii="Times New Roman" w:hAnsi="Times New Roman"/>
          <w:sz w:val="12"/>
          <w:szCs w:val="12"/>
        </w:rPr>
        <w:t xml:space="preserve"> от 27.07.2010 № 210-ФЗ «Об организации предоставления государственных и муниципальных услуг» («Российская газета», № 168, 30.07.2010);</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Законом Самарской области от 11.03.2005 № 94-ГД «О земле» («Волжская коммуна», № 44, 12.03.2005);</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иными нормативными правовыми актами Российской Федерации и Самарской области, муниципальными нормативными правовыми актами, административным регламентом.</w:t>
      </w:r>
    </w:p>
    <w:p w:rsidR="00E25FEE" w:rsidRPr="00E25FEE" w:rsidRDefault="00E25FEE" w:rsidP="00E25FEE">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2.6. </w:t>
      </w:r>
      <w:r w:rsidRPr="00E25FEE">
        <w:rPr>
          <w:rFonts w:ascii="Times New Roman" w:hAnsi="Times New Roman"/>
          <w:bCs/>
          <w:sz w:val="12"/>
          <w:szCs w:val="12"/>
        </w:rPr>
        <w:t>Исчерпывающий перечень документов и информации,</w:t>
      </w:r>
      <w:r w:rsidR="00F805E9">
        <w:rPr>
          <w:rFonts w:ascii="Times New Roman" w:hAnsi="Times New Roman"/>
          <w:bCs/>
          <w:sz w:val="12"/>
          <w:szCs w:val="12"/>
        </w:rPr>
        <w:t xml:space="preserve"> </w:t>
      </w:r>
      <w:r w:rsidRPr="00E25FEE">
        <w:rPr>
          <w:rFonts w:ascii="Times New Roman" w:hAnsi="Times New Roman"/>
          <w:bCs/>
          <w:sz w:val="12"/>
          <w:szCs w:val="12"/>
        </w:rPr>
        <w:t xml:space="preserve">необходимых в соответствии с законодательством или иными нормативными правовыми актами для предоставления </w:t>
      </w:r>
      <w:r w:rsidRPr="00E25FEE">
        <w:rPr>
          <w:rFonts w:ascii="Times New Roman" w:hAnsi="Times New Roman"/>
          <w:sz w:val="12"/>
          <w:szCs w:val="12"/>
        </w:rPr>
        <w:t>муниципальной</w:t>
      </w:r>
      <w:r w:rsidRPr="00E25FEE">
        <w:rPr>
          <w:rFonts w:ascii="Times New Roman" w:hAnsi="Times New Roman"/>
          <w:bCs/>
          <w:sz w:val="12"/>
          <w:szCs w:val="12"/>
        </w:rPr>
        <w:t xml:space="preserve"> услуги, которые заявитель должен представить самостоятельно</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2.6.1. Заявители для предоставления муниципальной услуги должны </w:t>
      </w:r>
      <w:proofErr w:type="gramStart"/>
      <w:r w:rsidRPr="00E25FEE">
        <w:rPr>
          <w:rFonts w:ascii="Times New Roman" w:hAnsi="Times New Roman"/>
          <w:sz w:val="12"/>
          <w:szCs w:val="12"/>
        </w:rPr>
        <w:t>предоставить следующие документы</w:t>
      </w:r>
      <w:proofErr w:type="gramEnd"/>
      <w:r w:rsidRPr="00E25FEE">
        <w:rPr>
          <w:rFonts w:ascii="Times New Roman" w:hAnsi="Times New Roman"/>
          <w:sz w:val="12"/>
          <w:szCs w:val="12"/>
        </w:rPr>
        <w:t>:</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 заявление об отказе от права на земельный участок (подается по форме, указанной в приложении 1 к Регламенту. Заявление может быть подано в письменной или электронной форме;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 копия документа, удостоверяющего личность заявителя (для физических лиц);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 заверенные в установленном порядке документы, удостоверяющие права (полномочия) представителя, если с заявлением обращается представитель заявителя;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 копия документа, удостоверяющего личность представителя;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5)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(для юридических лиц);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6)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sz w:val="12"/>
          <w:szCs w:val="12"/>
        </w:rPr>
        <w:t xml:space="preserve">2.7. </w:t>
      </w:r>
      <w:proofErr w:type="gramStart"/>
      <w:r w:rsidRPr="00E25FEE">
        <w:rPr>
          <w:rFonts w:ascii="Times New Roman" w:hAnsi="Times New Roman"/>
          <w:sz w:val="12"/>
          <w:szCs w:val="12"/>
        </w:rPr>
        <w:t>Исчерпывающий перечень документов и информации, необходимых в соответствии с законодательством или иными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государственную услугу, в органах (организациях), в распоряжении которых они находятся, если заявитель не представил такие документы и информацию самостоятельно</w:t>
      </w:r>
      <w:proofErr w:type="gramEnd"/>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Документами и информацией, необходимыми в соответствии с законодательством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запрашиваются уполномоченным органом в органах, в распоряжении которых они находятся, если заявитель не представил такие документы и информацию самостоятельно, являются: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bCs/>
          <w:sz w:val="12"/>
          <w:szCs w:val="12"/>
        </w:rPr>
        <w:t xml:space="preserve">1) </w:t>
      </w:r>
      <w:r w:rsidRPr="00E25FEE">
        <w:rPr>
          <w:rFonts w:ascii="Times New Roman" w:hAnsi="Times New Roman"/>
          <w:sz w:val="12"/>
          <w:szCs w:val="12"/>
        </w:rPr>
        <w:t>выписка из Единого государственного реестра юридических лиц (для юридических лиц);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 выписка из Единого государственного реестра прав на недвижимое имущество и сделок с ним о зарегистрированных правах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 кадастровый паспорт земельного участка;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 кадастровая выписка о земельном участке;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lastRenderedPageBreak/>
        <w:t>5) документы, удостоверяющие права на землю, в случае если право на земельный участок не зарегистрировано в Едином государственном реестре прав на недвижимое имущество и сделок с ним, а в случае отсутствия таких документов – копия решения исполнительного органа государственной власти или органа местного самоуправления о предоставлении земельного участка.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bCs/>
          <w:sz w:val="12"/>
          <w:szCs w:val="12"/>
        </w:rPr>
        <w:t xml:space="preserve">2.8. </w:t>
      </w:r>
      <w:r w:rsidRPr="00E25FEE">
        <w:rPr>
          <w:rFonts w:ascii="Times New Roman" w:hAnsi="Times New Roman"/>
          <w:sz w:val="12"/>
          <w:szCs w:val="12"/>
        </w:rPr>
        <w:t>Исчерпывающий перечень оснований для отказа в приеме документов, необходимых для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2.8.1. Основаниями для отказа в приеме документов, необходимых для предоставления муниципальной услуги, и возращения заявления об отказе от права на земельный участок являются:</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 xml:space="preserve">1) </w:t>
      </w:r>
      <w:r w:rsidRPr="00E25FEE">
        <w:rPr>
          <w:rFonts w:ascii="Times New Roman" w:hAnsi="Times New Roman"/>
          <w:sz w:val="12"/>
          <w:szCs w:val="12"/>
        </w:rPr>
        <w:t>заявление о</w:t>
      </w:r>
      <w:r w:rsidRPr="00E25FEE">
        <w:rPr>
          <w:rFonts w:ascii="Times New Roman" w:hAnsi="Times New Roman"/>
          <w:bCs/>
          <w:sz w:val="12"/>
          <w:szCs w:val="12"/>
        </w:rPr>
        <w:t xml:space="preserve"> предоставлении земельного участка подано в иной уполномоченный орган;</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2) заявление подано лицом, не уполномоченным совершать такого рода действия;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bCs/>
          <w:sz w:val="12"/>
          <w:szCs w:val="12"/>
        </w:rPr>
        <w:t>3) к заявлению о предоставлении земельного участка не приложены документы, указанные в пункте 2.6.1 настоящего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 наличие противоречий в сведениях, содержащихся в представленных документах;</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5) оформление документов не соответствует действующему законодательству.</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 xml:space="preserve">2.9. </w:t>
      </w:r>
      <w:r w:rsidRPr="00E25FEE">
        <w:rPr>
          <w:rFonts w:ascii="Times New Roman" w:hAnsi="Times New Roman"/>
          <w:sz w:val="12"/>
          <w:szCs w:val="12"/>
        </w:rPr>
        <w:t>Исчерпывающий перечень оснований для отказа</w:t>
      </w:r>
      <w:r w:rsidR="00976637">
        <w:rPr>
          <w:rFonts w:ascii="Times New Roman" w:hAnsi="Times New Roman"/>
          <w:sz w:val="12"/>
          <w:szCs w:val="12"/>
        </w:rPr>
        <w:t xml:space="preserve"> </w:t>
      </w:r>
      <w:r w:rsidRPr="00E25FEE">
        <w:rPr>
          <w:rFonts w:ascii="Times New Roman" w:hAnsi="Times New Roman"/>
          <w:sz w:val="12"/>
          <w:szCs w:val="12"/>
        </w:rPr>
        <w:t>в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2.9.1. Основаниями для отказа в предоставлении муниципальной услуги является:</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земельный участок не относится к муниципальной собственности;</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sz w:val="12"/>
          <w:szCs w:val="1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bCs/>
          <w:sz w:val="12"/>
          <w:szCs w:val="12"/>
        </w:rPr>
        <w:t>Услуги, которые являются необходимыми и обязательными для предоставления муниципальной услуги, отсутствуют.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2.11. Размер платы, взимаемой с заявителя при предоставлении</w:t>
      </w:r>
      <w:r w:rsidR="004E79B8">
        <w:rPr>
          <w:rFonts w:ascii="Times New Roman" w:hAnsi="Times New Roman"/>
          <w:sz w:val="12"/>
          <w:szCs w:val="12"/>
        </w:rPr>
        <w:t xml:space="preserve"> </w:t>
      </w:r>
      <w:r w:rsidRPr="00E25FEE">
        <w:rPr>
          <w:rFonts w:ascii="Times New Roman" w:hAnsi="Times New Roman"/>
          <w:sz w:val="12"/>
          <w:szCs w:val="12"/>
        </w:rPr>
        <w:t>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Муниципальная услуга предоставляется бесплатно.</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2.12. Максимальный срок ожидания </w:t>
      </w:r>
      <w:proofErr w:type="gramStart"/>
      <w:r w:rsidRPr="00E25FEE">
        <w:rPr>
          <w:rFonts w:ascii="Times New Roman" w:hAnsi="Times New Roman"/>
          <w:sz w:val="12"/>
          <w:szCs w:val="12"/>
        </w:rPr>
        <w:t xml:space="preserve">в очереди при подаче заявления </w:t>
      </w:r>
      <w:r w:rsidR="004E79B8">
        <w:rPr>
          <w:rFonts w:ascii="Times New Roman" w:hAnsi="Times New Roman"/>
          <w:sz w:val="12"/>
          <w:szCs w:val="12"/>
        </w:rPr>
        <w:t>об отказе от права на земельный</w:t>
      </w:r>
      <w:r w:rsidRPr="00E25FEE">
        <w:rPr>
          <w:rFonts w:ascii="Times New Roman" w:hAnsi="Times New Roman"/>
          <w:sz w:val="12"/>
          <w:szCs w:val="12"/>
        </w:rPr>
        <w:t xml:space="preserve"> участок</w:t>
      </w:r>
      <w:proofErr w:type="gramEnd"/>
      <w:r w:rsidRPr="00E25FEE">
        <w:rPr>
          <w:rFonts w:ascii="Times New Roman" w:hAnsi="Times New Roman"/>
          <w:sz w:val="12"/>
          <w:szCs w:val="12"/>
        </w:rPr>
        <w:t xml:space="preserve"> и при получении результата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Максимальный срок ожидания </w:t>
      </w:r>
      <w:proofErr w:type="gramStart"/>
      <w:r w:rsidRPr="00E25FEE">
        <w:rPr>
          <w:rFonts w:ascii="Times New Roman" w:hAnsi="Times New Roman"/>
          <w:sz w:val="12"/>
          <w:szCs w:val="12"/>
        </w:rPr>
        <w:t xml:space="preserve">в очереди при подаче заявления </w:t>
      </w:r>
      <w:r w:rsidR="004E79B8">
        <w:rPr>
          <w:rFonts w:ascii="Times New Roman" w:hAnsi="Times New Roman"/>
          <w:sz w:val="12"/>
          <w:szCs w:val="12"/>
        </w:rPr>
        <w:t>об отказе от права на земельный</w:t>
      </w:r>
      <w:r w:rsidRPr="00E25FEE">
        <w:rPr>
          <w:rFonts w:ascii="Times New Roman" w:hAnsi="Times New Roman"/>
          <w:sz w:val="12"/>
          <w:szCs w:val="12"/>
        </w:rPr>
        <w:t xml:space="preserve"> участок</w:t>
      </w:r>
      <w:proofErr w:type="gramEnd"/>
      <w:r w:rsidRPr="00E25FEE">
        <w:rPr>
          <w:rFonts w:ascii="Times New Roman" w:hAnsi="Times New Roman"/>
          <w:sz w:val="12"/>
          <w:szCs w:val="12"/>
        </w:rPr>
        <w:t xml:space="preserve"> и при получении результата  предоставления муниципальной услуги не должен превышать 15 минут.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2.13. Срок регистрации заявления о предоставлении</w:t>
      </w:r>
      <w:r w:rsidR="004E79B8">
        <w:rPr>
          <w:rFonts w:ascii="Times New Roman" w:hAnsi="Times New Roman"/>
          <w:sz w:val="12"/>
          <w:szCs w:val="12"/>
        </w:rPr>
        <w:t xml:space="preserve"> </w:t>
      </w:r>
      <w:r w:rsidRPr="00E25FEE">
        <w:rPr>
          <w:rFonts w:ascii="Times New Roman" w:hAnsi="Times New Roman"/>
          <w:sz w:val="12"/>
          <w:szCs w:val="12"/>
        </w:rPr>
        <w:t>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Максимальный срок регистрации заявления и приложенных к нему документов – 1 рабочий день.</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случае поступления заявления в уполномоченный орган в выходной или нерабочий праздничный день регистрация заявления производится в первый рабочий день, следующий за выходным или нерабочим праздничным днём.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2.14. Требования к помещениям, в которых предоставляются</w:t>
      </w:r>
      <w:r>
        <w:rPr>
          <w:rFonts w:ascii="Times New Roman" w:hAnsi="Times New Roman"/>
          <w:sz w:val="12"/>
          <w:szCs w:val="12"/>
        </w:rPr>
        <w:t xml:space="preserve"> </w:t>
      </w:r>
      <w:r w:rsidRPr="00E25FEE">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E25FEE">
        <w:rPr>
          <w:rFonts w:ascii="Times New Roman" w:hAnsi="Times New Roman"/>
          <w:sz w:val="12"/>
          <w:szCs w:val="12"/>
        </w:rPr>
        <w:t>заполнения запросов о предоставлении муниципальной услуги,</w:t>
      </w:r>
      <w:r>
        <w:rPr>
          <w:rFonts w:ascii="Times New Roman" w:hAnsi="Times New Roman"/>
          <w:sz w:val="12"/>
          <w:szCs w:val="12"/>
        </w:rPr>
        <w:t xml:space="preserve"> </w:t>
      </w:r>
      <w:r w:rsidRPr="00E25FEE">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E25FEE">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E25FEE">
        <w:rPr>
          <w:rFonts w:ascii="Times New Roman" w:hAnsi="Times New Roman"/>
          <w:sz w:val="12"/>
          <w:szCs w:val="12"/>
        </w:rPr>
        <w:t>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Здание, в котором располагается уполномоченный орган, должно быть оборудовано отдельным входом для свободного доступа заинтересованных лиц.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Центральный вход в здание должен быть оборудован информационной табличкой (вывеской), содержащей информацию о наименовании и режиме работы уполномоченного органа.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Вход в здание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 помещениях для работы с заинтересованными лицами размещаются информационные стенды.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Места ожидания в очереди на консультацию, подачу документов или получение результатов муниципальной услуги должны быть оборудованы стульями, кресельными секциями или скамьями (</w:t>
      </w:r>
      <w:proofErr w:type="spellStart"/>
      <w:r w:rsidRPr="00E25FEE">
        <w:rPr>
          <w:rFonts w:ascii="Times New Roman" w:hAnsi="Times New Roman"/>
          <w:sz w:val="12"/>
          <w:szCs w:val="12"/>
        </w:rPr>
        <w:t>банкетками</w:t>
      </w:r>
      <w:proofErr w:type="spellEnd"/>
      <w:r w:rsidRPr="00E25FEE">
        <w:rPr>
          <w:rFonts w:ascii="Times New Roman" w:hAnsi="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На стоянке должно быть не менее 5 </w:t>
      </w:r>
      <w:proofErr w:type="spellStart"/>
      <w:r w:rsidRPr="00E25FEE">
        <w:rPr>
          <w:rFonts w:ascii="Times New Roman" w:hAnsi="Times New Roman"/>
          <w:sz w:val="12"/>
          <w:szCs w:val="12"/>
        </w:rPr>
        <w:t>машино</w:t>
      </w:r>
      <w:proofErr w:type="spellEnd"/>
      <w:r w:rsidRPr="00E25FEE">
        <w:rPr>
          <w:rFonts w:ascii="Times New Roman" w:hAnsi="Times New Roman"/>
          <w:sz w:val="12"/>
          <w:szCs w:val="12"/>
        </w:rPr>
        <w:t>-мест. Доступ заявителей к парковочным местам является бесплатным.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 наличии заключения обще</w:t>
      </w:r>
      <w:r w:rsidR="00A46D82">
        <w:rPr>
          <w:rFonts w:ascii="Times New Roman" w:hAnsi="Times New Roman"/>
          <w:sz w:val="12"/>
          <w:szCs w:val="12"/>
        </w:rPr>
        <w:t>ственной организации инвалидов</w:t>
      </w:r>
      <w:r w:rsidRPr="00E25FEE">
        <w:rPr>
          <w:rFonts w:ascii="Times New Roman" w:hAnsi="Times New Roman"/>
          <w:sz w:val="12"/>
          <w:szCs w:val="12"/>
        </w:rPr>
        <w:t xml:space="preserve">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2.15. Показатели доступности и качества</w:t>
      </w:r>
      <w:r>
        <w:rPr>
          <w:rFonts w:ascii="Times New Roman" w:hAnsi="Times New Roman"/>
          <w:sz w:val="12"/>
          <w:szCs w:val="12"/>
        </w:rPr>
        <w:t xml:space="preserve"> </w:t>
      </w:r>
      <w:r w:rsidRPr="00E25FEE">
        <w:rPr>
          <w:rFonts w:ascii="Times New Roman" w:hAnsi="Times New Roman"/>
          <w:sz w:val="12"/>
          <w:szCs w:val="12"/>
        </w:rPr>
        <w:t>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Показателями доступности и качества муниципальной услуги являются: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доля обращений о предоставлении муниципальной услуги, рассмотренных в установленные сроки, от общего количества поступивших обращений о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доля принятых решений по обращениям заявителей о предоставлении муниципальной услуги, по отношению к общему количеству поступивших за отчетный период заявлений о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снижение максимального срока ожидания </w:t>
      </w:r>
      <w:proofErr w:type="gramStart"/>
      <w:r w:rsidRPr="00E25FEE">
        <w:rPr>
          <w:rFonts w:ascii="Times New Roman" w:hAnsi="Times New Roman"/>
          <w:sz w:val="12"/>
          <w:szCs w:val="12"/>
        </w:rPr>
        <w:t>в очереди при подаче заявления об отказе от права на земельный участок</w:t>
      </w:r>
      <w:proofErr w:type="gramEnd"/>
      <w:r w:rsidRPr="00E25FEE">
        <w:rPr>
          <w:rFonts w:ascii="Times New Roman" w:hAnsi="Times New Roman"/>
          <w:sz w:val="12"/>
          <w:szCs w:val="12"/>
        </w:rPr>
        <w:t xml:space="preserve"> и при получении результата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lastRenderedPageBreak/>
        <w:t>2.16. Иные требования, в том числе учитывающие</w:t>
      </w:r>
      <w:r w:rsidR="004E79B8">
        <w:rPr>
          <w:rFonts w:ascii="Times New Roman" w:hAnsi="Times New Roman"/>
          <w:sz w:val="12"/>
          <w:szCs w:val="12"/>
        </w:rPr>
        <w:t xml:space="preserve"> </w:t>
      </w:r>
      <w:r w:rsidRPr="00E25FEE">
        <w:rPr>
          <w:rFonts w:ascii="Times New Roman" w:hAnsi="Times New Roman"/>
          <w:sz w:val="12"/>
          <w:szCs w:val="12"/>
        </w:rPr>
        <w:t>особенности предоставления муниципальной услуги</w:t>
      </w:r>
      <w:r w:rsidR="004E79B8">
        <w:rPr>
          <w:rFonts w:ascii="Times New Roman" w:hAnsi="Times New Roman"/>
          <w:sz w:val="12"/>
          <w:szCs w:val="12"/>
        </w:rPr>
        <w:t xml:space="preserve"> </w:t>
      </w:r>
      <w:r w:rsidRPr="00E25FEE">
        <w:rPr>
          <w:rFonts w:ascii="Times New Roman" w:hAnsi="Times New Roman"/>
          <w:sz w:val="12"/>
          <w:szCs w:val="12"/>
        </w:rPr>
        <w:t>в многофункциональных центрах предоставления</w:t>
      </w:r>
      <w:r w:rsidR="004E79B8">
        <w:rPr>
          <w:rFonts w:ascii="Times New Roman" w:hAnsi="Times New Roman"/>
          <w:sz w:val="12"/>
          <w:szCs w:val="12"/>
        </w:rPr>
        <w:t xml:space="preserve"> </w:t>
      </w:r>
      <w:r w:rsidRPr="00E25FEE">
        <w:rPr>
          <w:rFonts w:ascii="Times New Roman" w:hAnsi="Times New Roman"/>
          <w:sz w:val="12"/>
          <w:szCs w:val="12"/>
        </w:rPr>
        <w:t>государственных и муниципальных услуг и особенности</w:t>
      </w:r>
      <w:r w:rsidR="004E79B8">
        <w:rPr>
          <w:rFonts w:ascii="Times New Roman" w:hAnsi="Times New Roman"/>
          <w:sz w:val="12"/>
          <w:szCs w:val="12"/>
        </w:rPr>
        <w:t xml:space="preserve"> </w:t>
      </w:r>
      <w:r w:rsidRPr="00E25FEE">
        <w:rPr>
          <w:rFonts w:ascii="Times New Roman" w:hAnsi="Times New Roman"/>
          <w:sz w:val="12"/>
          <w:szCs w:val="12"/>
        </w:rPr>
        <w:t>предоставления муниципальной услуги</w:t>
      </w:r>
      <w:r w:rsidR="004E79B8">
        <w:rPr>
          <w:rFonts w:ascii="Times New Roman" w:hAnsi="Times New Roman"/>
          <w:sz w:val="12"/>
          <w:szCs w:val="12"/>
        </w:rPr>
        <w:t xml:space="preserve"> </w:t>
      </w:r>
      <w:r w:rsidRPr="00E25FEE">
        <w:rPr>
          <w:rFonts w:ascii="Times New Roman" w:hAnsi="Times New Roman"/>
          <w:sz w:val="12"/>
          <w:szCs w:val="12"/>
        </w:rPr>
        <w:t>в электронной форме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2.16.1.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Единому порталу, Региональному порталу в сети Интернет.</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2.16.2. </w:t>
      </w:r>
      <w:proofErr w:type="gramStart"/>
      <w:r w:rsidRPr="00E25FEE">
        <w:rPr>
          <w:rFonts w:ascii="Times New Roman" w:hAnsi="Times New Roman"/>
          <w:sz w:val="12"/>
          <w:szCs w:val="12"/>
        </w:rPr>
        <w:t>Заявление и документы, предусмотренные пунктом 2.6.1 настоящего Административного регламента, могут быть поданы заявителем в уполномоченный орган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официальных сайтов уполномоченных органов либо через должностных лиц МФЦ, с которыми у уполномоченных органов заключены соглашения о взаимодействии.</w:t>
      </w:r>
      <w:proofErr w:type="gramEnd"/>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по принципу «одного окна» с учетом экстерриториального принципа получения муниципальной услуги на базе МФЦ.</w:t>
      </w:r>
    </w:p>
    <w:p w:rsidR="00D5262A"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Экстерриториальный принцип получения муниципальной услуги на базе МФЦ (далее - экстерриториальный принцип) - возможность </w:t>
      </w:r>
    </w:p>
    <w:p w:rsidR="00E25FEE" w:rsidRPr="00E25FEE" w:rsidRDefault="00E25FEE" w:rsidP="00D5262A">
      <w:pPr>
        <w:spacing w:after="0" w:line="240" w:lineRule="auto"/>
        <w:jc w:val="both"/>
        <w:rPr>
          <w:rFonts w:ascii="Times New Roman" w:hAnsi="Times New Roman"/>
          <w:sz w:val="12"/>
          <w:szCs w:val="12"/>
        </w:rPr>
      </w:pPr>
      <w:r w:rsidRPr="00E25FEE">
        <w:rPr>
          <w:rFonts w:ascii="Times New Roman" w:hAnsi="Times New Roman"/>
          <w:sz w:val="12"/>
          <w:szCs w:val="12"/>
        </w:rPr>
        <w:t>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w:t>
      </w:r>
      <w:r w:rsidRPr="00E25FEE">
        <w:rPr>
          <w:rFonts w:ascii="Times New Roman" w:hAnsi="Times New Roman"/>
          <w:sz w:val="12"/>
          <w:szCs w:val="12"/>
          <w:u w:val="single"/>
        </w:rPr>
        <w:t>наименование уполномоченного органа</w:t>
      </w:r>
      <w:r w:rsidRPr="00E25FEE">
        <w:rPr>
          <w:rFonts w:ascii="Times New Roman" w:hAnsi="Times New Roman"/>
          <w:sz w:val="12"/>
          <w:szCs w:val="12"/>
        </w:rPr>
        <w:t xml:space="preserve">)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w:t>
      </w:r>
      <w:proofErr w:type="gramStart"/>
      <w:r w:rsidRPr="00E25FEE">
        <w:rPr>
          <w:rFonts w:ascii="Times New Roman" w:hAnsi="Times New Roman"/>
          <w:sz w:val="12"/>
          <w:szCs w:val="12"/>
        </w:rPr>
        <w:t>между</w:t>
      </w:r>
      <w:proofErr w:type="gramEnd"/>
      <w:r w:rsidRPr="00E25FEE">
        <w:rPr>
          <w:rFonts w:ascii="Times New Roman" w:hAnsi="Times New Roman"/>
          <w:sz w:val="12"/>
          <w:szCs w:val="12"/>
        </w:rPr>
        <w:t xml:space="preserve"> (</w:t>
      </w:r>
      <w:proofErr w:type="gramStart"/>
      <w:r w:rsidRPr="00E25FEE">
        <w:rPr>
          <w:rFonts w:ascii="Times New Roman" w:hAnsi="Times New Roman"/>
          <w:sz w:val="12"/>
          <w:szCs w:val="12"/>
          <w:u w:val="single"/>
        </w:rPr>
        <w:t>наименование</w:t>
      </w:r>
      <w:proofErr w:type="gramEnd"/>
      <w:r w:rsidRPr="00E25FEE">
        <w:rPr>
          <w:rFonts w:ascii="Times New Roman" w:hAnsi="Times New Roman"/>
          <w:sz w:val="12"/>
          <w:szCs w:val="12"/>
          <w:u w:val="single"/>
        </w:rPr>
        <w:t xml:space="preserve"> уполномоченного органа</w:t>
      </w:r>
      <w:r w:rsidRPr="00E25FEE">
        <w:rPr>
          <w:rFonts w:ascii="Times New Roman" w:hAnsi="Times New Roman"/>
          <w:sz w:val="12"/>
          <w:szCs w:val="12"/>
        </w:rPr>
        <w:t>) и МФЦ, заключенным в установленном порядке.</w:t>
      </w:r>
    </w:p>
    <w:p w:rsidR="00E25FEE" w:rsidRPr="00E25FEE" w:rsidRDefault="00E25FEE" w:rsidP="00E25FEE">
      <w:pPr>
        <w:spacing w:after="0" w:line="240" w:lineRule="auto"/>
        <w:ind w:firstLine="284"/>
        <w:jc w:val="both"/>
        <w:rPr>
          <w:rFonts w:ascii="Times New Roman" w:hAnsi="Times New Roman"/>
          <w:sz w:val="12"/>
          <w:szCs w:val="12"/>
        </w:rPr>
      </w:pPr>
      <w:proofErr w:type="gramStart"/>
      <w:r w:rsidRPr="00E25FE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E25FEE">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государственной услуги в электронном виде определяется в соответствии с содержанием этапов перехода на предоставление государственной услуги в электронном виде.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Документы, </w:t>
      </w:r>
      <w:r w:rsidRPr="00E25FEE">
        <w:rPr>
          <w:rFonts w:ascii="Times New Roman" w:hAnsi="Times New Roman"/>
          <w:bCs/>
          <w:sz w:val="12"/>
          <w:szCs w:val="12"/>
        </w:rPr>
        <w:t>необходимые для предоставления муниципальной услуги, указанные в пункте 2.6.1. Административного регламента</w:t>
      </w:r>
      <w:r w:rsidRPr="00E25FEE">
        <w:rPr>
          <w:rFonts w:ascii="Times New Roman" w:hAnsi="Times New Roman"/>
          <w:sz w:val="12"/>
          <w:szCs w:val="12"/>
        </w:rPr>
        <w:t>, приложенные к ходатайству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В данном случае для получения результатов муниципальной услуги заявитель должен предъявить оригиналы документов, </w:t>
      </w:r>
      <w:r w:rsidRPr="00E25FEE">
        <w:rPr>
          <w:rFonts w:ascii="Times New Roman" w:hAnsi="Times New Roman"/>
          <w:bCs/>
          <w:sz w:val="12"/>
          <w:szCs w:val="12"/>
        </w:rPr>
        <w:t>необходимых для предоставления муниципальной услуги, указанных в пункте 2.6.1. Административного регламента.</w:t>
      </w:r>
    </w:p>
    <w:p w:rsidR="00E25FEE" w:rsidRPr="00E25FEE" w:rsidRDefault="00E25FEE" w:rsidP="00E25FEE">
      <w:pPr>
        <w:spacing w:after="0" w:line="240" w:lineRule="auto"/>
        <w:ind w:firstLine="284"/>
        <w:jc w:val="both"/>
        <w:rPr>
          <w:rFonts w:ascii="Times New Roman" w:hAnsi="Times New Roman"/>
          <w:bCs/>
          <w:sz w:val="12"/>
          <w:szCs w:val="12"/>
        </w:rPr>
      </w:pPr>
      <w:r w:rsidRPr="00E25FEE">
        <w:rPr>
          <w:rFonts w:ascii="Times New Roman" w:hAnsi="Times New Roman"/>
          <w:sz w:val="12"/>
          <w:szCs w:val="12"/>
        </w:rPr>
        <w:t xml:space="preserve">В случае направления в электронной форме ходатайства без приложения документов, </w:t>
      </w:r>
      <w:r w:rsidRPr="00E25FEE">
        <w:rPr>
          <w:rFonts w:ascii="Times New Roman" w:hAnsi="Times New Roman"/>
          <w:bCs/>
          <w:sz w:val="12"/>
          <w:szCs w:val="12"/>
        </w:rPr>
        <w:t xml:space="preserve">указанных в пункте 2.6.1. Административного регламента, должны быть представлены заявителем в </w:t>
      </w:r>
      <w:r w:rsidRPr="00E25FEE">
        <w:rPr>
          <w:rFonts w:ascii="Times New Roman" w:hAnsi="Times New Roman"/>
          <w:sz w:val="12"/>
          <w:szCs w:val="12"/>
        </w:rPr>
        <w:t>орган местного самоуправления</w:t>
      </w:r>
      <w:r w:rsidRPr="00E25FE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государственной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25FEE" w:rsidRPr="00E25FEE" w:rsidRDefault="00E25FEE" w:rsidP="00E25FEE">
      <w:pPr>
        <w:spacing w:after="0" w:line="240" w:lineRule="auto"/>
        <w:jc w:val="both"/>
        <w:rPr>
          <w:rFonts w:ascii="Times New Roman" w:hAnsi="Times New Roman"/>
          <w:sz w:val="12"/>
          <w:szCs w:val="12"/>
        </w:rPr>
      </w:pPr>
    </w:p>
    <w:p w:rsidR="00E25FEE" w:rsidRDefault="00E25FEE" w:rsidP="00E25FEE">
      <w:pPr>
        <w:spacing w:after="0" w:line="240" w:lineRule="auto"/>
        <w:jc w:val="center"/>
        <w:rPr>
          <w:rFonts w:ascii="Times New Roman" w:hAnsi="Times New Roman"/>
          <w:b/>
          <w:sz w:val="12"/>
          <w:szCs w:val="12"/>
        </w:rPr>
      </w:pPr>
      <w:r w:rsidRPr="00E25FEE">
        <w:rPr>
          <w:rFonts w:ascii="Times New Roman" w:hAnsi="Times New Roman"/>
          <w:b/>
          <w:sz w:val="12"/>
          <w:szCs w:val="12"/>
        </w:rPr>
        <w:t>3. Состав, последовательность и сроки выполнения административных процедур, требования к порядку их выполнения</w:t>
      </w:r>
    </w:p>
    <w:p w:rsidR="006708C9" w:rsidRPr="00E25FEE" w:rsidRDefault="006708C9" w:rsidP="00E25FEE">
      <w:pPr>
        <w:spacing w:after="0" w:line="240" w:lineRule="auto"/>
        <w:jc w:val="center"/>
        <w:rPr>
          <w:rFonts w:ascii="Times New Roman" w:hAnsi="Times New Roman"/>
          <w:b/>
          <w:sz w:val="12"/>
          <w:szCs w:val="12"/>
        </w:rPr>
      </w:pP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3.1. Предоставление муниципальной услуги включает в себя следующие административные процедуры.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3.1.1. Регистрация заявления об отказе от права на земельный участок и прилагаемых к нему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3.1.2. Принятие решения об отказе в приеме документов и возвращении заявления и прилагаемых к нему документов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3.1.3. Направление запросов в целях получения сведений в соответствии с подразделом 2.7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3.1.4. Принятие решения об отказе в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3.1.5. Принятие решения о прекращении права на земельный участок и направление его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Описание последовательности действий при оказании муниципальной услуги представлено в виде </w:t>
      </w:r>
      <w:hyperlink r:id="rId38" w:history="1">
        <w:r w:rsidRPr="00E25FEE">
          <w:rPr>
            <w:rStyle w:val="ae"/>
            <w:rFonts w:ascii="Times New Roman" w:hAnsi="Times New Roman"/>
            <w:sz w:val="12"/>
            <w:szCs w:val="12"/>
          </w:rPr>
          <w:t>блок-схем</w:t>
        </w:r>
      </w:hyperlink>
      <w:r w:rsidRPr="00E25FEE">
        <w:rPr>
          <w:rFonts w:ascii="Times New Roman" w:hAnsi="Times New Roman"/>
          <w:sz w:val="12"/>
          <w:szCs w:val="12"/>
        </w:rPr>
        <w:t>ы в приложении 2 к настоящему Регламенту.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 Регистрация заявления об отказе от права на земельный участок и прилагаемых к нему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3.2.1. Основанием для начала административной процедуры является поступление в уполномоченный орган заявления об отказе от права на земельный участок и прилагаемых к нему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3.2.2. Ответственным за выполнение административной процедуры является руководитель структурного подразделения уполномоченного органа, отвечающего за прием входящей корреспонденции.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3.2.3. Специали</w:t>
      </w:r>
      <w:proofErr w:type="gramStart"/>
      <w:r w:rsidRPr="00E25FEE">
        <w:rPr>
          <w:rFonts w:ascii="Times New Roman" w:hAnsi="Times New Roman"/>
          <w:sz w:val="12"/>
          <w:szCs w:val="12"/>
        </w:rPr>
        <w:t>ст стр</w:t>
      </w:r>
      <w:proofErr w:type="gramEnd"/>
      <w:r w:rsidRPr="00E25FEE">
        <w:rPr>
          <w:rFonts w:ascii="Times New Roman" w:hAnsi="Times New Roman"/>
          <w:sz w:val="12"/>
          <w:szCs w:val="12"/>
        </w:rPr>
        <w:t>уктурного подразделения уполномоченного органа, отвечающего за прием входящей корреспонденции, в установленном порядке регистрирует заявление и передает заявление и прилагаемые к нему документы руководителю структурного подразделения уполномоченного органа, ответственного за рассмотрение заявлений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3.2.4. Максимальный срок выполнения процедуры – 1 рабочий день </w:t>
      </w:r>
      <w:proofErr w:type="gramStart"/>
      <w:r w:rsidRPr="00E25FEE">
        <w:rPr>
          <w:rFonts w:ascii="Times New Roman" w:hAnsi="Times New Roman"/>
          <w:sz w:val="12"/>
          <w:szCs w:val="12"/>
        </w:rPr>
        <w:t>с даты поступления</w:t>
      </w:r>
      <w:proofErr w:type="gramEnd"/>
      <w:r w:rsidRPr="00E25FEE">
        <w:rPr>
          <w:rFonts w:ascii="Times New Roman" w:hAnsi="Times New Roman"/>
          <w:sz w:val="12"/>
          <w:szCs w:val="12"/>
        </w:rPr>
        <w:t xml:space="preserve"> заявления об отказе от права на земельный участок в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3.2.5. Критерием принятия решения по административной процедуре является поступление в уполномоченный орган заявления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3.2.6. Результатом выполнения административной процедуры является прием заявления и прилагаемых к нему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3.2.7. Способом фиксации результата административной процедуры является регистрация заявления с присвоением ему входящего номера.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3.3. Принятие решения об отказе в приеме документов и возвращении заявления и прилагаемых к нему документов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3.3.1. Основанием для начала административной процедуры является прием заявления и прилагаемых к нему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3.3.2. Ответственным за выполнение административной процедуры является руководитель структурного подразделения уполномоченного органа, ответственного за рассмотрение заявлений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lastRenderedPageBreak/>
        <w:t>3.3.3. Руководитель структурного подразделения уполномоченного органа, ответственного за рассмотрение заявлений об отказе от права на земельный участок, налагает резолюцию с поручением специалисту данного структурного подразделения (далее – специалист, рассматривающий заявление) о рассмотрении и проверке заявления и прилагаемых к нему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3.3.4. </w:t>
      </w:r>
      <w:proofErr w:type="gramStart"/>
      <w:r w:rsidRPr="00E25FEE">
        <w:rPr>
          <w:rFonts w:ascii="Times New Roman" w:hAnsi="Times New Roman"/>
          <w:sz w:val="12"/>
          <w:szCs w:val="12"/>
        </w:rPr>
        <w:t>При наличии оснований, предусмотренных пунктом 2.8.1 Регламента, специалист, рассматривающий заявление, подготавливает проект решения об отказе в приеме документов и о возвращении заявления и прилагаемых к нему документов заявителю с указанием причин возврата и мер по их устранению, обеспечивает его согласование в порядке, установленном уполномоченным органом, и передает его на подпись должностному лицу уполномоченного органа, ответственному за принятие решений о прекращении</w:t>
      </w:r>
      <w:proofErr w:type="gramEnd"/>
      <w:r w:rsidRPr="00E25FEE">
        <w:rPr>
          <w:rFonts w:ascii="Times New Roman" w:hAnsi="Times New Roman"/>
          <w:sz w:val="12"/>
          <w:szCs w:val="12"/>
        </w:rPr>
        <w:t xml:space="preserve"> прав на земельные участки.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3.3.5. Максимальный срок выполнения процедуры – 10 дней </w:t>
      </w:r>
      <w:proofErr w:type="gramStart"/>
      <w:r w:rsidRPr="00E25FEE">
        <w:rPr>
          <w:rFonts w:ascii="Times New Roman" w:hAnsi="Times New Roman"/>
          <w:sz w:val="12"/>
          <w:szCs w:val="12"/>
        </w:rPr>
        <w:t>с даты поступления</w:t>
      </w:r>
      <w:proofErr w:type="gramEnd"/>
      <w:r w:rsidRPr="00E25FEE">
        <w:rPr>
          <w:rFonts w:ascii="Times New Roman" w:hAnsi="Times New Roman"/>
          <w:sz w:val="12"/>
          <w:szCs w:val="12"/>
        </w:rPr>
        <w:t xml:space="preserve"> заявления о предоставлении земельного участка и прилагаемых к нему документов в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3.3.6. Критерием принятия решения является наличие оснований для принятия решения об отказе в приеме документов, указанных в пункте 2.8.1.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3.3.7. Результатом выполнения административной процедуры является принятие решения об отказе в приеме документов и возвращении заявления и прилагаемых к нему документов заявителю и направление данного решения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3.3.8. Способом фиксации результата административной процедуры является регистрация письма об отказе в приеме документов и о возвращении заявления и прилагаемых к нему документов в информационной базе уполномоченного органа с присвоением письму исходящего номера.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 Направление запросов в целях получения сведений в соответствии с подразделом 2.7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3.4.1. Основанием для начала административной процедуры является отсутствие оснований для отказа в приеме документов и отсутствие в распоряжении уполномоченного органа документов и информации, указанных в подразделе 2.7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3.4.2. Ответственным за выполнение административной процедуры является руководитель структурного подразделения уполномоченного органа, ответственного за рассмотрение заявлений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3.4.3. Специалист, рассматривающий заявление, формирует и направляет запросы в рамках межведомственного информационного взаимодействия для получения сведений, указанных в </w:t>
      </w:r>
      <w:hyperlink r:id="rId39" w:history="1">
        <w:r w:rsidRPr="00E25FEE">
          <w:rPr>
            <w:rStyle w:val="ae"/>
            <w:rFonts w:ascii="Times New Roman" w:hAnsi="Times New Roman"/>
            <w:sz w:val="12"/>
            <w:szCs w:val="12"/>
          </w:rPr>
          <w:t>подразделе 2.7</w:t>
        </w:r>
      </w:hyperlink>
      <w:r w:rsidRPr="00E25FEE">
        <w:rPr>
          <w:rFonts w:ascii="Times New Roman" w:hAnsi="Times New Roman"/>
          <w:sz w:val="12"/>
          <w:szCs w:val="12"/>
        </w:rPr>
        <w:t xml:space="preserve"> настоящего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3.4.4. Испрашиваемая информация 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3.4.5. Максимальный срок выполнения процедуры – 3 рабочих дня </w:t>
      </w:r>
      <w:proofErr w:type="gramStart"/>
      <w:r w:rsidRPr="00E25FEE">
        <w:rPr>
          <w:rFonts w:ascii="Times New Roman" w:hAnsi="Times New Roman"/>
          <w:sz w:val="12"/>
          <w:szCs w:val="12"/>
        </w:rPr>
        <w:t>с даты передачи</w:t>
      </w:r>
      <w:proofErr w:type="gramEnd"/>
      <w:r w:rsidRPr="00E25FEE">
        <w:rPr>
          <w:rFonts w:ascii="Times New Roman" w:hAnsi="Times New Roman"/>
          <w:sz w:val="12"/>
          <w:szCs w:val="12"/>
        </w:rPr>
        <w:t xml:space="preserve"> заявления и прилагаемых к нему документов в работу специалисту, рассматривающему заявление.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Максимальный срок подготовки и направления ответа на межведомственный запрос для предоставления муниципальной услуги – 5 рабочих дней со дня поступления межведомственного запроса в орган или организацию, предоставляющие документ и информацию.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3.4.6. Критерием принятия решения по административной процедуре является отсутствие в уполномоченном органе документов и информации, указанных в подразделе 2.7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3.4.7. Результатом выполнения административной процедуры является получение ответов на межведомственные запросы.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3.4.8. Способом фиксации результата административной процедуры является регистрация ответов на межведомственные запросы с присвоением им исходящих номеров.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3.5. Принятие решения об отказе в предоставлении</w:t>
      </w:r>
      <w:r w:rsidR="00463570">
        <w:rPr>
          <w:rFonts w:ascii="Times New Roman" w:hAnsi="Times New Roman"/>
          <w:sz w:val="12"/>
          <w:szCs w:val="12"/>
        </w:rPr>
        <w:t xml:space="preserve"> </w:t>
      </w:r>
      <w:r w:rsidRPr="00E25FEE">
        <w:rPr>
          <w:rFonts w:ascii="Times New Roman" w:hAnsi="Times New Roman"/>
          <w:sz w:val="12"/>
          <w:szCs w:val="12"/>
        </w:rPr>
        <w:t>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3.5.1. Основанием для начала административной процедуры является получение ответов на межведомственные запросы и формирование полного пакета документов, необходимых для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3.5.2. Ответственным за выполнение административной процедуры является руководитель структурного подразделения уполномоченного органа, ответственного за рассмотрение заявлений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3.5.3. </w:t>
      </w:r>
      <w:proofErr w:type="gramStart"/>
      <w:r w:rsidRPr="00E25FEE">
        <w:rPr>
          <w:rFonts w:ascii="Times New Roman" w:hAnsi="Times New Roman"/>
          <w:sz w:val="12"/>
          <w:szCs w:val="12"/>
        </w:rPr>
        <w:t>В случае установления оснований для отказа в предоставлении муниципальной услуги, указанных в пункте 2.9.1 Регламента, специалист, рассматривающий заявление, подготавливает проект решения об отказе в предоставлении муниципальной услуги с указанием причин невозможности ее предоставления, обеспечивает его согласование в порядке, установленном уполномоченным органом, и передает на подпись должностному лицу уполномоченного органа, ответственному за принятие решений о прекращении прав на земельные участки.</w:t>
      </w:r>
      <w:proofErr w:type="gramEnd"/>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3.5.4. Максимальный срок выполнения процедуры – 30 дней </w:t>
      </w:r>
      <w:proofErr w:type="gramStart"/>
      <w:r w:rsidRPr="00E25FEE">
        <w:rPr>
          <w:rFonts w:ascii="Times New Roman" w:hAnsi="Times New Roman"/>
          <w:sz w:val="12"/>
          <w:szCs w:val="12"/>
        </w:rPr>
        <w:t>с даты поступления</w:t>
      </w:r>
      <w:proofErr w:type="gramEnd"/>
      <w:r w:rsidRPr="00E25FEE">
        <w:rPr>
          <w:rFonts w:ascii="Times New Roman" w:hAnsi="Times New Roman"/>
          <w:sz w:val="12"/>
          <w:szCs w:val="12"/>
        </w:rPr>
        <w:t xml:space="preserve"> заявления об отказе от права на земельный участок в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3.5.5. Критерием принятия решения по административной процедуре является установление оснований для отказа в предоставлении муниципальной услуги, указанных в пункте 2.9.1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3.5.6. Результатом выполнения административной процедуры является принятие решения об отказе в предоставлении муниципальной услуги и направление данного решения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3.5.7. Способом фиксации результата административной процедуры является регистрация письма об отказе в предоставлении муниципальной услуги с присвоением исходящего номера.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 Принятие решения о прекращении права на земельный участок</w:t>
      </w:r>
      <w:r w:rsidR="006F3D8A">
        <w:rPr>
          <w:rFonts w:ascii="Times New Roman" w:hAnsi="Times New Roman"/>
          <w:sz w:val="12"/>
          <w:szCs w:val="12"/>
        </w:rPr>
        <w:t xml:space="preserve"> </w:t>
      </w:r>
      <w:r w:rsidRPr="00E25FEE">
        <w:rPr>
          <w:rFonts w:ascii="Times New Roman" w:hAnsi="Times New Roman"/>
          <w:sz w:val="12"/>
          <w:szCs w:val="12"/>
        </w:rPr>
        <w:t>и направление его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3.6.1. Основанием для начала административной процедуры является отсутствие оснований для отказа в предоставлении муниципальной услуги, указанных в пункте 2.9.1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3.6.2. Ответственным за выполнение административной процедуры является руководитель структурного подразделения уполномоченного органа, ответственного за рассмотрение заявлений об отказе от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3.6.3. Специалист, рассматривающий заявление, подготавливает проект решения о прекращении права на земельный участок, обеспечивает его согласование в установленном уполномоченным органом порядке, и передает его на подпись должностному лицу, ответственному за принятие решений о прекращении прав на земельные участки.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3.6.4. После подписания и регистрации решения о прекращении права на земельный участок специалист, рассматривающий заявление, подготавливает письмо о направлении копии принятого решения по адресу, указанному заявителем в заявлении об отказе от права на земельный участок, и обеспечивает подписание указанного письма уполномоченным должностным лицом.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3.6.5. Максимальный срок выполнения процедуры – 30 дней </w:t>
      </w:r>
      <w:proofErr w:type="gramStart"/>
      <w:r w:rsidRPr="00E25FEE">
        <w:rPr>
          <w:rFonts w:ascii="Times New Roman" w:hAnsi="Times New Roman"/>
          <w:sz w:val="12"/>
          <w:szCs w:val="12"/>
        </w:rPr>
        <w:t>с даты поступления</w:t>
      </w:r>
      <w:proofErr w:type="gramEnd"/>
      <w:r w:rsidRPr="00E25FEE">
        <w:rPr>
          <w:rFonts w:ascii="Times New Roman" w:hAnsi="Times New Roman"/>
          <w:sz w:val="12"/>
          <w:szCs w:val="12"/>
        </w:rPr>
        <w:t xml:space="preserve"> заявления об отказе от права на земельный участок в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Максимальный срок для направления заявителю решения о прекращении права на земельный участок – 3 дня </w:t>
      </w:r>
      <w:proofErr w:type="gramStart"/>
      <w:r w:rsidRPr="00E25FEE">
        <w:rPr>
          <w:rFonts w:ascii="Times New Roman" w:hAnsi="Times New Roman"/>
          <w:sz w:val="12"/>
          <w:szCs w:val="12"/>
        </w:rPr>
        <w:t>с даты принятия</w:t>
      </w:r>
      <w:proofErr w:type="gramEnd"/>
      <w:r w:rsidRPr="00E25FEE">
        <w:rPr>
          <w:rFonts w:ascii="Times New Roman" w:hAnsi="Times New Roman"/>
          <w:sz w:val="12"/>
          <w:szCs w:val="12"/>
        </w:rPr>
        <w:t xml:space="preserve"> решения о прекращении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3.6.6. Критерием принятия решения по административной процедуре является установление оснований для принятия решения о прекращении права на земельный участок.</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3.6.7. Результатом выполнения административной процедуры является принятие решения о прекращении права на земельный участок и направление данного решения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3.6.8. Способом фиксации результата административной процедуры является регистрация решения о прекращении права на земельный участок и письма о направлении копии принятого решения заявителю.</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3.6.9. В случае</w:t>
      </w:r>
      <w:proofErr w:type="gramStart"/>
      <w:r w:rsidRPr="00E25FEE">
        <w:rPr>
          <w:rFonts w:ascii="Times New Roman" w:hAnsi="Times New Roman"/>
          <w:sz w:val="12"/>
          <w:szCs w:val="12"/>
        </w:rPr>
        <w:t>,</w:t>
      </w:r>
      <w:proofErr w:type="gramEnd"/>
      <w:r w:rsidRPr="00E25FEE">
        <w:rPr>
          <w:rFonts w:ascii="Times New Roman" w:hAnsi="Times New Roman"/>
          <w:sz w:val="12"/>
          <w:szCs w:val="12"/>
        </w:rPr>
        <w:t xml:space="preserve"> если право на земельный участок было ранее зарегистрировано в Едином государственном реестре прав на недвижимое имущество и сделок с ним, уполномоченный орган в течение 7 дней с даты принятия решения о прекращении права земельный участок обращается в орган, осуществляющий регистрацию прав на недвижимое имущество и сделок с ним, для государственной регистрации </w:t>
      </w:r>
      <w:r w:rsidRPr="00E25FEE">
        <w:rPr>
          <w:rFonts w:ascii="Times New Roman" w:hAnsi="Times New Roman"/>
          <w:sz w:val="12"/>
          <w:szCs w:val="12"/>
        </w:rPr>
        <w:lastRenderedPageBreak/>
        <w:t>прекращения права постоянного (бессрочного) пользования земельным участком или права пожизненного наследуемого владения земельным участком.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3.6.10. В случае</w:t>
      </w:r>
      <w:proofErr w:type="gramStart"/>
      <w:r w:rsidRPr="00E25FEE">
        <w:rPr>
          <w:rFonts w:ascii="Times New Roman" w:hAnsi="Times New Roman"/>
          <w:sz w:val="12"/>
          <w:szCs w:val="12"/>
        </w:rPr>
        <w:t>,</w:t>
      </w:r>
      <w:proofErr w:type="gramEnd"/>
      <w:r w:rsidRPr="00E25FEE">
        <w:rPr>
          <w:rFonts w:ascii="Times New Roman" w:hAnsi="Times New Roman"/>
          <w:sz w:val="12"/>
          <w:szCs w:val="12"/>
        </w:rPr>
        <w:t xml:space="preserve"> если право на земельный участок ранее не было зарегистрировано в Едином государственном реестре прав на недвижимое имущество и сделок с ним, уполномоченный орган в течение 7 дней с даты принятия решения о прекращении права на земельный участок направляет копию такого решения в налоговый орган по месту нахождения земельного участка и в орган, осуществляющий ведение государственного кадастра недвижимости.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3.6.11.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руководителем уполномоченного органа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 Выполнение административных процедур</w:t>
      </w:r>
      <w:r>
        <w:rPr>
          <w:rFonts w:ascii="Times New Roman" w:hAnsi="Times New Roman"/>
          <w:sz w:val="12"/>
          <w:szCs w:val="12"/>
        </w:rPr>
        <w:t xml:space="preserve"> </w:t>
      </w:r>
      <w:r w:rsidRPr="00E25FEE">
        <w:rPr>
          <w:rFonts w:ascii="Times New Roman" w:hAnsi="Times New Roman"/>
          <w:sz w:val="12"/>
          <w:szCs w:val="12"/>
        </w:rPr>
        <w:t>при предоставлении муниципальной услуги на базе МФЦ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3.7.1. Основанием для начала выполнения административной процедуры является обращение получателя муниципальной услуги в МФЦ с заявлением о предоставлении муниципальной услуги и необходимыми документами согласно пункту 2.6.1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3.7.2. Работник МФЦ, осуществляющий функцию по предоставлению муниципальной услуги, регистрирует заявление в журнале регистрации принятых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3.7.3. Полученные документы передаются в уполномоченный орган с периодичностью, определяемой Соглашением.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3.9.4. Дальнейшие административные процедуры осуществляются уполномоченным органом в порядке, установленном в разделе 3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3.7.5. Максимально допустимые сроки выполнения административной процедуры определяются Соглашением.</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3.7.6. Критерием принятия решения является поступление в МФЦ заявления и прилагаемых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3.7.7. Результатом выполнения административной процедуры является прием и передача принятых документов из МФЦ в уполномоченный орган.</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3.7.8. Способом фиксации результата административной процедуры является регистрация заявления в журнале МФЦ.</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3.8. Прием документов при обращении по почте либо в электронной форме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3.8.1.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3.8.2. Должностное лицо, ответственное за прием заявления и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1) регистрирует поступившее заявление в журнале регистрации входящих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2) проверяет правильность оформления представленных заявителем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 проверяет комплектность представленных заявителем документов согласно пункту 2.6.1 настоящего Административного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Второй экземпляр уведомления на бумажном носителе хранится в уполномоченном органе.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3.8.3. Максимальный срок административной процедуры не может превышать 1 рабочий день.</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3.8.4. Критерием принятия решения является наличие запроса заявления и  документов, представленных по почте, либо в электронной форме.</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3.8.5. Результатом административной процедуры является прием документов, представленных заявителем, либо отказ в приеме документов.</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отказа в приеме документов.</w:t>
      </w:r>
    </w:p>
    <w:p w:rsidR="00E25FEE" w:rsidRPr="00E25FEE" w:rsidRDefault="00E25FEE" w:rsidP="00E25FEE">
      <w:pPr>
        <w:spacing w:after="0" w:line="240" w:lineRule="auto"/>
        <w:ind w:firstLine="284"/>
        <w:jc w:val="both"/>
        <w:rPr>
          <w:rFonts w:ascii="Times New Roman" w:hAnsi="Times New Roman"/>
          <w:sz w:val="12"/>
          <w:szCs w:val="12"/>
        </w:rPr>
      </w:pPr>
    </w:p>
    <w:p w:rsidR="00E25FEE" w:rsidRPr="00E25FEE" w:rsidRDefault="00E25FEE" w:rsidP="00E25FEE">
      <w:pPr>
        <w:spacing w:after="0" w:line="240" w:lineRule="auto"/>
        <w:jc w:val="center"/>
        <w:rPr>
          <w:rFonts w:ascii="Times New Roman" w:hAnsi="Times New Roman"/>
          <w:b/>
          <w:sz w:val="12"/>
          <w:szCs w:val="12"/>
        </w:rPr>
      </w:pPr>
      <w:r w:rsidRPr="00E25FEE">
        <w:rPr>
          <w:rFonts w:ascii="Times New Roman" w:hAnsi="Times New Roman"/>
          <w:b/>
          <w:sz w:val="12"/>
          <w:szCs w:val="12"/>
        </w:rPr>
        <w:t xml:space="preserve">4. Формы </w:t>
      </w:r>
      <w:proofErr w:type="gramStart"/>
      <w:r w:rsidRPr="00E25FEE">
        <w:rPr>
          <w:rFonts w:ascii="Times New Roman" w:hAnsi="Times New Roman"/>
          <w:b/>
          <w:sz w:val="12"/>
          <w:szCs w:val="12"/>
        </w:rPr>
        <w:t>контроля за</w:t>
      </w:r>
      <w:proofErr w:type="gramEnd"/>
      <w:r w:rsidRPr="00E25FEE">
        <w:rPr>
          <w:rFonts w:ascii="Times New Roman" w:hAnsi="Times New Roman"/>
          <w:b/>
          <w:sz w:val="12"/>
          <w:szCs w:val="12"/>
        </w:rPr>
        <w:t xml:space="preserve"> исполнением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4.1. Текущий </w:t>
      </w:r>
      <w:proofErr w:type="gramStart"/>
      <w:r w:rsidRPr="00E25FEE">
        <w:rPr>
          <w:rFonts w:ascii="Times New Roman" w:hAnsi="Times New Roman"/>
          <w:sz w:val="12"/>
          <w:szCs w:val="12"/>
        </w:rPr>
        <w:t>контроль за</w:t>
      </w:r>
      <w:proofErr w:type="gramEnd"/>
      <w:r w:rsidRPr="00E25FEE">
        <w:rPr>
          <w:rFonts w:ascii="Times New Roman" w:hAnsi="Times New Roman"/>
          <w:sz w:val="12"/>
          <w:szCs w:val="12"/>
        </w:rPr>
        <w:t xml:space="preserve"> соблюдением и исполнением ответственными должностными лицами уполномоченного органа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4.2. </w:t>
      </w:r>
      <w:proofErr w:type="gramStart"/>
      <w:r w:rsidRPr="00E25FEE">
        <w:rPr>
          <w:rFonts w:ascii="Times New Roman" w:hAnsi="Times New Roman"/>
          <w:sz w:val="12"/>
          <w:szCs w:val="12"/>
        </w:rPr>
        <w:t>Контроль за</w:t>
      </w:r>
      <w:proofErr w:type="gramEnd"/>
      <w:r w:rsidRPr="00E25FEE">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4.3. Плановые проверки осуществляются на основании ежегодных планов в соответствии с планом работы уполномоченного органа.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(обращения)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 о муниципальной службе.</w:t>
      </w:r>
    </w:p>
    <w:p w:rsid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соответствующий административный регламент и нормативные правовые акты, регулирующие предоставление муниципальной услуги.</w:t>
      </w:r>
    </w:p>
    <w:p w:rsidR="00E25FEE" w:rsidRPr="00E25FEE" w:rsidRDefault="00E25FEE" w:rsidP="00E25FEE">
      <w:pPr>
        <w:spacing w:after="0" w:line="240" w:lineRule="auto"/>
        <w:jc w:val="both"/>
        <w:rPr>
          <w:rFonts w:ascii="Times New Roman" w:hAnsi="Times New Roman"/>
          <w:sz w:val="12"/>
          <w:szCs w:val="12"/>
        </w:rPr>
      </w:pPr>
    </w:p>
    <w:p w:rsidR="00E25FEE" w:rsidRPr="00E25FEE" w:rsidRDefault="00E25FEE" w:rsidP="00E25FEE">
      <w:pPr>
        <w:spacing w:after="0" w:line="240" w:lineRule="auto"/>
        <w:jc w:val="center"/>
        <w:rPr>
          <w:rFonts w:ascii="Times New Roman" w:hAnsi="Times New Roman"/>
          <w:b/>
          <w:sz w:val="12"/>
          <w:szCs w:val="12"/>
        </w:rPr>
      </w:pPr>
      <w:r w:rsidRPr="00E25FEE">
        <w:rPr>
          <w:rFonts w:ascii="Times New Roman" w:hAnsi="Times New Roman"/>
          <w:b/>
          <w:sz w:val="12"/>
          <w:szCs w:val="12"/>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соответствующего административного регламента.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нарушения срока регистрации обращения заявителя о предоставлении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нарушения срока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нормативными правовыми актами для предоставления муниципальной услуги;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lastRenderedPageBreak/>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нормативными правовыми актами для предоставления муниципальной услуги у заявителя;</w:t>
      </w:r>
    </w:p>
    <w:p w:rsidR="00E25FEE" w:rsidRPr="00E25FEE" w:rsidRDefault="00E25FEE" w:rsidP="00E25FEE">
      <w:pPr>
        <w:spacing w:after="0" w:line="240" w:lineRule="auto"/>
        <w:ind w:firstLine="284"/>
        <w:jc w:val="both"/>
        <w:rPr>
          <w:rFonts w:ascii="Times New Roman" w:hAnsi="Times New Roman"/>
          <w:sz w:val="12"/>
          <w:szCs w:val="12"/>
        </w:rPr>
      </w:pPr>
      <w:proofErr w:type="gramStart"/>
      <w:r w:rsidRPr="00E25FE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roofErr w:type="gramEnd"/>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нормативными правовыми актами;</w:t>
      </w:r>
    </w:p>
    <w:p w:rsidR="00E25FEE" w:rsidRPr="00E25FEE" w:rsidRDefault="00E25FEE" w:rsidP="00E25FEE">
      <w:pPr>
        <w:spacing w:after="0" w:line="240" w:lineRule="auto"/>
        <w:ind w:firstLine="284"/>
        <w:jc w:val="both"/>
        <w:rPr>
          <w:rFonts w:ascii="Times New Roman" w:hAnsi="Times New Roman"/>
          <w:sz w:val="12"/>
          <w:szCs w:val="12"/>
        </w:rPr>
      </w:pPr>
      <w:proofErr w:type="gramStart"/>
      <w:r w:rsidRPr="00E25FEE">
        <w:rPr>
          <w:rFonts w:ascii="Times New Roman" w:hAnsi="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5.2. Общие требования к порядку подачи и рассмотрения жалобы.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Жалоба подается в письменной форме либо в электронной форме в уполномоченный орган. Жалобы на решения, принятые руководителем уполномоченного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уполномоченного органа, предоставляющего муниципальную услугу.</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 также может быть принята при личном приеме заявителя.</w:t>
      </w:r>
    </w:p>
    <w:p w:rsidR="002E68D9"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5.3. Основанием для начала процедуры досудебного обжалования является поступление жалобы на решения и действия бездействие, </w:t>
      </w:r>
    </w:p>
    <w:p w:rsidR="002E68D9" w:rsidRDefault="00E25FEE" w:rsidP="002E68D9">
      <w:pPr>
        <w:spacing w:after="0" w:line="240" w:lineRule="auto"/>
        <w:jc w:val="both"/>
        <w:rPr>
          <w:rFonts w:ascii="Times New Roman" w:hAnsi="Times New Roman"/>
          <w:sz w:val="12"/>
          <w:szCs w:val="12"/>
        </w:rPr>
      </w:pPr>
      <w:r w:rsidRPr="00E25FEE">
        <w:rPr>
          <w:rFonts w:ascii="Times New Roman" w:hAnsi="Times New Roman"/>
          <w:sz w:val="12"/>
          <w:szCs w:val="12"/>
        </w:rPr>
        <w:t xml:space="preserve">осуществляемые (принятые) в ходе предоставления муниципальной услуги на основании соответствующего административного регламента </w:t>
      </w:r>
    </w:p>
    <w:p w:rsidR="00E25FEE" w:rsidRPr="00E25FEE" w:rsidRDefault="00E25FEE" w:rsidP="002E68D9">
      <w:pPr>
        <w:spacing w:after="0" w:line="240" w:lineRule="auto"/>
        <w:jc w:val="both"/>
        <w:rPr>
          <w:rFonts w:ascii="Times New Roman" w:hAnsi="Times New Roman"/>
          <w:sz w:val="12"/>
          <w:szCs w:val="12"/>
        </w:rPr>
      </w:pPr>
      <w:r w:rsidRPr="00E25FEE">
        <w:rPr>
          <w:rFonts w:ascii="Times New Roman" w:hAnsi="Times New Roman"/>
          <w:sz w:val="12"/>
          <w:szCs w:val="12"/>
        </w:rPr>
        <w:t>(далее – жалоба).</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5.4. В жалобе указываются:</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E25FEE" w:rsidRPr="00E25FEE" w:rsidRDefault="00E25FEE" w:rsidP="00E25FEE">
      <w:pPr>
        <w:spacing w:after="0" w:line="240" w:lineRule="auto"/>
        <w:ind w:firstLine="284"/>
        <w:jc w:val="both"/>
        <w:rPr>
          <w:rFonts w:ascii="Times New Roman" w:hAnsi="Times New Roman"/>
          <w:sz w:val="12"/>
          <w:szCs w:val="12"/>
        </w:rPr>
      </w:pPr>
      <w:proofErr w:type="gramStart"/>
      <w:r w:rsidRPr="00E25FE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E25FEE" w:rsidRPr="00E25FEE" w:rsidRDefault="00E25FEE" w:rsidP="00E25FEE">
      <w:pPr>
        <w:spacing w:after="0" w:line="240" w:lineRule="auto"/>
        <w:ind w:firstLine="284"/>
        <w:jc w:val="both"/>
        <w:rPr>
          <w:rFonts w:ascii="Times New Roman" w:hAnsi="Times New Roman"/>
          <w:sz w:val="12"/>
          <w:szCs w:val="12"/>
        </w:rPr>
      </w:pPr>
      <w:proofErr w:type="gramStart"/>
      <w:r w:rsidRPr="00E25FEE">
        <w:rPr>
          <w:rFonts w:ascii="Times New Roman" w:hAnsi="Times New Roman"/>
          <w:sz w:val="12"/>
          <w:szCs w:val="12"/>
        </w:rPr>
        <w:t>Жалоба, поступившая в уполномоченный орган, подлежит рассмотрению в течение 15 рабочих дней со дня ее регистрации, а в случае обжалования отказа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E25FEE" w:rsidRPr="00E25FEE" w:rsidRDefault="00E25FEE" w:rsidP="00E25FEE">
      <w:pPr>
        <w:spacing w:after="0" w:line="240" w:lineRule="auto"/>
        <w:ind w:firstLine="284"/>
        <w:jc w:val="both"/>
        <w:rPr>
          <w:rFonts w:ascii="Times New Roman" w:hAnsi="Times New Roman"/>
          <w:sz w:val="12"/>
          <w:szCs w:val="12"/>
        </w:rPr>
      </w:pPr>
      <w:bookmarkStart w:id="12" w:name="Par26"/>
      <w:bookmarkEnd w:id="12"/>
      <w:r w:rsidRPr="00E25FEE">
        <w:rPr>
          <w:rFonts w:ascii="Times New Roman" w:hAnsi="Times New Roman"/>
          <w:sz w:val="12"/>
          <w:szCs w:val="12"/>
        </w:rPr>
        <w:t>5.5. По результатам рассмотрения жалобы уполномоченный орган принимает одно из следующих решений:</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отказывает в удовлетворении жалобы.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5.6. Не позднее дня, следующего за днем принятия решения, указанного в </w:t>
      </w:r>
      <w:hyperlink w:anchor="Par26" w:history="1">
        <w:r w:rsidRPr="00E25FEE">
          <w:rPr>
            <w:rStyle w:val="ae"/>
            <w:rFonts w:ascii="Times New Roman" w:hAnsi="Times New Roman"/>
            <w:sz w:val="12"/>
            <w:szCs w:val="12"/>
          </w:rPr>
          <w:t>пункте 5.</w:t>
        </w:r>
      </w:hyperlink>
      <w:r w:rsidRPr="00E25FEE">
        <w:rPr>
          <w:rFonts w:ascii="Times New Roman" w:hAnsi="Times New Roman"/>
          <w:sz w:val="12"/>
          <w:szCs w:val="12"/>
        </w:rPr>
        <w:t>5 настоящего Регламента, заявителю в письменной форме и по желанию заявителя – в электронной форме направляется мотивированный ответ о результатах рассмотрения жалобы.</w:t>
      </w:r>
    </w:p>
    <w:p w:rsidR="00E25FEE" w:rsidRPr="00E25FEE" w:rsidRDefault="00E25FEE" w:rsidP="00E25FEE">
      <w:pPr>
        <w:spacing w:after="0" w:line="240" w:lineRule="auto"/>
        <w:ind w:firstLine="284"/>
        <w:jc w:val="both"/>
        <w:rPr>
          <w:rFonts w:ascii="Times New Roman" w:hAnsi="Times New Roman"/>
          <w:sz w:val="12"/>
          <w:szCs w:val="12"/>
        </w:rPr>
      </w:pPr>
      <w:r w:rsidRPr="00E25FEE">
        <w:rPr>
          <w:rFonts w:ascii="Times New Roman" w:hAnsi="Times New Roman"/>
          <w:sz w:val="12"/>
          <w:szCs w:val="12"/>
        </w:rPr>
        <w:t xml:space="preserve">5.7. В случае установления в ходе или по результатам </w:t>
      </w:r>
      <w:proofErr w:type="gramStart"/>
      <w:r w:rsidRPr="00E25FEE">
        <w:rPr>
          <w:rFonts w:ascii="Times New Roman" w:hAnsi="Times New Roman"/>
          <w:sz w:val="12"/>
          <w:szCs w:val="12"/>
        </w:rPr>
        <w:t>рассмотрения жалобы признаков состава административного правонарушения</w:t>
      </w:r>
      <w:proofErr w:type="gramEnd"/>
      <w:r w:rsidRPr="00E25FEE">
        <w:rPr>
          <w:rFonts w:ascii="Times New Roman" w:hAnsi="Times New Roman"/>
          <w:sz w:val="12"/>
          <w:szCs w:val="12"/>
        </w:rPr>
        <w:t xml:space="preserve"> или преступления руководитель уполномоченного органа незамедлительно направляет имеющиеся материалы в органы прокуратуры.</w:t>
      </w:r>
    </w:p>
    <w:p w:rsidR="00F734EA" w:rsidRDefault="00F734EA" w:rsidP="00476836">
      <w:pPr>
        <w:spacing w:after="0" w:line="240" w:lineRule="auto"/>
        <w:jc w:val="both"/>
        <w:rPr>
          <w:rFonts w:ascii="Times New Roman" w:hAnsi="Times New Roman"/>
          <w:sz w:val="12"/>
          <w:szCs w:val="12"/>
        </w:rPr>
      </w:pP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ПРИЛОЖЕНИЕ 1</w:t>
      </w:r>
    </w:p>
    <w:p w:rsid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к административному</w:t>
      </w:r>
      <w:r>
        <w:rPr>
          <w:rFonts w:ascii="Times New Roman" w:hAnsi="Times New Roman"/>
          <w:i/>
          <w:sz w:val="12"/>
          <w:szCs w:val="12"/>
        </w:rPr>
        <w:t xml:space="preserve"> </w:t>
      </w:r>
      <w:r w:rsidRPr="00DE77F8">
        <w:rPr>
          <w:rFonts w:ascii="Times New Roman" w:hAnsi="Times New Roman"/>
          <w:i/>
          <w:sz w:val="12"/>
          <w:szCs w:val="12"/>
        </w:rPr>
        <w:t xml:space="preserve">регламенту по предоставлению муниципальной услуги </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«Принятие решения по заявлению лица об отказе от права на земельный участок»</w:t>
      </w:r>
    </w:p>
    <w:p w:rsidR="00F734EA" w:rsidRDefault="00F734EA" w:rsidP="00476836">
      <w:pPr>
        <w:spacing w:after="0" w:line="240" w:lineRule="auto"/>
        <w:jc w:val="both"/>
        <w:rPr>
          <w:rFonts w:ascii="Times New Roman" w:hAnsi="Times New Roman"/>
          <w:sz w:val="12"/>
          <w:szCs w:val="12"/>
        </w:rPr>
      </w:pPr>
    </w:p>
    <w:p w:rsidR="00DE77F8" w:rsidRPr="00DE77F8" w:rsidRDefault="00DE77F8" w:rsidP="00DE77F8">
      <w:pPr>
        <w:spacing w:after="0" w:line="240" w:lineRule="auto"/>
        <w:jc w:val="right"/>
        <w:rPr>
          <w:rFonts w:ascii="Times New Roman" w:hAnsi="Times New Roman"/>
          <w:sz w:val="12"/>
          <w:szCs w:val="12"/>
        </w:rPr>
      </w:pPr>
      <w:r w:rsidRPr="00DE77F8">
        <w:rPr>
          <w:rFonts w:ascii="Times New Roman" w:hAnsi="Times New Roman"/>
          <w:sz w:val="12"/>
          <w:szCs w:val="12"/>
        </w:rPr>
        <w:t>Руководителю уполномоченного органа</w:t>
      </w:r>
    </w:p>
    <w:p w:rsidR="00DE77F8" w:rsidRPr="00DE77F8" w:rsidRDefault="00DE77F8" w:rsidP="00DE77F8">
      <w:pPr>
        <w:spacing w:after="0" w:line="240" w:lineRule="auto"/>
        <w:jc w:val="right"/>
        <w:rPr>
          <w:rFonts w:ascii="Times New Roman" w:hAnsi="Times New Roman"/>
          <w:sz w:val="12"/>
          <w:szCs w:val="12"/>
        </w:rPr>
      </w:pPr>
      <w:r w:rsidRPr="00DE77F8">
        <w:rPr>
          <w:rFonts w:ascii="Times New Roman" w:hAnsi="Times New Roman"/>
          <w:sz w:val="12"/>
          <w:szCs w:val="12"/>
        </w:rPr>
        <w:t>_____________________________________________</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(наименование руководителя и уполномоченного органа)</w:t>
      </w:r>
    </w:p>
    <w:p w:rsidR="00DE77F8" w:rsidRPr="00DE77F8" w:rsidRDefault="00DE77F8" w:rsidP="00DE77F8">
      <w:pPr>
        <w:spacing w:after="0" w:line="240" w:lineRule="auto"/>
        <w:jc w:val="right"/>
        <w:rPr>
          <w:rFonts w:ascii="Times New Roman" w:hAnsi="Times New Roman"/>
          <w:sz w:val="12"/>
          <w:szCs w:val="12"/>
        </w:rPr>
      </w:pPr>
      <w:r w:rsidRPr="00DE77F8">
        <w:rPr>
          <w:rFonts w:ascii="Times New Roman" w:hAnsi="Times New Roman"/>
          <w:sz w:val="12"/>
          <w:szCs w:val="12"/>
        </w:rPr>
        <w:t>________________________________________________</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(информация о заявителе: для юридических лиц –</w:t>
      </w:r>
      <w:r w:rsidRPr="00DE77F8">
        <w:rPr>
          <w:rFonts w:ascii="Times New Roman" w:hAnsi="Times New Roman"/>
          <w:sz w:val="12"/>
          <w:szCs w:val="12"/>
        </w:rPr>
        <w:t xml:space="preserve"> </w:t>
      </w:r>
      <w:r w:rsidRPr="00DE77F8">
        <w:rPr>
          <w:rFonts w:ascii="Times New Roman" w:hAnsi="Times New Roman"/>
          <w:i/>
          <w:sz w:val="12"/>
          <w:szCs w:val="12"/>
        </w:rPr>
        <w:t>наименование; для физических лиц – ФИО)</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_____________________________________________________________</w:t>
      </w:r>
    </w:p>
    <w:p w:rsidR="00DE77F8" w:rsidRPr="00DE77F8" w:rsidRDefault="00DE77F8" w:rsidP="00DE77F8">
      <w:pPr>
        <w:spacing w:after="0" w:line="240" w:lineRule="auto"/>
        <w:jc w:val="right"/>
        <w:rPr>
          <w:rFonts w:ascii="Times New Roman" w:hAnsi="Times New Roman"/>
          <w:i/>
          <w:sz w:val="12"/>
          <w:szCs w:val="12"/>
        </w:rPr>
      </w:pPr>
      <w:proofErr w:type="gramStart"/>
      <w:r w:rsidRPr="00DE77F8">
        <w:rPr>
          <w:rFonts w:ascii="Times New Roman" w:hAnsi="Times New Roman"/>
          <w:i/>
          <w:sz w:val="12"/>
          <w:szCs w:val="12"/>
        </w:rPr>
        <w:t>(для юридических лиц - место нахождения, ОГРН, ИНН; для физических лиц - адрес места жительства (регистрации)</w:t>
      </w:r>
      <w:proofErr w:type="gramEnd"/>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_____________________________________________________________</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(реквизиты документа, удостоверяющего личность: наименование, серия и номер, дата выдачи, наименование органа, выдавшего документ)</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_____________________</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(номер телефона, факс)</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________________________________________________</w:t>
      </w:r>
    </w:p>
    <w:p w:rsidR="00DE77F8" w:rsidRPr="00DE77F8" w:rsidRDefault="00DE77F8" w:rsidP="00DE77F8">
      <w:pPr>
        <w:spacing w:after="0" w:line="240" w:lineRule="auto"/>
        <w:jc w:val="right"/>
        <w:rPr>
          <w:rFonts w:ascii="Times New Roman" w:hAnsi="Times New Roman"/>
          <w:i/>
          <w:sz w:val="12"/>
          <w:szCs w:val="12"/>
        </w:rPr>
      </w:pPr>
      <w:r w:rsidRPr="00DE77F8">
        <w:rPr>
          <w:rFonts w:ascii="Times New Roman" w:hAnsi="Times New Roman"/>
          <w:i/>
          <w:sz w:val="12"/>
          <w:szCs w:val="12"/>
        </w:rPr>
        <w:t>(почтовый адрес и (или) адрес электронной почты для связи)</w:t>
      </w:r>
    </w:p>
    <w:p w:rsidR="00DE77F8" w:rsidRPr="00DE77F8" w:rsidRDefault="00DE77F8" w:rsidP="00DE77F8">
      <w:pPr>
        <w:spacing w:after="0" w:line="240" w:lineRule="auto"/>
        <w:jc w:val="both"/>
        <w:rPr>
          <w:rFonts w:ascii="Times New Roman" w:hAnsi="Times New Roman"/>
          <w:i/>
          <w:sz w:val="12"/>
          <w:szCs w:val="12"/>
        </w:rPr>
      </w:pPr>
    </w:p>
    <w:p w:rsidR="00DE77F8" w:rsidRPr="00DE77F8" w:rsidRDefault="00DE77F8" w:rsidP="00DE77F8">
      <w:pPr>
        <w:spacing w:after="0" w:line="240" w:lineRule="auto"/>
        <w:jc w:val="center"/>
        <w:rPr>
          <w:rFonts w:ascii="Times New Roman" w:hAnsi="Times New Roman"/>
          <w:b/>
          <w:sz w:val="12"/>
          <w:szCs w:val="12"/>
        </w:rPr>
      </w:pPr>
      <w:r w:rsidRPr="00DE77F8">
        <w:rPr>
          <w:rFonts w:ascii="Times New Roman" w:hAnsi="Times New Roman"/>
          <w:b/>
          <w:sz w:val="12"/>
          <w:szCs w:val="12"/>
        </w:rPr>
        <w:t>ЗАЯВЛЕНИЕ</w:t>
      </w:r>
    </w:p>
    <w:p w:rsidR="00DE77F8" w:rsidRPr="00DE77F8" w:rsidRDefault="00DE77F8" w:rsidP="00DE77F8">
      <w:pPr>
        <w:spacing w:after="0" w:line="240" w:lineRule="auto"/>
        <w:jc w:val="center"/>
        <w:rPr>
          <w:rFonts w:ascii="Times New Roman" w:hAnsi="Times New Roman"/>
          <w:sz w:val="12"/>
          <w:szCs w:val="12"/>
        </w:rPr>
      </w:pPr>
      <w:r w:rsidRPr="00DE77F8">
        <w:rPr>
          <w:rFonts w:ascii="Times New Roman" w:hAnsi="Times New Roman"/>
          <w:sz w:val="12"/>
          <w:szCs w:val="12"/>
        </w:rPr>
        <w:t>об отказе от права на земельный участок</w:t>
      </w:r>
    </w:p>
    <w:p w:rsidR="00DE77F8" w:rsidRPr="00DE77F8" w:rsidRDefault="00DE77F8" w:rsidP="00E372F1">
      <w:pPr>
        <w:spacing w:after="0" w:line="240" w:lineRule="auto"/>
        <w:ind w:firstLine="284"/>
        <w:jc w:val="both"/>
        <w:rPr>
          <w:rFonts w:ascii="Times New Roman" w:hAnsi="Times New Roman"/>
          <w:sz w:val="12"/>
          <w:szCs w:val="12"/>
        </w:rPr>
      </w:pPr>
      <w:r w:rsidRPr="00DE77F8">
        <w:rPr>
          <w:rFonts w:ascii="Times New Roman" w:hAnsi="Times New Roman"/>
          <w:sz w:val="12"/>
          <w:szCs w:val="12"/>
        </w:rPr>
        <w:t>Прошу прекратить право ______________________</w:t>
      </w:r>
      <w:r>
        <w:rPr>
          <w:rFonts w:ascii="Times New Roman" w:hAnsi="Times New Roman"/>
          <w:sz w:val="12"/>
          <w:szCs w:val="12"/>
        </w:rPr>
        <w:t>______________________________________________________________</w:t>
      </w:r>
      <w:r w:rsidRPr="00DE77F8">
        <w:rPr>
          <w:rFonts w:ascii="Times New Roman" w:hAnsi="Times New Roman"/>
          <w:sz w:val="12"/>
          <w:szCs w:val="12"/>
        </w:rPr>
        <w:t xml:space="preserve">______________ </w:t>
      </w:r>
    </w:p>
    <w:p w:rsidR="00DE77F8" w:rsidRPr="00DE77F8" w:rsidRDefault="00DE77F8" w:rsidP="00DE77F8">
      <w:pPr>
        <w:spacing w:after="0" w:line="240" w:lineRule="auto"/>
        <w:jc w:val="center"/>
        <w:rPr>
          <w:rFonts w:ascii="Times New Roman" w:hAnsi="Times New Roman"/>
          <w:sz w:val="12"/>
          <w:szCs w:val="12"/>
        </w:rPr>
      </w:pPr>
      <w:r w:rsidRPr="00DE77F8">
        <w:rPr>
          <w:rFonts w:ascii="Times New Roman" w:hAnsi="Times New Roman"/>
          <w:sz w:val="12"/>
          <w:szCs w:val="12"/>
        </w:rPr>
        <w:t>(</w:t>
      </w:r>
      <w:r w:rsidRPr="00DE77F8">
        <w:rPr>
          <w:rFonts w:ascii="Times New Roman" w:hAnsi="Times New Roman"/>
          <w:i/>
          <w:sz w:val="12"/>
          <w:szCs w:val="12"/>
        </w:rPr>
        <w:t>указывается вид права: постоянного (бессрочного) пользования либо пожизненного наследуемого владения)</w:t>
      </w:r>
    </w:p>
    <w:p w:rsidR="00DE77F8" w:rsidRPr="00DE77F8" w:rsidRDefault="00DE77F8" w:rsidP="00DE77F8">
      <w:pPr>
        <w:spacing w:after="0" w:line="240" w:lineRule="auto"/>
        <w:jc w:val="both"/>
        <w:rPr>
          <w:rFonts w:ascii="Times New Roman" w:hAnsi="Times New Roman"/>
          <w:sz w:val="12"/>
          <w:szCs w:val="12"/>
        </w:rPr>
      </w:pPr>
      <w:r w:rsidRPr="00DE77F8">
        <w:rPr>
          <w:rFonts w:ascii="Times New Roman" w:hAnsi="Times New Roman"/>
          <w:sz w:val="12"/>
          <w:szCs w:val="12"/>
        </w:rPr>
        <w:t>земельным участком площадью ____________ кв.м, расположенным по адресу: ______</w:t>
      </w:r>
      <w:r>
        <w:rPr>
          <w:rFonts w:ascii="Times New Roman" w:hAnsi="Times New Roman"/>
          <w:sz w:val="12"/>
          <w:szCs w:val="12"/>
        </w:rPr>
        <w:t>________________</w:t>
      </w:r>
      <w:r w:rsidRPr="00DE77F8">
        <w:rPr>
          <w:rFonts w:ascii="Times New Roman" w:hAnsi="Times New Roman"/>
          <w:sz w:val="12"/>
          <w:szCs w:val="12"/>
        </w:rPr>
        <w:t>__________________________________</w:t>
      </w:r>
    </w:p>
    <w:p w:rsidR="00DE77F8" w:rsidRPr="00DE77F8" w:rsidRDefault="00DE77F8" w:rsidP="00DE77F8">
      <w:pPr>
        <w:spacing w:after="0" w:line="240" w:lineRule="auto"/>
        <w:jc w:val="both"/>
        <w:rPr>
          <w:rFonts w:ascii="Times New Roman" w:hAnsi="Times New Roman"/>
          <w:sz w:val="12"/>
          <w:szCs w:val="12"/>
        </w:rPr>
      </w:pPr>
      <w:proofErr w:type="gramStart"/>
      <w:r w:rsidRPr="00DE77F8">
        <w:rPr>
          <w:rFonts w:ascii="Times New Roman" w:hAnsi="Times New Roman"/>
          <w:sz w:val="12"/>
          <w:szCs w:val="12"/>
        </w:rPr>
        <w:t>имеющим</w:t>
      </w:r>
      <w:proofErr w:type="gramEnd"/>
      <w:r w:rsidRPr="00DE77F8">
        <w:rPr>
          <w:rFonts w:ascii="Times New Roman" w:hAnsi="Times New Roman"/>
          <w:sz w:val="12"/>
          <w:szCs w:val="12"/>
        </w:rPr>
        <w:t xml:space="preserve"> кадастровый номер: ____________</w:t>
      </w:r>
      <w:r>
        <w:rPr>
          <w:rFonts w:ascii="Times New Roman" w:hAnsi="Times New Roman"/>
          <w:sz w:val="12"/>
          <w:szCs w:val="12"/>
        </w:rPr>
        <w:t>__________________________________________________________________</w:t>
      </w:r>
      <w:r w:rsidRPr="00DE77F8">
        <w:rPr>
          <w:rFonts w:ascii="Times New Roman" w:hAnsi="Times New Roman"/>
          <w:sz w:val="12"/>
          <w:szCs w:val="12"/>
        </w:rPr>
        <w:t>___________________,</w:t>
      </w:r>
    </w:p>
    <w:p w:rsidR="00DE77F8" w:rsidRPr="00DE77F8" w:rsidRDefault="00DE77F8" w:rsidP="00DE77F8">
      <w:pPr>
        <w:spacing w:after="0" w:line="240" w:lineRule="auto"/>
        <w:jc w:val="right"/>
        <w:rPr>
          <w:rFonts w:ascii="Times New Roman" w:hAnsi="Times New Roman"/>
          <w:sz w:val="12"/>
          <w:szCs w:val="12"/>
        </w:rPr>
      </w:pPr>
      <w:r w:rsidRPr="00DE77F8">
        <w:rPr>
          <w:rFonts w:ascii="Times New Roman" w:hAnsi="Times New Roman"/>
          <w:sz w:val="12"/>
          <w:szCs w:val="12"/>
        </w:rPr>
        <w:t>(указывается при наличии сведений о земельном участке в государственном кадастре недвижимости)</w:t>
      </w:r>
    </w:p>
    <w:p w:rsidR="00DE77F8" w:rsidRPr="00DE77F8" w:rsidRDefault="00DE77F8" w:rsidP="00DE77F8">
      <w:pPr>
        <w:spacing w:after="0" w:line="240" w:lineRule="auto"/>
        <w:jc w:val="both"/>
        <w:rPr>
          <w:rFonts w:ascii="Times New Roman" w:hAnsi="Times New Roman"/>
          <w:sz w:val="12"/>
          <w:szCs w:val="12"/>
        </w:rPr>
      </w:pPr>
      <w:r w:rsidRPr="00DE77F8">
        <w:rPr>
          <w:rFonts w:ascii="Times New Roman" w:hAnsi="Times New Roman"/>
          <w:sz w:val="12"/>
          <w:szCs w:val="12"/>
        </w:rPr>
        <w:t>основанное на ______________</w:t>
      </w:r>
      <w:r w:rsidR="00AF1A1B">
        <w:rPr>
          <w:rFonts w:ascii="Times New Roman" w:hAnsi="Times New Roman"/>
          <w:sz w:val="12"/>
          <w:szCs w:val="12"/>
        </w:rPr>
        <w:t>_________________________________________________________________</w:t>
      </w:r>
      <w:r w:rsidRPr="00DE77F8">
        <w:rPr>
          <w:rFonts w:ascii="Times New Roman" w:hAnsi="Times New Roman"/>
          <w:sz w:val="12"/>
          <w:szCs w:val="12"/>
        </w:rPr>
        <w:t>_________________________________</w:t>
      </w:r>
    </w:p>
    <w:p w:rsidR="00DE77F8" w:rsidRPr="00DE77F8" w:rsidRDefault="00DE77F8" w:rsidP="00AF1A1B">
      <w:pPr>
        <w:spacing w:after="0" w:line="240" w:lineRule="auto"/>
        <w:jc w:val="center"/>
        <w:rPr>
          <w:rFonts w:ascii="Times New Roman" w:hAnsi="Times New Roman"/>
          <w:sz w:val="12"/>
          <w:szCs w:val="12"/>
        </w:rPr>
      </w:pPr>
      <w:r w:rsidRPr="00DE77F8">
        <w:rPr>
          <w:rFonts w:ascii="Times New Roman" w:hAnsi="Times New Roman"/>
          <w:sz w:val="12"/>
          <w:szCs w:val="12"/>
        </w:rPr>
        <w:t>(указываются: форма правового акта, наименование принявшего его органа, дата, номер;  наименование, дата и номер правового акта, которым оформлено решение о предоставлении земельного участка в постоянное (бессрочное) пользование либо в пожизненное наследуемое владение)</w:t>
      </w:r>
    </w:p>
    <w:p w:rsidR="00DE77F8" w:rsidRPr="00DE77F8" w:rsidRDefault="00DE77F8" w:rsidP="00DE77F8">
      <w:pPr>
        <w:spacing w:after="0" w:line="240" w:lineRule="auto"/>
        <w:jc w:val="both"/>
        <w:rPr>
          <w:rFonts w:ascii="Times New Roman" w:hAnsi="Times New Roman"/>
          <w:sz w:val="12"/>
          <w:szCs w:val="12"/>
        </w:rPr>
      </w:pPr>
      <w:r w:rsidRPr="00DE77F8">
        <w:rPr>
          <w:rFonts w:ascii="Times New Roman" w:hAnsi="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Ind w:w="108" w:type="dxa"/>
        <w:tblLook w:val="04A0" w:firstRow="1" w:lastRow="0" w:firstColumn="1" w:lastColumn="0" w:noHBand="0" w:noVBand="1"/>
      </w:tblPr>
      <w:tblGrid>
        <w:gridCol w:w="2016"/>
        <w:gridCol w:w="371"/>
        <w:gridCol w:w="5126"/>
      </w:tblGrid>
      <w:tr w:rsidR="00322A45" w:rsidRPr="00DE77F8" w:rsidTr="00322A45">
        <w:tc>
          <w:tcPr>
            <w:tcW w:w="7513" w:type="dxa"/>
            <w:gridSpan w:val="3"/>
            <w:tcBorders>
              <w:bottom w:val="single" w:sz="4" w:space="0" w:color="auto"/>
            </w:tcBorders>
            <w:shd w:val="clear" w:color="auto" w:fill="auto"/>
          </w:tcPr>
          <w:p w:rsidR="00322A45" w:rsidRPr="00DE77F8" w:rsidRDefault="00322A45" w:rsidP="00DE77F8">
            <w:pPr>
              <w:spacing w:after="0" w:line="240" w:lineRule="auto"/>
              <w:jc w:val="both"/>
              <w:rPr>
                <w:rFonts w:ascii="Times New Roman" w:hAnsi="Times New Roman"/>
                <w:sz w:val="12"/>
                <w:szCs w:val="12"/>
              </w:rPr>
            </w:pPr>
          </w:p>
        </w:tc>
      </w:tr>
      <w:tr w:rsidR="00DE77F8" w:rsidRPr="00DE77F8" w:rsidTr="00322A45">
        <w:tc>
          <w:tcPr>
            <w:tcW w:w="2016" w:type="dxa"/>
            <w:tcBorders>
              <w:top w:val="single" w:sz="4" w:space="0" w:color="auto"/>
            </w:tcBorders>
            <w:shd w:val="clear" w:color="auto" w:fill="auto"/>
          </w:tcPr>
          <w:p w:rsidR="00DE77F8" w:rsidRPr="00DE77F8" w:rsidRDefault="00DE77F8" w:rsidP="00DE77F8">
            <w:pPr>
              <w:spacing w:after="0" w:line="240" w:lineRule="auto"/>
              <w:jc w:val="both"/>
              <w:rPr>
                <w:rFonts w:ascii="Times New Roman" w:hAnsi="Times New Roman"/>
                <w:i/>
                <w:sz w:val="12"/>
                <w:szCs w:val="12"/>
              </w:rPr>
            </w:pPr>
            <w:r w:rsidRPr="00DE77F8">
              <w:rPr>
                <w:rFonts w:ascii="Times New Roman" w:hAnsi="Times New Roman"/>
                <w:i/>
                <w:sz w:val="12"/>
                <w:szCs w:val="12"/>
              </w:rPr>
              <w:t>(подпись)</w:t>
            </w:r>
          </w:p>
        </w:tc>
        <w:tc>
          <w:tcPr>
            <w:tcW w:w="371" w:type="dxa"/>
            <w:shd w:val="clear" w:color="auto" w:fill="auto"/>
          </w:tcPr>
          <w:p w:rsidR="00DE77F8" w:rsidRPr="00DE77F8" w:rsidRDefault="00DE77F8" w:rsidP="00DE77F8">
            <w:pPr>
              <w:spacing w:after="0" w:line="240" w:lineRule="auto"/>
              <w:jc w:val="both"/>
              <w:rPr>
                <w:rFonts w:ascii="Times New Roman" w:hAnsi="Times New Roman"/>
                <w:i/>
                <w:sz w:val="12"/>
                <w:szCs w:val="12"/>
              </w:rPr>
            </w:pPr>
          </w:p>
        </w:tc>
        <w:tc>
          <w:tcPr>
            <w:tcW w:w="5126" w:type="dxa"/>
            <w:tcBorders>
              <w:top w:val="single" w:sz="4" w:space="0" w:color="auto"/>
            </w:tcBorders>
            <w:shd w:val="clear" w:color="auto" w:fill="auto"/>
          </w:tcPr>
          <w:p w:rsidR="00DE77F8" w:rsidRPr="00DE77F8" w:rsidRDefault="00DE77F8" w:rsidP="00DE77F8">
            <w:pPr>
              <w:spacing w:after="0" w:line="240" w:lineRule="auto"/>
              <w:jc w:val="both"/>
              <w:rPr>
                <w:rFonts w:ascii="Times New Roman" w:hAnsi="Times New Roman"/>
                <w:i/>
                <w:sz w:val="12"/>
                <w:szCs w:val="12"/>
              </w:rPr>
            </w:pPr>
            <w:proofErr w:type="gramStart"/>
            <w:r w:rsidRPr="00DE77F8">
              <w:rPr>
                <w:rFonts w:ascii="Times New Roman" w:hAnsi="Times New Roman"/>
                <w:i/>
                <w:sz w:val="12"/>
                <w:szCs w:val="12"/>
              </w:rPr>
              <w:t>(ФИО, должность, МП (для юридических лиц), указание на представителя по доверенности</w:t>
            </w:r>
            <w:proofErr w:type="gramEnd"/>
          </w:p>
        </w:tc>
      </w:tr>
      <w:tr w:rsidR="00DE77F8" w:rsidRPr="00DE77F8" w:rsidTr="00322A45">
        <w:tc>
          <w:tcPr>
            <w:tcW w:w="2016" w:type="dxa"/>
            <w:shd w:val="clear" w:color="auto" w:fill="auto"/>
          </w:tcPr>
          <w:p w:rsidR="00DE77F8" w:rsidRPr="00DE77F8" w:rsidRDefault="00DE77F8" w:rsidP="00DE77F8">
            <w:pPr>
              <w:spacing w:after="0" w:line="240" w:lineRule="auto"/>
              <w:jc w:val="both"/>
              <w:rPr>
                <w:rFonts w:ascii="Times New Roman" w:hAnsi="Times New Roman"/>
                <w:i/>
                <w:sz w:val="12"/>
                <w:szCs w:val="12"/>
              </w:rPr>
            </w:pPr>
          </w:p>
        </w:tc>
        <w:tc>
          <w:tcPr>
            <w:tcW w:w="371" w:type="dxa"/>
            <w:shd w:val="clear" w:color="auto" w:fill="auto"/>
          </w:tcPr>
          <w:p w:rsidR="00DE77F8" w:rsidRPr="00DE77F8" w:rsidRDefault="00DE77F8" w:rsidP="00DE77F8">
            <w:pPr>
              <w:spacing w:after="0" w:line="240" w:lineRule="auto"/>
              <w:jc w:val="both"/>
              <w:rPr>
                <w:rFonts w:ascii="Times New Roman" w:hAnsi="Times New Roman"/>
                <w:i/>
                <w:sz w:val="12"/>
                <w:szCs w:val="12"/>
              </w:rPr>
            </w:pPr>
          </w:p>
        </w:tc>
        <w:tc>
          <w:tcPr>
            <w:tcW w:w="5126" w:type="dxa"/>
            <w:tcBorders>
              <w:bottom w:val="single" w:sz="4" w:space="0" w:color="auto"/>
            </w:tcBorders>
            <w:shd w:val="clear" w:color="auto" w:fill="auto"/>
          </w:tcPr>
          <w:p w:rsidR="00DE77F8" w:rsidRPr="00DE77F8" w:rsidRDefault="00DE77F8" w:rsidP="00DE77F8">
            <w:pPr>
              <w:spacing w:after="0" w:line="240" w:lineRule="auto"/>
              <w:jc w:val="both"/>
              <w:rPr>
                <w:rFonts w:ascii="Times New Roman" w:hAnsi="Times New Roman"/>
                <w:i/>
                <w:sz w:val="12"/>
                <w:szCs w:val="12"/>
              </w:rPr>
            </w:pPr>
          </w:p>
        </w:tc>
      </w:tr>
    </w:tbl>
    <w:p w:rsidR="00F734EA" w:rsidRDefault="00DE77F8" w:rsidP="00F163A3">
      <w:pPr>
        <w:spacing w:after="0" w:line="240" w:lineRule="auto"/>
        <w:jc w:val="right"/>
        <w:rPr>
          <w:rFonts w:ascii="Times New Roman" w:hAnsi="Times New Roman"/>
          <w:sz w:val="12"/>
          <w:szCs w:val="12"/>
        </w:rPr>
      </w:pPr>
      <w:r w:rsidRPr="00DE77F8">
        <w:rPr>
          <w:rFonts w:ascii="Times New Roman" w:hAnsi="Times New Roman"/>
          <w:i/>
          <w:sz w:val="12"/>
          <w:szCs w:val="12"/>
        </w:rPr>
        <w:t>(номер и дата доверенности)</w:t>
      </w:r>
    </w:p>
    <w:p w:rsidR="002D4A66" w:rsidRPr="00DE77F8" w:rsidRDefault="002D4A66" w:rsidP="002D4A66">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2</w:t>
      </w:r>
    </w:p>
    <w:p w:rsidR="002D4A66" w:rsidRDefault="002D4A66" w:rsidP="002D4A66">
      <w:pPr>
        <w:spacing w:after="0" w:line="240" w:lineRule="auto"/>
        <w:jc w:val="right"/>
        <w:rPr>
          <w:rFonts w:ascii="Times New Roman" w:hAnsi="Times New Roman"/>
          <w:i/>
          <w:sz w:val="12"/>
          <w:szCs w:val="12"/>
        </w:rPr>
      </w:pPr>
      <w:r w:rsidRPr="00DE77F8">
        <w:rPr>
          <w:rFonts w:ascii="Times New Roman" w:hAnsi="Times New Roman"/>
          <w:i/>
          <w:sz w:val="12"/>
          <w:szCs w:val="12"/>
        </w:rPr>
        <w:t>к административному</w:t>
      </w:r>
      <w:r>
        <w:rPr>
          <w:rFonts w:ascii="Times New Roman" w:hAnsi="Times New Roman"/>
          <w:i/>
          <w:sz w:val="12"/>
          <w:szCs w:val="12"/>
        </w:rPr>
        <w:t xml:space="preserve"> </w:t>
      </w:r>
      <w:r w:rsidRPr="00DE77F8">
        <w:rPr>
          <w:rFonts w:ascii="Times New Roman" w:hAnsi="Times New Roman"/>
          <w:i/>
          <w:sz w:val="12"/>
          <w:szCs w:val="12"/>
        </w:rPr>
        <w:t xml:space="preserve">регламенту по предоставлению муниципальной услуги </w:t>
      </w:r>
    </w:p>
    <w:p w:rsidR="002D4A66" w:rsidRPr="00DE77F8" w:rsidRDefault="002D4A66" w:rsidP="002D4A66">
      <w:pPr>
        <w:spacing w:after="0" w:line="240" w:lineRule="auto"/>
        <w:jc w:val="right"/>
        <w:rPr>
          <w:rFonts w:ascii="Times New Roman" w:hAnsi="Times New Roman"/>
          <w:i/>
          <w:sz w:val="12"/>
          <w:szCs w:val="12"/>
        </w:rPr>
      </w:pPr>
      <w:r w:rsidRPr="00DE77F8">
        <w:rPr>
          <w:rFonts w:ascii="Times New Roman" w:hAnsi="Times New Roman"/>
          <w:i/>
          <w:sz w:val="12"/>
          <w:szCs w:val="12"/>
        </w:rPr>
        <w:t>«Принятие решения по заявлению лица об отказе от права на земельный участок»</w:t>
      </w:r>
    </w:p>
    <w:p w:rsidR="004560D7" w:rsidRDefault="004560D7" w:rsidP="003D4AAD">
      <w:pPr>
        <w:spacing w:after="0" w:line="240" w:lineRule="auto"/>
        <w:jc w:val="center"/>
        <w:rPr>
          <w:rFonts w:ascii="Times New Roman" w:hAnsi="Times New Roman"/>
          <w:b/>
          <w:sz w:val="12"/>
          <w:szCs w:val="12"/>
        </w:rPr>
      </w:pPr>
    </w:p>
    <w:p w:rsidR="003D4AAD" w:rsidRPr="003D4AAD" w:rsidRDefault="003D4AAD" w:rsidP="003D4AAD">
      <w:pPr>
        <w:spacing w:after="0" w:line="240" w:lineRule="auto"/>
        <w:jc w:val="center"/>
        <w:rPr>
          <w:rFonts w:ascii="Times New Roman" w:hAnsi="Times New Roman"/>
          <w:b/>
          <w:sz w:val="12"/>
          <w:szCs w:val="12"/>
        </w:rPr>
      </w:pPr>
      <w:r w:rsidRPr="003D4AAD">
        <w:rPr>
          <w:rFonts w:ascii="Times New Roman" w:hAnsi="Times New Roman"/>
          <w:b/>
          <w:sz w:val="12"/>
          <w:szCs w:val="12"/>
        </w:rPr>
        <w:t>БЛОК-СХЕМА</w:t>
      </w:r>
    </w:p>
    <w:p w:rsidR="00F734EA" w:rsidRDefault="004E209C" w:rsidP="00476836">
      <w:pPr>
        <w:spacing w:after="0" w:line="240" w:lineRule="auto"/>
        <w:jc w:val="both"/>
        <w:rPr>
          <w:rFonts w:ascii="Times New Roman" w:hAnsi="Times New Roman"/>
          <w:sz w:val="12"/>
          <w:szCs w:val="12"/>
        </w:rPr>
      </w:pPr>
      <w:r>
        <w:rPr>
          <w:noProof/>
        </w:rPr>
        <w:pict>
          <v:shape id="_x0000_s1103" type="#_x0000_t202" style="position:absolute;left:0;text-align:left;margin-left:8.15pt;margin-top:-.45pt;width:367pt;height:15.5pt;z-index:251731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3QA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WwcIgSW&#10;17rcA7VWd3MOewlCre1HjBqY8QK7D1tiGUbihYL2zPrDYViKqAxHkwwUe25Zn1uIogBVYI9RJy59&#10;XKRInLmENq54JPghk2POMLuR9+OeheU416PXw99g8QM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W/0d3QAIAAFUEAAAOAAAA&#10;AAAAAAAAAAAAAC4CAABkcnMvZTJvRG9jLnhtbFBLAQItABQABgAIAAAAIQD9LzLW2wAAAAUBAAAP&#10;AAAAAAAAAAAAAAAAAJoEAABkcnMvZG93bnJldi54bWxQSwUGAAAAAAQABADzAAAAogUAAAAA&#10;">
            <v:textbox style="mso-next-textbox:#_x0000_s1103">
              <w:txbxContent>
                <w:p w:rsidR="004E209C" w:rsidRPr="008829B5" w:rsidRDefault="004E209C" w:rsidP="007B2D29">
                  <w:pPr>
                    <w:spacing w:after="0" w:line="240" w:lineRule="auto"/>
                    <w:jc w:val="center"/>
                    <w:rPr>
                      <w:rFonts w:ascii="Times New Roman" w:hAnsi="Times New Roman" w:cs="Times New Roman"/>
                      <w:sz w:val="12"/>
                      <w:szCs w:val="12"/>
                    </w:rPr>
                  </w:pPr>
                  <w:r w:rsidRPr="008829B5">
                    <w:rPr>
                      <w:rFonts w:ascii="Times New Roman" w:hAnsi="Times New Roman" w:cs="Times New Roman"/>
                      <w:sz w:val="12"/>
                      <w:szCs w:val="12"/>
                    </w:rPr>
                    <w:t>Регистрация заявления об отказе от права на земельный участок и прилагаемых к нему документов</w:t>
                  </w:r>
                </w:p>
              </w:txbxContent>
            </v:textbox>
          </v:shape>
        </w:pict>
      </w:r>
    </w:p>
    <w:p w:rsidR="00F734EA" w:rsidRDefault="00F734EA" w:rsidP="00476836">
      <w:pPr>
        <w:spacing w:after="0" w:line="240" w:lineRule="auto"/>
        <w:jc w:val="both"/>
        <w:rPr>
          <w:rFonts w:ascii="Times New Roman" w:hAnsi="Times New Roman"/>
          <w:sz w:val="12"/>
          <w:szCs w:val="12"/>
        </w:rPr>
      </w:pPr>
    </w:p>
    <w:p w:rsidR="00F734EA"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9" type="#_x0000_t32" style="position:absolute;left:0;text-align:left;margin-left:243.2pt;margin-top:1.25pt;width:0;height:9.95pt;z-index:251740160" o:connectortype="straight">
            <v:stroke endarrow="block"/>
          </v:shape>
        </w:pict>
      </w:r>
      <w:r>
        <w:rPr>
          <w:rFonts w:ascii="Times New Roman" w:hAnsi="Times New Roman"/>
          <w:noProof/>
          <w:sz w:val="12"/>
          <w:szCs w:val="12"/>
          <w:lang w:eastAsia="ru-RU"/>
        </w:rPr>
        <w:pict>
          <v:shape id="_x0000_s1108" type="#_x0000_t32" style="position:absolute;left:0;text-align:left;margin-left:94.45pt;margin-top:.6pt;width:0;height:9.45pt;z-index:251739136" o:connectortype="straight">
            <v:stroke endarrow="block"/>
          </v:shape>
        </w:pict>
      </w:r>
    </w:p>
    <w:p w:rsidR="00F734EA" w:rsidRDefault="004E209C" w:rsidP="00476836">
      <w:pPr>
        <w:spacing w:after="0" w:line="240" w:lineRule="auto"/>
        <w:jc w:val="both"/>
        <w:rPr>
          <w:rFonts w:ascii="Times New Roman" w:hAnsi="Times New Roman"/>
          <w:sz w:val="12"/>
          <w:szCs w:val="12"/>
        </w:rPr>
      </w:pPr>
      <w:r>
        <w:rPr>
          <w:noProof/>
        </w:rPr>
        <w:pict>
          <v:shape id="_x0000_s1104" type="#_x0000_t202" style="position:absolute;left:0;text-align:left;margin-left:8.15pt;margin-top:3.15pt;width:129.1pt;height:29.2pt;z-index:251734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mB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3LpiFC&#10;YLnU1Q1Qa3U/57CXIDTafsSohRkvsPuwJZZhJF4oaM98OB6HpYjKeDLNQLGnlvLUQhQFqAJ7jHpx&#10;5eMiReLMBbRxzSPBD5kccobZjbwf9iwsx6kevR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ERIKYFCAgAAVQQAAA4A&#10;AAAAAAAAAAAAAAAALgIAAGRycy9lMm9Eb2MueG1sUEsBAi0AFAAGAAgAAAAhAP0vMtbbAAAABQEA&#10;AA8AAAAAAAAAAAAAAAAAnAQAAGRycy9kb3ducmV2LnhtbFBLBQYAAAAABAAEAPMAAACkBQAAAAA=&#10;">
            <v:textbox>
              <w:txbxContent>
                <w:p w:rsidR="004E209C" w:rsidRPr="00D07413" w:rsidRDefault="004E209C" w:rsidP="007B2D29">
                  <w:pPr>
                    <w:spacing w:after="0" w:line="240" w:lineRule="auto"/>
                    <w:jc w:val="center"/>
                    <w:rPr>
                      <w:rFonts w:ascii="Times New Roman" w:hAnsi="Times New Roman" w:cs="Times New Roman"/>
                      <w:sz w:val="12"/>
                      <w:szCs w:val="12"/>
                    </w:rPr>
                  </w:pPr>
                  <w:r w:rsidRPr="00D07413">
                    <w:rPr>
                      <w:rFonts w:ascii="Times New Roman" w:hAnsi="Times New Roman" w:cs="Times New Roman"/>
                      <w:sz w:val="12"/>
                      <w:szCs w:val="12"/>
                    </w:rPr>
                    <w:t>Принятие решения об отказе в приеме документов и возвращении заявления и прилагаемых к нему документов заявителю</w:t>
                  </w:r>
                </w:p>
              </w:txbxContent>
            </v:textbox>
          </v:shape>
        </w:pict>
      </w:r>
      <w:r>
        <w:rPr>
          <w:noProof/>
        </w:rPr>
        <w:pict>
          <v:shape id="_x0000_s1105" type="#_x0000_t202" style="position:absolute;left:0;text-align:left;margin-left:143.25pt;margin-top:5.4pt;width:231.2pt;height:21.75pt;z-index:2517360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Lx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piFC&#10;YLnU1Q6otbqfc9hLEBptP2LUwowX2H3YEMswEi8UtGc2HI/DUkRlPDnPQLGnlvLUQhQFqAJ7jHpx&#10;6eMiReLMJbRxxSPBD5kccobZjbwf9iwsx6kevR7+Bo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C3iAvFCAgAAVQQAAA4A&#10;AAAAAAAAAAAAAAAALgIAAGRycy9lMm9Eb2MueG1sUEsBAi0AFAAGAAgAAAAhAP0vMtbbAAAABQEA&#10;AA8AAAAAAAAAAAAAAAAAnAQAAGRycy9kb3ducmV2LnhtbFBLBQYAAAAABAAEAPMAAACkBQAAAAA=&#10;">
            <v:textbox style="mso-fit-shape-to-text:t">
              <w:txbxContent>
                <w:p w:rsidR="004E209C" w:rsidRPr="00D4560A" w:rsidRDefault="004E209C" w:rsidP="007B2D29">
                  <w:pPr>
                    <w:spacing w:after="0" w:line="240" w:lineRule="auto"/>
                    <w:jc w:val="center"/>
                    <w:rPr>
                      <w:rFonts w:ascii="Times New Roman" w:hAnsi="Times New Roman" w:cs="Times New Roman"/>
                      <w:sz w:val="12"/>
                      <w:szCs w:val="12"/>
                    </w:rPr>
                  </w:pPr>
                  <w:r w:rsidRPr="00D4560A">
                    <w:rPr>
                      <w:rFonts w:ascii="Times New Roman" w:hAnsi="Times New Roman" w:cs="Times New Roman"/>
                      <w:sz w:val="12"/>
                      <w:szCs w:val="12"/>
                    </w:rPr>
                    <w:t>Направление межведомственных запросов в целях получения сведений, необходимых для предоставления муниципальной услуги</w:t>
                  </w:r>
                </w:p>
              </w:txbxContent>
            </v:textbox>
          </v:shape>
        </w:pict>
      </w: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F734EA"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0" type="#_x0000_t32" style="position:absolute;left:0;text-align:left;margin-left:163.7pt;margin-top:-.45pt;width:0;height:11.05pt;z-index:251741184" o:connectortype="straight">
            <v:stroke endarrow="block"/>
          </v:shape>
        </w:pict>
      </w:r>
      <w:r>
        <w:rPr>
          <w:rFonts w:ascii="Times New Roman" w:hAnsi="Times New Roman"/>
          <w:noProof/>
          <w:sz w:val="12"/>
          <w:szCs w:val="12"/>
          <w:lang w:eastAsia="ru-RU"/>
        </w:rPr>
        <w:pict>
          <v:shape id="_x0000_s1111" type="#_x0000_t32" style="position:absolute;left:0;text-align:left;margin-left:304.3pt;margin-top:-.45pt;width:.7pt;height:11.05pt;z-index:251742208" o:connectortype="straight">
            <v:stroke endarrow="block"/>
          </v:shape>
        </w:pict>
      </w:r>
    </w:p>
    <w:p w:rsidR="00F734EA"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6" type="#_x0000_t202" style="position:absolute;left:0;text-align:left;margin-left:8.15pt;margin-top:3.7pt;width:200.4pt;height:17.05pt;z-index:251737088">
            <v:textbox>
              <w:txbxContent>
                <w:p w:rsidR="004E209C" w:rsidRPr="00F9644E" w:rsidRDefault="004E209C" w:rsidP="007B2D29">
                  <w:pPr>
                    <w:spacing w:after="0" w:line="240" w:lineRule="auto"/>
                    <w:jc w:val="center"/>
                    <w:rPr>
                      <w:rFonts w:ascii="Times New Roman" w:hAnsi="Times New Roman" w:cs="Times New Roman"/>
                      <w:sz w:val="12"/>
                      <w:szCs w:val="12"/>
                    </w:rPr>
                  </w:pPr>
                  <w:r w:rsidRPr="00F9644E">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hAnsi="Times New Roman"/>
          <w:noProof/>
          <w:sz w:val="12"/>
          <w:szCs w:val="12"/>
          <w:lang w:eastAsia="ru-RU"/>
        </w:rPr>
        <w:pict>
          <v:shape id="_x0000_s1107" type="#_x0000_t202" style="position:absolute;left:0;text-align:left;margin-left:213.3pt;margin-top:3.7pt;width:161.85pt;height:23.8pt;z-index:251738112">
            <v:textbox>
              <w:txbxContent>
                <w:p w:rsidR="004E209C" w:rsidRPr="00F9644E" w:rsidRDefault="004E209C" w:rsidP="007B2D29">
                  <w:pPr>
                    <w:spacing w:after="0" w:line="240" w:lineRule="auto"/>
                    <w:jc w:val="center"/>
                    <w:rPr>
                      <w:rFonts w:ascii="Times New Roman" w:hAnsi="Times New Roman" w:cs="Times New Roman"/>
                      <w:sz w:val="12"/>
                      <w:szCs w:val="12"/>
                    </w:rPr>
                  </w:pPr>
                  <w:r w:rsidRPr="00F9644E">
                    <w:rPr>
                      <w:rFonts w:ascii="Times New Roman" w:hAnsi="Times New Roman" w:cs="Times New Roman"/>
                      <w:sz w:val="12"/>
                      <w:szCs w:val="12"/>
                    </w:rPr>
                    <w:t>Принятие решения о прекращении права на земельный участок</w:t>
                  </w:r>
                </w:p>
              </w:txbxContent>
            </v:textbox>
          </v:shape>
        </w:pict>
      </w:r>
    </w:p>
    <w:p w:rsidR="00F734EA" w:rsidRDefault="00F734EA" w:rsidP="00476836">
      <w:pPr>
        <w:spacing w:after="0" w:line="240" w:lineRule="auto"/>
        <w:jc w:val="both"/>
        <w:rPr>
          <w:rFonts w:ascii="Times New Roman" w:hAnsi="Times New Roman"/>
          <w:sz w:val="12"/>
          <w:szCs w:val="12"/>
        </w:rPr>
      </w:pPr>
    </w:p>
    <w:p w:rsidR="00F734EA" w:rsidRDefault="00F734EA" w:rsidP="00476836">
      <w:pPr>
        <w:spacing w:after="0" w:line="240" w:lineRule="auto"/>
        <w:jc w:val="both"/>
        <w:rPr>
          <w:rFonts w:ascii="Times New Roman" w:hAnsi="Times New Roman"/>
          <w:sz w:val="12"/>
          <w:szCs w:val="12"/>
        </w:rPr>
      </w:pPr>
    </w:p>
    <w:p w:rsidR="00487E24" w:rsidRDefault="00487E24" w:rsidP="00476836">
      <w:pPr>
        <w:spacing w:after="0" w:line="240" w:lineRule="auto"/>
        <w:jc w:val="both"/>
        <w:rPr>
          <w:rFonts w:ascii="Times New Roman" w:hAnsi="Times New Roman"/>
          <w:sz w:val="12"/>
          <w:szCs w:val="12"/>
        </w:rPr>
      </w:pPr>
    </w:p>
    <w:p w:rsidR="004560D7" w:rsidRDefault="004560D7" w:rsidP="006F648E">
      <w:pPr>
        <w:spacing w:after="0" w:line="240" w:lineRule="auto"/>
        <w:jc w:val="center"/>
        <w:rPr>
          <w:rFonts w:ascii="Times New Roman" w:hAnsi="Times New Roman"/>
          <w:b/>
          <w:sz w:val="12"/>
          <w:szCs w:val="12"/>
        </w:rPr>
      </w:pPr>
    </w:p>
    <w:p w:rsidR="006F648E" w:rsidRPr="003F7991" w:rsidRDefault="006F648E" w:rsidP="006F648E">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6F648E" w:rsidRPr="003F7991" w:rsidRDefault="006F648E" w:rsidP="006F648E">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6F648E" w:rsidRPr="003F7991" w:rsidRDefault="006F648E" w:rsidP="006F648E">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6F648E" w:rsidRPr="003F7991" w:rsidRDefault="006F648E" w:rsidP="006F648E">
      <w:pPr>
        <w:spacing w:after="0" w:line="240" w:lineRule="auto"/>
        <w:jc w:val="center"/>
        <w:rPr>
          <w:rFonts w:ascii="Times New Roman" w:hAnsi="Times New Roman"/>
          <w:sz w:val="12"/>
          <w:szCs w:val="12"/>
        </w:rPr>
      </w:pPr>
    </w:p>
    <w:p w:rsidR="006F648E" w:rsidRPr="003F7991" w:rsidRDefault="006F648E" w:rsidP="006F648E">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6F648E" w:rsidRPr="003F7991" w:rsidRDefault="006F648E" w:rsidP="006F648E">
      <w:pPr>
        <w:spacing w:after="0" w:line="240" w:lineRule="auto"/>
        <w:jc w:val="center"/>
        <w:rPr>
          <w:rFonts w:ascii="Times New Roman" w:hAnsi="Times New Roman"/>
          <w:sz w:val="12"/>
          <w:szCs w:val="12"/>
        </w:rPr>
      </w:pPr>
      <w:r>
        <w:rPr>
          <w:rFonts w:ascii="Times New Roman" w:hAnsi="Times New Roman"/>
          <w:sz w:val="12"/>
          <w:szCs w:val="12"/>
        </w:rPr>
        <w:t>15</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1638</w:t>
      </w:r>
    </w:p>
    <w:p w:rsidR="00C37BCC" w:rsidRDefault="00C37BCC" w:rsidP="00C37BCC">
      <w:pPr>
        <w:spacing w:after="0" w:line="240" w:lineRule="auto"/>
        <w:jc w:val="center"/>
        <w:rPr>
          <w:rFonts w:ascii="Times New Roman" w:hAnsi="Times New Roman"/>
          <w:b/>
          <w:sz w:val="12"/>
          <w:szCs w:val="12"/>
        </w:rPr>
      </w:pPr>
      <w:r w:rsidRPr="00C37BCC">
        <w:rPr>
          <w:rFonts w:ascii="Times New Roman" w:hAnsi="Times New Roman"/>
          <w:b/>
          <w:sz w:val="12"/>
          <w:szCs w:val="12"/>
        </w:rPr>
        <w:t xml:space="preserve">Об утверждении Административного регламента администрации муниципального района Сергиевский  Самарской области </w:t>
      </w:r>
    </w:p>
    <w:p w:rsidR="00C37BCC" w:rsidRPr="00C37BCC" w:rsidRDefault="00C37BCC" w:rsidP="00C37BCC">
      <w:pPr>
        <w:spacing w:after="0" w:line="240" w:lineRule="auto"/>
        <w:jc w:val="center"/>
        <w:rPr>
          <w:rFonts w:ascii="Times New Roman" w:hAnsi="Times New Roman"/>
          <w:b/>
          <w:sz w:val="12"/>
          <w:szCs w:val="12"/>
        </w:rPr>
      </w:pPr>
      <w:r w:rsidRPr="00C37BCC">
        <w:rPr>
          <w:rFonts w:ascii="Times New Roman" w:hAnsi="Times New Roman"/>
          <w:b/>
          <w:sz w:val="12"/>
          <w:szCs w:val="12"/>
        </w:rPr>
        <w:t>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734EA" w:rsidRDefault="00F734EA" w:rsidP="00476836">
      <w:pPr>
        <w:spacing w:after="0" w:line="240" w:lineRule="auto"/>
        <w:jc w:val="both"/>
        <w:rPr>
          <w:rFonts w:ascii="Times New Roman" w:hAnsi="Times New Roman"/>
          <w:sz w:val="12"/>
          <w:szCs w:val="12"/>
        </w:rPr>
      </w:pPr>
    </w:p>
    <w:p w:rsidR="00C37BCC" w:rsidRPr="00C37BCC" w:rsidRDefault="00C37BCC" w:rsidP="00C37BCC">
      <w:pPr>
        <w:spacing w:after="0" w:line="240" w:lineRule="auto"/>
        <w:ind w:firstLine="284"/>
        <w:jc w:val="both"/>
        <w:rPr>
          <w:rFonts w:ascii="Times New Roman" w:hAnsi="Times New Roman"/>
          <w:sz w:val="12"/>
          <w:szCs w:val="12"/>
        </w:rPr>
      </w:pPr>
      <w:proofErr w:type="gramStart"/>
      <w:r w:rsidRPr="00C37BCC">
        <w:rPr>
          <w:rFonts w:ascii="Times New Roman" w:hAnsi="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№923 от 06.07.2015г.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C37BCC">
        <w:rPr>
          <w:rFonts w:ascii="Times New Roman" w:hAnsi="Times New Roman"/>
          <w:sz w:val="12"/>
          <w:szCs w:val="12"/>
        </w:rPr>
        <w:t xml:space="preserve">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C37BCC" w:rsidRDefault="00C37BCC" w:rsidP="00C37BCC">
      <w:pPr>
        <w:spacing w:after="0" w:line="240" w:lineRule="auto"/>
        <w:ind w:firstLine="284"/>
        <w:jc w:val="both"/>
        <w:rPr>
          <w:rFonts w:ascii="Times New Roman" w:hAnsi="Times New Roman"/>
          <w:sz w:val="12"/>
          <w:szCs w:val="12"/>
        </w:rPr>
      </w:pPr>
      <w:r w:rsidRPr="00C37BCC">
        <w:rPr>
          <w:rFonts w:ascii="Times New Roman" w:hAnsi="Times New Roman"/>
          <w:b/>
          <w:sz w:val="12"/>
          <w:szCs w:val="12"/>
        </w:rPr>
        <w:t>ПОСТАНОВЛЯЕТ</w:t>
      </w:r>
      <w:r w:rsidRPr="00C37BCC">
        <w:rPr>
          <w:rFonts w:ascii="Times New Roman" w:hAnsi="Times New Roman"/>
          <w:sz w:val="12"/>
          <w:szCs w:val="12"/>
        </w:rPr>
        <w:t>:</w:t>
      </w:r>
    </w:p>
    <w:p w:rsidR="00C37BCC" w:rsidRPr="00C37BCC" w:rsidRDefault="00C37BCC" w:rsidP="00C37BCC">
      <w:pPr>
        <w:spacing w:after="0" w:line="240" w:lineRule="auto"/>
        <w:ind w:firstLine="284"/>
        <w:jc w:val="both"/>
        <w:rPr>
          <w:rFonts w:ascii="Times New Roman" w:hAnsi="Times New Roman"/>
          <w:sz w:val="12"/>
          <w:szCs w:val="12"/>
        </w:rPr>
      </w:pPr>
      <w:r w:rsidRPr="00C37BCC">
        <w:rPr>
          <w:rFonts w:ascii="Times New Roman" w:hAnsi="Times New Roman"/>
          <w:sz w:val="12"/>
          <w:szCs w:val="12"/>
        </w:rPr>
        <w:t xml:space="preserve">1. Утвердить Административный регламент предоставления администрацией муниципального района Сергиевский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№1 к настоящему постановлению. </w:t>
      </w:r>
    </w:p>
    <w:p w:rsidR="00C37BCC" w:rsidRPr="00C37BCC" w:rsidRDefault="00C37BCC" w:rsidP="00C37BCC">
      <w:pPr>
        <w:spacing w:after="0" w:line="240" w:lineRule="auto"/>
        <w:ind w:firstLine="284"/>
        <w:jc w:val="both"/>
        <w:rPr>
          <w:rFonts w:ascii="Times New Roman" w:hAnsi="Times New Roman"/>
          <w:sz w:val="12"/>
          <w:szCs w:val="12"/>
        </w:rPr>
      </w:pPr>
      <w:r w:rsidRPr="00C37BCC">
        <w:rPr>
          <w:rFonts w:ascii="Times New Roman" w:hAnsi="Times New Roman"/>
          <w:sz w:val="12"/>
          <w:szCs w:val="12"/>
        </w:rPr>
        <w:t xml:space="preserve">2. Опубликовать настоящее постановление в газете «Сергиевский вестник». </w:t>
      </w:r>
    </w:p>
    <w:p w:rsidR="00C37BCC" w:rsidRPr="00C37BCC" w:rsidRDefault="00C37BCC" w:rsidP="00C37BCC">
      <w:pPr>
        <w:spacing w:after="0" w:line="240" w:lineRule="auto"/>
        <w:ind w:firstLine="284"/>
        <w:jc w:val="both"/>
        <w:rPr>
          <w:rFonts w:ascii="Times New Roman" w:hAnsi="Times New Roman"/>
          <w:sz w:val="12"/>
          <w:szCs w:val="12"/>
        </w:rPr>
      </w:pPr>
      <w:r w:rsidRPr="00C37BCC">
        <w:rPr>
          <w:rFonts w:ascii="Times New Roman" w:hAnsi="Times New Roman"/>
          <w:sz w:val="12"/>
          <w:szCs w:val="12"/>
        </w:rPr>
        <w:t>3. Настоящее постановление вступает в силу с 01.01.2016 года.</w:t>
      </w:r>
    </w:p>
    <w:p w:rsidR="00C37BCC" w:rsidRPr="00C37BCC" w:rsidRDefault="00C37BCC" w:rsidP="00C37BCC">
      <w:pPr>
        <w:spacing w:after="0" w:line="240" w:lineRule="auto"/>
        <w:ind w:firstLine="284"/>
        <w:jc w:val="both"/>
        <w:rPr>
          <w:rFonts w:ascii="Times New Roman" w:hAnsi="Times New Roman"/>
          <w:sz w:val="12"/>
          <w:szCs w:val="12"/>
        </w:rPr>
      </w:pPr>
      <w:r w:rsidRPr="00C37BCC">
        <w:rPr>
          <w:rFonts w:ascii="Times New Roman" w:hAnsi="Times New Roman"/>
          <w:sz w:val="12"/>
          <w:szCs w:val="12"/>
        </w:rPr>
        <w:t xml:space="preserve">4. </w:t>
      </w:r>
      <w:proofErr w:type="gramStart"/>
      <w:r w:rsidRPr="00C37BCC">
        <w:rPr>
          <w:rFonts w:ascii="Times New Roman" w:hAnsi="Times New Roman"/>
          <w:sz w:val="12"/>
          <w:szCs w:val="12"/>
        </w:rPr>
        <w:t>Контроль за</w:t>
      </w:r>
      <w:proofErr w:type="gramEnd"/>
      <w:r w:rsidRPr="00C37BCC">
        <w:rPr>
          <w:rFonts w:ascii="Times New Roman" w:hAnsi="Times New Roman"/>
          <w:sz w:val="12"/>
          <w:szCs w:val="12"/>
        </w:rPr>
        <w:t xml:space="preserve"> выполнением настоящего постановления возложить на руководителя Управления  заказчика-застройщика, архитектуры и градостроительства администрации муниципального района Сергиевский   Астапову Е.А. </w:t>
      </w:r>
    </w:p>
    <w:p w:rsidR="00C37BCC" w:rsidRDefault="00C37BCC" w:rsidP="00C37BCC">
      <w:pPr>
        <w:spacing w:after="0" w:line="240" w:lineRule="auto"/>
        <w:jc w:val="right"/>
        <w:rPr>
          <w:rFonts w:ascii="Times New Roman" w:hAnsi="Times New Roman"/>
          <w:sz w:val="12"/>
          <w:szCs w:val="12"/>
        </w:rPr>
      </w:pPr>
      <w:r w:rsidRPr="00C37BCC">
        <w:rPr>
          <w:rFonts w:ascii="Times New Roman" w:hAnsi="Times New Roman"/>
          <w:sz w:val="12"/>
          <w:szCs w:val="12"/>
        </w:rPr>
        <w:t>Глава муниципального района Сергиевский</w:t>
      </w:r>
    </w:p>
    <w:p w:rsidR="00C37BCC" w:rsidRPr="00C37BCC" w:rsidRDefault="00C37BCC" w:rsidP="00C37BCC">
      <w:pPr>
        <w:spacing w:after="0" w:line="240" w:lineRule="auto"/>
        <w:jc w:val="right"/>
        <w:rPr>
          <w:rFonts w:ascii="Times New Roman" w:hAnsi="Times New Roman"/>
          <w:sz w:val="12"/>
          <w:szCs w:val="12"/>
        </w:rPr>
      </w:pPr>
      <w:r w:rsidRPr="00C37BCC">
        <w:rPr>
          <w:rFonts w:ascii="Times New Roman" w:hAnsi="Times New Roman"/>
          <w:sz w:val="12"/>
          <w:szCs w:val="12"/>
        </w:rPr>
        <w:t>А.А. Веселов</w:t>
      </w:r>
    </w:p>
    <w:p w:rsidR="00F734EA" w:rsidRDefault="00F734EA" w:rsidP="00476836">
      <w:pPr>
        <w:spacing w:after="0" w:line="240" w:lineRule="auto"/>
        <w:jc w:val="both"/>
        <w:rPr>
          <w:rFonts w:ascii="Times New Roman" w:hAnsi="Times New Roman"/>
          <w:sz w:val="12"/>
          <w:szCs w:val="12"/>
        </w:rPr>
      </w:pPr>
    </w:p>
    <w:p w:rsidR="00437D71" w:rsidRPr="00E65FD5" w:rsidRDefault="00437D71" w:rsidP="00437D7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437D71" w:rsidRPr="00E65FD5" w:rsidRDefault="00437D71" w:rsidP="00437D71">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437D71" w:rsidRPr="00E65FD5" w:rsidRDefault="00437D71" w:rsidP="00437D71">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37D71" w:rsidRPr="00E65FD5" w:rsidRDefault="00437D71" w:rsidP="00437D71">
      <w:pPr>
        <w:spacing w:after="0" w:line="240" w:lineRule="auto"/>
        <w:jc w:val="right"/>
        <w:rPr>
          <w:rFonts w:ascii="Times New Roman" w:hAnsi="Times New Roman"/>
          <w:i/>
          <w:sz w:val="12"/>
          <w:szCs w:val="12"/>
        </w:rPr>
      </w:pPr>
      <w:r>
        <w:rPr>
          <w:rFonts w:ascii="Times New Roman" w:hAnsi="Times New Roman"/>
          <w:i/>
          <w:sz w:val="12"/>
          <w:szCs w:val="12"/>
        </w:rPr>
        <w:t>№1638</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E7A2D" w:rsidRDefault="00DE7A2D" w:rsidP="00DE7A2D">
      <w:pPr>
        <w:spacing w:after="0" w:line="240" w:lineRule="auto"/>
        <w:jc w:val="center"/>
        <w:rPr>
          <w:rFonts w:ascii="Times New Roman" w:hAnsi="Times New Roman"/>
          <w:b/>
          <w:sz w:val="12"/>
          <w:szCs w:val="12"/>
        </w:rPr>
      </w:pPr>
      <w:r w:rsidRPr="00DE7A2D">
        <w:rPr>
          <w:rFonts w:ascii="Times New Roman" w:hAnsi="Times New Roman"/>
          <w:b/>
          <w:sz w:val="12"/>
          <w:szCs w:val="12"/>
        </w:rPr>
        <w:t>Административный регламент</w:t>
      </w:r>
      <w:r>
        <w:rPr>
          <w:rFonts w:ascii="Times New Roman" w:hAnsi="Times New Roman"/>
          <w:b/>
          <w:sz w:val="12"/>
          <w:szCs w:val="12"/>
        </w:rPr>
        <w:t xml:space="preserve"> </w:t>
      </w:r>
      <w:r w:rsidRPr="00DE7A2D">
        <w:rPr>
          <w:rFonts w:ascii="Times New Roman" w:hAnsi="Times New Roman"/>
          <w:b/>
          <w:sz w:val="12"/>
          <w:szCs w:val="12"/>
        </w:rPr>
        <w:t xml:space="preserve">по предоставлению муниципальной услуги </w:t>
      </w:r>
    </w:p>
    <w:p w:rsidR="00DE7A2D" w:rsidRDefault="00DE7A2D" w:rsidP="00DE7A2D">
      <w:pPr>
        <w:spacing w:after="0" w:line="240" w:lineRule="auto"/>
        <w:jc w:val="center"/>
        <w:rPr>
          <w:rFonts w:ascii="Times New Roman" w:hAnsi="Times New Roman"/>
          <w:b/>
          <w:sz w:val="12"/>
          <w:szCs w:val="12"/>
        </w:rPr>
      </w:pPr>
      <w:r w:rsidRPr="00DE7A2D">
        <w:rPr>
          <w:rFonts w:ascii="Times New Roman" w:hAnsi="Times New Roman"/>
          <w:b/>
          <w:sz w:val="12"/>
          <w:szCs w:val="12"/>
        </w:rPr>
        <w:t>«Выдача  акта освидетельствования проведения основных работ по строительству (реконструкции) объекта</w:t>
      </w:r>
    </w:p>
    <w:p w:rsidR="00DE7A2D" w:rsidRPr="00DE7A2D" w:rsidRDefault="00DE7A2D" w:rsidP="00DE7A2D">
      <w:pPr>
        <w:spacing w:after="0" w:line="240" w:lineRule="auto"/>
        <w:jc w:val="center"/>
        <w:rPr>
          <w:rFonts w:ascii="Times New Roman" w:hAnsi="Times New Roman"/>
          <w:b/>
          <w:sz w:val="12"/>
          <w:szCs w:val="12"/>
        </w:rPr>
      </w:pPr>
      <w:r w:rsidRPr="00DE7A2D">
        <w:rPr>
          <w:rFonts w:ascii="Times New Roman" w:hAnsi="Times New Roman"/>
          <w:b/>
          <w:sz w:val="12"/>
          <w:szCs w:val="12"/>
        </w:rPr>
        <w:t xml:space="preserve"> индивидуального жилищного строительства с привлечением средств материнского (семейного) капитала»</w:t>
      </w:r>
    </w:p>
    <w:p w:rsidR="004560D7" w:rsidRDefault="004560D7" w:rsidP="00DE7A2D">
      <w:pPr>
        <w:spacing w:after="0" w:line="240" w:lineRule="auto"/>
        <w:jc w:val="center"/>
        <w:rPr>
          <w:rFonts w:ascii="Times New Roman" w:hAnsi="Times New Roman"/>
          <w:b/>
          <w:bCs/>
          <w:sz w:val="12"/>
          <w:szCs w:val="12"/>
        </w:rPr>
      </w:pPr>
    </w:p>
    <w:p w:rsidR="00DE7A2D" w:rsidRPr="00DE7A2D" w:rsidRDefault="00DE7A2D" w:rsidP="00DE7A2D">
      <w:pPr>
        <w:spacing w:after="0" w:line="240" w:lineRule="auto"/>
        <w:jc w:val="center"/>
        <w:rPr>
          <w:rFonts w:ascii="Times New Roman" w:hAnsi="Times New Roman"/>
          <w:b/>
          <w:bCs/>
          <w:sz w:val="12"/>
          <w:szCs w:val="12"/>
        </w:rPr>
      </w:pPr>
      <w:r w:rsidRPr="00DE7A2D">
        <w:rPr>
          <w:rFonts w:ascii="Times New Roman" w:hAnsi="Times New Roman"/>
          <w:b/>
          <w:bCs/>
          <w:sz w:val="12"/>
          <w:szCs w:val="12"/>
        </w:rPr>
        <w:t>1. Общие положения</w:t>
      </w:r>
    </w:p>
    <w:p w:rsid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Общие сведения о муниципальной услуге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1.1. </w:t>
      </w:r>
      <w:proofErr w:type="gramStart"/>
      <w:r w:rsidRPr="00DE7A2D">
        <w:rPr>
          <w:rFonts w:ascii="Times New Roman" w:hAnsi="Times New Roman"/>
          <w:sz w:val="12"/>
          <w:szCs w:val="12"/>
        </w:rPr>
        <w:t>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Административный регламент) разработан в целях повышения качества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муниципальная услуга) и</w:t>
      </w:r>
      <w:proofErr w:type="gramEnd"/>
      <w:r w:rsidRPr="00DE7A2D">
        <w:rPr>
          <w:rFonts w:ascii="Times New Roman" w:hAnsi="Times New Roman"/>
          <w:sz w:val="12"/>
          <w:szCs w:val="12"/>
        </w:rPr>
        <w:t xml:space="preserve"> определяет сроки и последовательность действий (административных процедур) при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1.2. Получателями муниципальной  услуги являются физические лица, получившие государственный сертификат на материнский капитал и осуществляющие работы по строительству (реконструкции) объекта индивидуального жилищного строительства (далее - заявитель).</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От имени заявителя в целях предоставления муниципальной услуги может обратиться любое физическое или юридическое лицо, наделенное соответствующими полномочиями в установленном законом порядке.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Порядок информирования о правилах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1.3. Информацию о порядке, сроках и процедурах предоставления муниципальной услуги можно получить:</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непосредственно в органах, осуществляющих предоставление муниципальной услуги, – в органах местного самоуправления муниципальных образований Самарской области, уполномоченных на выдачу разрешений на строительство (далее – уполномоченные органы),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 многофункциональных центрах предоставления государственных и муниципальных услуг, осуществляющих предоставление муниципальной услуги (далее – МФЦ),</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 электронном виде в информационно-телекоммуникационной сети Интернет (далее – сеть Интернет):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lastRenderedPageBreak/>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1.4. Информирование о предоставлении муниципальной услуги, а также предоставленные заявителям в ходе консультаций формы документов и информационно-справочные материалы являются бесплатными.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1.5. Сведения о местонахождении, графиках работы, номерах справочных телефонов уполномоченных органов, осуществляющих предоставление муниципальной услуги, находятся в помещениях уполномоченных органов, на информационных стендах.</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1.6. На информационных стендах в помещениях, предназначенных для приема граждан, размещается следующая информация: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текст настоящего Административного регламента с приложениями (на бумажном носителе);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перечень документов, необходимых для получения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форма заявления для заполнения, образцы оформления документов, необходимых для получения муниципальной услуги, и требования к их оформлению;</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схема размещения должностных лиц уполномоченного органа;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порядок обжалования решений, действий или бездействия должностных лиц, участвующих в предоставлении муниципальной услуги.</w:t>
      </w:r>
    </w:p>
    <w:p w:rsidR="005E0929"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1.7. Информация о местонахождении, номерах телефонов для справок, адресах электронной почты уполномоченных органов, участвующих </w:t>
      </w:r>
    </w:p>
    <w:p w:rsidR="005E0929" w:rsidRDefault="00DE7A2D" w:rsidP="005E0929">
      <w:pPr>
        <w:spacing w:after="0" w:line="240" w:lineRule="auto"/>
        <w:jc w:val="both"/>
        <w:rPr>
          <w:rFonts w:ascii="Times New Roman" w:hAnsi="Times New Roman"/>
          <w:sz w:val="12"/>
          <w:szCs w:val="12"/>
        </w:rPr>
      </w:pPr>
      <w:r w:rsidRPr="00DE7A2D">
        <w:rPr>
          <w:rFonts w:ascii="Times New Roman" w:hAnsi="Times New Roman"/>
          <w:sz w:val="12"/>
          <w:szCs w:val="12"/>
        </w:rPr>
        <w:t xml:space="preserve">в предоставлении муниципальной услуги, </w:t>
      </w:r>
      <w:proofErr w:type="gramStart"/>
      <w:r w:rsidRPr="00DE7A2D">
        <w:rPr>
          <w:rFonts w:ascii="Times New Roman" w:hAnsi="Times New Roman"/>
          <w:sz w:val="12"/>
          <w:szCs w:val="12"/>
        </w:rPr>
        <w:t>содержащих</w:t>
      </w:r>
      <w:proofErr w:type="gramEnd"/>
      <w:r w:rsidRPr="00DE7A2D">
        <w:rPr>
          <w:rFonts w:ascii="Times New Roman" w:hAnsi="Times New Roman"/>
          <w:sz w:val="12"/>
          <w:szCs w:val="12"/>
        </w:rPr>
        <w:t xml:space="preserve"> информацию о предоставлении муниципальной услуги, приведена в Приложении № 1 к </w:t>
      </w:r>
    </w:p>
    <w:p w:rsidR="00DE7A2D" w:rsidRPr="00DE7A2D" w:rsidRDefault="00DE7A2D" w:rsidP="005E0929">
      <w:pPr>
        <w:spacing w:after="0" w:line="240" w:lineRule="auto"/>
        <w:jc w:val="both"/>
        <w:rPr>
          <w:rFonts w:ascii="Times New Roman" w:hAnsi="Times New Roman"/>
          <w:sz w:val="12"/>
          <w:szCs w:val="12"/>
        </w:rPr>
      </w:pPr>
      <w:r w:rsidRPr="00DE7A2D">
        <w:rPr>
          <w:rFonts w:ascii="Times New Roman" w:hAnsi="Times New Roman"/>
          <w:sz w:val="12"/>
          <w:szCs w:val="12"/>
        </w:rPr>
        <w:t>Административному регламенту.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1.8. График (режим) работы должностных лиц уполномоченных органов устанавливается с учетом требований Трудового кодекса Российской Федерации и внутреннего служебного (трудового) распорядка.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График работы должностных лиц уполномоченных органов по приему заявителей предусмотрен Приложением № 1 к Административному регламенту.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1.9. Информация о местонахождении и графике работы МФЦ, адресах электронной почты и официальных сайтов МФЦ приведена в П</w:t>
      </w:r>
      <w:r w:rsidR="006F3D8A">
        <w:rPr>
          <w:rFonts w:ascii="Times New Roman" w:hAnsi="Times New Roman"/>
          <w:sz w:val="12"/>
          <w:szCs w:val="12"/>
        </w:rPr>
        <w:t xml:space="preserve">риложении </w:t>
      </w:r>
      <w:r w:rsidRPr="00DE7A2D">
        <w:rPr>
          <w:rFonts w:ascii="Times New Roman" w:hAnsi="Times New Roman"/>
          <w:sz w:val="12"/>
          <w:szCs w:val="12"/>
        </w:rPr>
        <w:t>№ 2 к Административному регламенту.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1.10. Информация по порядку, срокам, процедурам и ходе предоставления муниципальной услуги предоставляется должностными лицами уполномоченных органов, МФЦ на личном приеме, по телефону, по письменным обращениям заявителей, включая обращения в электронном виде в порядке консультирования.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Информирование осуществляется в следующих формах:</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индивидуальное консультирование лично;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индивидуальное консультирование по почте (по электронной почте);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индивидуальное консультирование по телефону;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публичное письменное информирование;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публичное устное информирование.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1.10.1. Индивидуальное консультирование лично.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Гражданин может выбрать два варианта получения личной консультации: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в режиме общей очереди в дни приема должностных лиц;</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по предварительной записи.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Для консультаций, предоставляемых непосредственно в день обращения заявителя, среднее время ожидания в очереди для получения консультации о процедуре предоставления муниципальной услуги не должно превышать 15 минут.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Срок ожидания в очереди на прием к руководителю уполномоченного органа по предварительной записи не должен превышать 5 минут, без предварительной записи – 15 минут.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определении времени консультации по телефону должностное лицо назначает время на основе уже имеющихся встреч с заявителями и времени, удобного заявителю. Определение времени проведения консультации по телефону является приоритетным способом организации консультирования. Предварительная запись осуществляется как при личном обращении, так и по телефону. Предварительная запись осуществляется путем внесения информации в книгу записи заявителей, которая ведется на бумажных и электронных носителях. Заявителю сообщается время предоставления необходимых документов для предоставления муниципальной услуги и кабинет приема документов, в который следует обратиться.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Индивидуальное устное консультирование каждого заинтересованного лица при личном обращении не может превышать 15 минут.</w:t>
      </w:r>
    </w:p>
    <w:p w:rsidR="00DE7A2D" w:rsidRPr="00DE7A2D" w:rsidRDefault="00DE7A2D" w:rsidP="00DE7A2D">
      <w:pPr>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Ответ на устное обращение, поступившее на личном приеме руководителя уполномоченного органа, должностных лиц уполномоченного органа, дается устно (с согласия заявителя или иного уполномоченного лица)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 в сроки, установленные действующим законодательством.</w:t>
      </w:r>
      <w:proofErr w:type="gramEnd"/>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1.10.2. Индивидуальное консультирование по почте (по электронной почте).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срок, не превышающий 30 дней со дня получения соответствующего обращения.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1.10.3. Индивидуальное консультирование по телефону.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Звонки заявителей принимаются в соответствии с графиком работы должностных лиц, ответственных за предоставление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ответах на телефонные звонки должностные лица подробно и в вежливой форме информируют обратившихся по интересующим их вопросам. Ответ на телефонный звонок должен содержать исчерпывающую информацию о наименовании органа, в который позвонил заявитель, фамилии, имени, отчестве должностного лица, принявшего телефонный звонок. Время разговора не должно превышать 10 минут.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гражданину должен быть сообщен телефонный номер, по которому можно получить необходимую информацию, или может быть </w:t>
      </w:r>
      <w:proofErr w:type="gramStart"/>
      <w:r w:rsidRPr="00DE7A2D">
        <w:rPr>
          <w:rFonts w:ascii="Times New Roman" w:hAnsi="Times New Roman"/>
          <w:sz w:val="12"/>
          <w:szCs w:val="12"/>
        </w:rPr>
        <w:t>предложено</w:t>
      </w:r>
      <w:proofErr w:type="gramEnd"/>
      <w:r w:rsidRPr="00DE7A2D">
        <w:rPr>
          <w:rFonts w:ascii="Times New Roman" w:hAnsi="Times New Roman"/>
          <w:sz w:val="12"/>
          <w:szCs w:val="12"/>
        </w:rPr>
        <w:t xml:space="preserve"> изложить суть обращения в письменной форме.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1.10.4. Публичное письменное информирование.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Публичное письменное информирование должностными лицами уполномоченного органа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1.10.5. Публичное устное информирование.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Публичное устное информирование осуществляется должностным лицом уполномоченного органа с привлечением средств массовой информации.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1.11. Консультации в объеме, предусмотренном Административным регламентом, предоставляются должностными лицами в рабочее время в течение всего срока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lastRenderedPageBreak/>
        <w:t>Все консультации и справочная информация предоставляются бесплатно.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1.12. Заявители, представившие в уполномоченные органы, МФЦ документы для предоставления муниципальной услуги, в обязательном порядке информируются должностными лицами: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о возможности отказа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о сроках предоставления муниципальной услуги, а также о порядке и способах получения информации о ходе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Прием заявителей осуществляется в предназначенных для этих целей помещениях и залах обслуживания, включающих места для ожидания, информирования и приема заявителей.</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1.13. У входа в каждое из помещений размещается табличка с наименованием помещения (зал ожидания, приема/выдачи документов и т.д.).</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Помещения для приема заявителей должны соответствовать требованиям, установленным настоящим Административным регламентом, и обеспечивать доступность предоставления муниципальной услуги, в том числе для лиц с ограниченными возможностями здоровья.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1.14. В залах обслуживания МФЦ устанавливаются </w:t>
      </w:r>
      <w:proofErr w:type="gramStart"/>
      <w:r w:rsidRPr="00DE7A2D">
        <w:rPr>
          <w:rFonts w:ascii="Times New Roman" w:hAnsi="Times New Roman"/>
          <w:sz w:val="12"/>
          <w:szCs w:val="12"/>
        </w:rPr>
        <w:t>интернет-киоски</w:t>
      </w:r>
      <w:proofErr w:type="gramEnd"/>
      <w:r w:rsidRPr="00DE7A2D">
        <w:rPr>
          <w:rFonts w:ascii="Times New Roman" w:hAnsi="Times New Roman"/>
          <w:sz w:val="12"/>
          <w:szCs w:val="12"/>
        </w:rPr>
        <w:t xml:space="preserve">,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w:t>
      </w:r>
      <w:proofErr w:type="gramStart"/>
      <w:r w:rsidRPr="00DE7A2D">
        <w:rPr>
          <w:rFonts w:ascii="Times New Roman" w:hAnsi="Times New Roman"/>
          <w:sz w:val="12"/>
          <w:szCs w:val="12"/>
        </w:rPr>
        <w:t>интернет-киоска</w:t>
      </w:r>
      <w:proofErr w:type="gramEnd"/>
      <w:r w:rsidRPr="00DE7A2D">
        <w:rPr>
          <w:rFonts w:ascii="Times New Roman" w:hAnsi="Times New Roman"/>
          <w:sz w:val="12"/>
          <w:szCs w:val="12"/>
        </w:rPr>
        <w:t>, размещаются на информационном стенде в непосредственной близости от места расположения интернет-киоска.</w:t>
      </w:r>
    </w:p>
    <w:p w:rsidR="004560D7" w:rsidRDefault="004560D7" w:rsidP="00DE7A2D">
      <w:pPr>
        <w:spacing w:after="0" w:line="240" w:lineRule="auto"/>
        <w:jc w:val="center"/>
        <w:rPr>
          <w:rFonts w:ascii="Times New Roman" w:hAnsi="Times New Roman"/>
          <w:b/>
          <w:bCs/>
          <w:sz w:val="12"/>
          <w:szCs w:val="12"/>
        </w:rPr>
      </w:pPr>
    </w:p>
    <w:p w:rsidR="00DE7A2D" w:rsidRPr="00DE7A2D" w:rsidRDefault="00DE7A2D" w:rsidP="00DE7A2D">
      <w:pPr>
        <w:spacing w:after="0" w:line="240" w:lineRule="auto"/>
        <w:jc w:val="center"/>
        <w:rPr>
          <w:rFonts w:ascii="Times New Roman" w:hAnsi="Times New Roman"/>
          <w:b/>
          <w:bCs/>
          <w:sz w:val="12"/>
          <w:szCs w:val="12"/>
        </w:rPr>
      </w:pPr>
      <w:r w:rsidRPr="00DE7A2D">
        <w:rPr>
          <w:rFonts w:ascii="Times New Roman" w:hAnsi="Times New Roman"/>
          <w:b/>
          <w:bCs/>
          <w:sz w:val="12"/>
          <w:szCs w:val="12"/>
        </w:rPr>
        <w:t>2. Стандарт предоставления муниципальной услуги</w:t>
      </w:r>
    </w:p>
    <w:p w:rsidR="005E0929"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2.1. Наименование муниципальной услуги: «Выдача  акта освидетельствования проведения основных работ по строительству </w:t>
      </w:r>
    </w:p>
    <w:p w:rsidR="00DE7A2D" w:rsidRPr="00DE7A2D" w:rsidRDefault="00DE7A2D" w:rsidP="005E0929">
      <w:pPr>
        <w:spacing w:after="0" w:line="240" w:lineRule="auto"/>
        <w:jc w:val="both"/>
        <w:rPr>
          <w:rFonts w:ascii="Times New Roman" w:hAnsi="Times New Roman"/>
          <w:sz w:val="12"/>
          <w:szCs w:val="12"/>
        </w:rPr>
      </w:pPr>
      <w:r w:rsidRPr="00DE7A2D">
        <w:rPr>
          <w:rFonts w:ascii="Times New Roman" w:hAnsi="Times New Roman"/>
          <w:sz w:val="12"/>
          <w:szCs w:val="12"/>
        </w:rPr>
        <w:t>(реконструкции) объекта индивидуального жилищного строительства с привлечением средств материнского (семейного) капитала».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2.2. Предоставление муниципальной услуги осуществляется: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уполномоченными органами – Управлением заказчика-застройщика, архитектуры и градостроительства администрации муниципального района Сергиевский Самарской области (далее – Управление), уполномоченными на выдачу разрешений на строительство;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МФЦ – в части приема документов, необходимых для предоставления муниципальной услуги, доставки документов в уполномоченные органы.</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предоставлении муниципальной услуги взаимодействие с  иными государственными органами, органами государственных внебюджетных фондов, органами местного самоуправления, организациями не осуществляется.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2.3. Результатом предоставления муниципальной услуги являются: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выдача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акт освидетельствования);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отказ в выдаче акта освидетельствования.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2.4. Муниципальная услуга предоставляется в срок, не превышающий 10 рабочих дней со дня поступления заявления о выдаче акта освидетельствования.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2.5. Правовыми основаниями для предоставления муниципальной услуги являются: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Конституция Российской Федерации;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Жилищный кодекс Российской Федерации от 29.12.2004 № 188-ФЗ;</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Федеральный закон от 06.10.2003 № 131-ФЗ «Об общих принципах организации местного самоуправления в Российской Федерации»;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Постановление Правительства Российской Федерации от 12.12.2007   № 862 «О Правилах направления средств (части средств) материнского (семейного) капитала на улучшение жилищных условий»;</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 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материального (семейного) капитала»;</w:t>
      </w:r>
    </w:p>
    <w:p w:rsidR="00DE7A2D" w:rsidRPr="00DE7A2D" w:rsidRDefault="00DE7A2D" w:rsidP="00DE7A2D">
      <w:pPr>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Приказ Министерства регионального развития Российской Федерации от 17.06.2011 №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w:t>
      </w:r>
      <w:proofErr w:type="gramEnd"/>
      <w:r w:rsidRPr="00DE7A2D">
        <w:rPr>
          <w:rFonts w:ascii="Times New Roman" w:hAnsi="Times New Roman"/>
          <w:sz w:val="12"/>
          <w:szCs w:val="12"/>
        </w:rPr>
        <w:t xml:space="preserve"> в соответствии с жилищным законодательством Российской Федерации».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2.6. Для получения муниципальной услуги заявитель самостоятельно представляет в уполномоченный орган или в МФЦ следующие документы:</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заявление о выдаче акта освидетельствования, которое оформляется по форме согласно Приложению №3 к настоящему Административному регламенту (далее - заявление);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технический план на жилое помещение, выполненный уполномоченным органом на проведение технической инвентаризации;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документ, удостоверяющий личность, а в случае обращения доверенного лица - документ, удостоверяющий личность доверенного лица;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 случае обращения доверенного лица - доверенность, оформленную в установленном действующим законодательством порядке, на предоставление права от имени заявителя подавать соответствующее заявление, получать необходимые документы и выполнять иные действия, связанные с получением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К заявлению может быть приложен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Непредставление заявителем указанного документа не является основанием для отказа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2.7. Документы и информация, необходимые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2.8. Основанием для отказа в приеме документов, необходимых для предоставления муниципальной услуги, является представление заявителем документов, оформленных не в соответствии с установленным порядком (наличие исправлений, серьезных повреждений, </w:t>
      </w:r>
      <w:proofErr w:type="spellStart"/>
      <w:r w:rsidRPr="00DE7A2D">
        <w:rPr>
          <w:rFonts w:ascii="Times New Roman" w:hAnsi="Times New Roman"/>
          <w:sz w:val="12"/>
          <w:szCs w:val="12"/>
        </w:rPr>
        <w:t>непозволяющих</w:t>
      </w:r>
      <w:proofErr w:type="spellEnd"/>
      <w:r w:rsidRPr="00DE7A2D">
        <w:rPr>
          <w:rFonts w:ascii="Times New Roman" w:hAnsi="Times New Roman"/>
          <w:sz w:val="12"/>
          <w:szCs w:val="12"/>
        </w:rPr>
        <w:t xml:space="preserve"> однозначно истолковать их содержание, отсутствие в заявлении подписи заявителя).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2.9. Основаниями для отказа в предоставлении муниципальной услуги являются: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 представление заявителем неполного комплекта документов, предусмотренного пунктом 2.6 настоящего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 в случае, если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 в случае, если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2.10. Услуги, являющиеся необходимыми и обязательными для предоставления муниципальной услуги, отсутствуют.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2.11. Предоставление муниципальной услуги осуществляется бесплатно.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lastRenderedPageBreak/>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2.13. Регистрация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уполномоченный орган.</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поступлении в уполномоченный орган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заявлений.</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Присутственные места уполномоченного органа оборудуются: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противопожарной системой и средствами пожаротушения;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системой оповещения о возникновении чрезвычайной ситуации;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системой охраны.</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proofErr w:type="spellStart"/>
      <w:r w:rsidRPr="00DE7A2D">
        <w:rPr>
          <w:rFonts w:ascii="Times New Roman" w:hAnsi="Times New Roman"/>
          <w:sz w:val="12"/>
          <w:szCs w:val="12"/>
        </w:rPr>
        <w:t>банкетками</w:t>
      </w:r>
      <w:proofErr w:type="spellEnd"/>
      <w:r w:rsidRPr="00DE7A2D">
        <w:rPr>
          <w:rFonts w:ascii="Times New Roman" w:hAnsi="Times New Roman"/>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1.5 и 1.6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2.15. Показателями доступности и качества предоставления муниципальной услуги являются: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уполномоченного органа, МФЦ в общем количестве обращений по вопросам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доля нарушений исполнения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снижение максимального срока ожидания в очереди при подаче запроса (заявления) и получении результата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1.3 настоящего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2.17. </w:t>
      </w:r>
      <w:proofErr w:type="gramStart"/>
      <w:r w:rsidRPr="00DE7A2D">
        <w:rPr>
          <w:rFonts w:ascii="Times New Roman" w:hAnsi="Times New Roman"/>
          <w:sz w:val="12"/>
          <w:szCs w:val="12"/>
        </w:rPr>
        <w:t>Заявление и документы, предусмотренные пунктом 2.6 настоящего Административного регламента, могут быть поданы заявителем в уполномоченный орган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официальных сайтов уполномоченных органов либо через должностных лиц МФЦ, с которыми у уполномоченных органов заключены соглашения о взаимодействии.</w:t>
      </w:r>
      <w:proofErr w:type="gramEnd"/>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по принципу «одного окна» с учетом экстерриториального принципа получения муниципальной услуги на базе МФЦ.</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Управлением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Управлением и МФЦ, заключенным в установленном порядке.</w:t>
      </w:r>
    </w:p>
    <w:p w:rsidR="004560D7" w:rsidRDefault="00DE7A2D" w:rsidP="00DE7A2D">
      <w:pPr>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DE7A2D">
        <w:rPr>
          <w:rFonts w:ascii="Times New Roman" w:hAnsi="Times New Roman"/>
          <w:sz w:val="12"/>
          <w:szCs w:val="12"/>
        </w:rPr>
        <w:t xml:space="preserve"> по экстерриториальному принципу или в электронной форме</w:t>
      </w:r>
    </w:p>
    <w:p w:rsidR="00DE7A2D" w:rsidRPr="00DE7A2D" w:rsidRDefault="00DE7A2D" w:rsidP="004560D7">
      <w:pPr>
        <w:spacing w:after="0" w:line="240" w:lineRule="auto"/>
        <w:jc w:val="both"/>
        <w:rPr>
          <w:rFonts w:ascii="Times New Roman" w:hAnsi="Times New Roman"/>
          <w:sz w:val="12"/>
          <w:szCs w:val="12"/>
        </w:rPr>
      </w:pPr>
      <w:r w:rsidRPr="00DE7A2D">
        <w:rPr>
          <w:rFonts w:ascii="Times New Roman" w:hAnsi="Times New Roman"/>
          <w:sz w:val="12"/>
          <w:szCs w:val="12"/>
        </w:rPr>
        <w:lastRenderedPageBreak/>
        <w:t xml:space="preserve"> (далее – единое региональное хранилище).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государственной услуги в электронном виде определяется в соответствии с содержанием этапов перехода на предоставление государственной услуги в электронном виде.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Документы, </w:t>
      </w:r>
      <w:r w:rsidRPr="00DE7A2D">
        <w:rPr>
          <w:rFonts w:ascii="Times New Roman" w:hAnsi="Times New Roman"/>
          <w:bCs/>
          <w:sz w:val="12"/>
          <w:szCs w:val="12"/>
        </w:rPr>
        <w:t>необходимые для предоставления муниципальной услуги, указанные в пункте 2.6</w:t>
      </w:r>
      <w:r w:rsidRPr="00DE7A2D">
        <w:rPr>
          <w:rFonts w:ascii="Times New Roman" w:hAnsi="Times New Roman"/>
          <w:sz w:val="12"/>
          <w:szCs w:val="12"/>
        </w:rPr>
        <w:t>Административного регламента,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E7A2D">
        <w:rPr>
          <w:rFonts w:ascii="Times New Roman" w:hAnsi="Times New Roman"/>
          <w:bCs/>
          <w:sz w:val="12"/>
          <w:szCs w:val="12"/>
        </w:rPr>
        <w:t xml:space="preserve">необходимых для предоставления муниципальной услуги, указанных в пункте 2.6 </w:t>
      </w:r>
      <w:r w:rsidRPr="00DE7A2D">
        <w:rPr>
          <w:rFonts w:ascii="Times New Roman" w:hAnsi="Times New Roman"/>
          <w:sz w:val="12"/>
          <w:szCs w:val="12"/>
        </w:rPr>
        <w:t>Административного регламента</w:t>
      </w:r>
      <w:r w:rsidRPr="00DE7A2D">
        <w:rPr>
          <w:rFonts w:ascii="Times New Roman" w:hAnsi="Times New Roman"/>
          <w:bCs/>
          <w:sz w:val="12"/>
          <w:szCs w:val="12"/>
        </w:rPr>
        <w:t xml:space="preserve">. </w:t>
      </w:r>
    </w:p>
    <w:p w:rsidR="00DE7A2D" w:rsidRPr="00DE7A2D" w:rsidRDefault="00DE7A2D" w:rsidP="00DE7A2D">
      <w:pPr>
        <w:spacing w:after="0" w:line="240" w:lineRule="auto"/>
        <w:ind w:firstLine="284"/>
        <w:jc w:val="both"/>
        <w:rPr>
          <w:rFonts w:ascii="Times New Roman" w:hAnsi="Times New Roman"/>
          <w:bCs/>
          <w:sz w:val="12"/>
          <w:szCs w:val="12"/>
        </w:rPr>
      </w:pPr>
      <w:r w:rsidRPr="00DE7A2D">
        <w:rPr>
          <w:rFonts w:ascii="Times New Roman" w:hAnsi="Times New Roman"/>
          <w:sz w:val="12"/>
          <w:szCs w:val="12"/>
        </w:rPr>
        <w:t xml:space="preserve">В случае направления в электронной форме ходатайства без приложения документов, </w:t>
      </w:r>
      <w:r w:rsidRPr="00DE7A2D">
        <w:rPr>
          <w:rFonts w:ascii="Times New Roman" w:hAnsi="Times New Roman"/>
          <w:bCs/>
          <w:sz w:val="12"/>
          <w:szCs w:val="12"/>
        </w:rPr>
        <w:t xml:space="preserve">указанных в пункте 2.6 </w:t>
      </w:r>
      <w:r w:rsidRPr="00DE7A2D">
        <w:rPr>
          <w:rFonts w:ascii="Times New Roman" w:hAnsi="Times New Roman"/>
          <w:sz w:val="12"/>
          <w:szCs w:val="12"/>
        </w:rPr>
        <w:t>Административного регламента</w:t>
      </w:r>
      <w:r w:rsidRPr="00DE7A2D">
        <w:rPr>
          <w:rFonts w:ascii="Times New Roman" w:hAnsi="Times New Roman"/>
          <w:bCs/>
          <w:sz w:val="12"/>
          <w:szCs w:val="12"/>
        </w:rPr>
        <w:t xml:space="preserve">, должны быть представлены заявителем в </w:t>
      </w:r>
      <w:r w:rsidRPr="00DE7A2D">
        <w:rPr>
          <w:rFonts w:ascii="Times New Roman" w:hAnsi="Times New Roman"/>
          <w:sz w:val="12"/>
          <w:szCs w:val="12"/>
        </w:rPr>
        <w:t>орган местного самоуправления</w:t>
      </w:r>
      <w:r w:rsidRPr="00DE7A2D">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E49C5"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w:t>
      </w:r>
    </w:p>
    <w:p w:rsidR="00DE7A2D" w:rsidRPr="00DE7A2D" w:rsidRDefault="00DE7A2D" w:rsidP="00DE49C5">
      <w:pPr>
        <w:spacing w:after="0" w:line="240" w:lineRule="auto"/>
        <w:jc w:val="both"/>
        <w:rPr>
          <w:rFonts w:ascii="Times New Roman" w:hAnsi="Times New Roman"/>
          <w:sz w:val="12"/>
          <w:szCs w:val="12"/>
        </w:rPr>
      </w:pPr>
      <w:r w:rsidRPr="00DE7A2D">
        <w:rPr>
          <w:rFonts w:ascii="Times New Roman" w:hAnsi="Times New Roman"/>
          <w:sz w:val="12"/>
          <w:szCs w:val="12"/>
        </w:rPr>
        <w:t xml:space="preserve">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E7A2D" w:rsidRPr="00DE7A2D" w:rsidRDefault="00DE7A2D" w:rsidP="00DE7A2D">
      <w:pPr>
        <w:spacing w:after="0" w:line="240" w:lineRule="auto"/>
        <w:ind w:firstLine="284"/>
        <w:jc w:val="both"/>
        <w:rPr>
          <w:rFonts w:ascii="Times New Roman" w:hAnsi="Times New Roman"/>
          <w:sz w:val="12"/>
          <w:szCs w:val="12"/>
        </w:rPr>
      </w:pPr>
    </w:p>
    <w:p w:rsidR="00DE7A2D" w:rsidRDefault="00DE7A2D" w:rsidP="00DE7A2D">
      <w:pPr>
        <w:spacing w:after="0" w:line="240" w:lineRule="auto"/>
        <w:jc w:val="center"/>
        <w:rPr>
          <w:rFonts w:ascii="Times New Roman" w:hAnsi="Times New Roman"/>
          <w:b/>
          <w:bCs/>
          <w:sz w:val="12"/>
          <w:szCs w:val="12"/>
        </w:rPr>
      </w:pPr>
      <w:r w:rsidRPr="00DE7A2D">
        <w:rPr>
          <w:rFonts w:ascii="Times New Roman" w:hAnsi="Times New Roman"/>
          <w:b/>
          <w:b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560D7" w:rsidRPr="00DE7A2D" w:rsidRDefault="004560D7" w:rsidP="00DE7A2D">
      <w:pPr>
        <w:spacing w:after="0" w:line="240" w:lineRule="auto"/>
        <w:jc w:val="center"/>
        <w:rPr>
          <w:rFonts w:ascii="Times New Roman" w:hAnsi="Times New Roman"/>
          <w:b/>
          <w:bCs/>
          <w:sz w:val="12"/>
          <w:szCs w:val="12"/>
        </w:rPr>
      </w:pP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 Предоставление муниципальной услуги включает в себя следующие административные процедуры:</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 прием заявления о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2)проверка представленных документов и принятие решения о возможности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 выдача (направление) результата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Блок-схема административных процедур приведена в Приложении №4 к Административному регламенту.</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 Должностным лицом, осуществляющим административную процедуру, является должностное лицо уполномоченного органа,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3.4. Должностное лицо, ответственное за прием заявления и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 осуществляет прием заявления и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 проверяет правильность оформления представленных заявителем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3.5.В случае неправильного оформления заявления о предоставлении муниципальной услуги должностным лицом, ответственным за прием заявления и документов, оказывается помощь заявителю в оформлении нового заявления.</w:t>
      </w:r>
    </w:p>
    <w:p w:rsidR="00DE7A2D" w:rsidRPr="00DE7A2D" w:rsidRDefault="00DE7A2D" w:rsidP="00DE7A2D">
      <w:pPr>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Если при проверке комплектности представленных заявителем документов, исходя из соответственно требований пункта 2.6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roofErr w:type="gramEnd"/>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Максимальный срок выполнения действий, предусмотренных настоящим пунктом, составляет 15 минут.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3.6. Максимальный срок выполнения административной процедуры, предусмотренной пунктом 3.4 Административного регламента, составляет 1 рабочий день.</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3.7. Критерием принятия решения является наличие заявления и документов, которые заявитель должен представить самостоятельно.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3.8. Результатом административной процедуры является прием документов, представленных заявителем, либо отказ в приеме документов в соответствии с пунктом 2.8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отказа в приеме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Прием документов при обращении по почте либо в электронной форме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3.9.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3.10. Должностное лицо, ответственное за прием заявления и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 регистрирует поступившее заявление в журнале регистрации входящих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 проверяет правильность оформления представленных заявителем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 проверяет комплектность представленных заявителем документов согласно пункту 2.6 настоящего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4)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№5 к Административному регламенту. Второй экземпляр уведомления на бумажном носителе хранится в уполномоченном органе.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 случае наличия оснований для отказа в приеме документов, предусмотренных пунктом 2.8 Административного регламента, должностное лицо, ответственное за прием заявления и документов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lastRenderedPageBreak/>
        <w:t>3.11. Максимальный срок административной процедуры не может превышать 1 рабочий день.</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3.12. Критерием принятия решения является наличие запроса заявления и  документов, представленных по почте, либо в электронной форме.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3.13. Результатом административной процедуры является прием документов, представленных заявителем, либо отказ в приеме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Способом фиксации результата административной процедуры является регистрация заявления в журнале регистрации входящих документов либо регистрация отказа в приеме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Прием заявления и иных документов, необходимых для предоставления муниципальной услуги, на базе МФЦ</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3.14. Основанием (юридическим фактом) для приема документов на базе МФЦ, является обращение заявителя с заявлением и документами, необходимыми для предоставления муниципальной услуги, в МФЦ.</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3.16. При получении заявления о предоставлении муниципальной услуги и документов, необходимых для предоставления муниципальной услуги, по почте, от курьера или </w:t>
      </w:r>
      <w:proofErr w:type="gramStart"/>
      <w:r w:rsidRPr="00DE7A2D">
        <w:rPr>
          <w:rFonts w:ascii="Times New Roman" w:hAnsi="Times New Roman"/>
          <w:sz w:val="12"/>
          <w:szCs w:val="12"/>
        </w:rPr>
        <w:t>экспресс-почтой</w:t>
      </w:r>
      <w:proofErr w:type="gramEnd"/>
      <w:r w:rsidRPr="00DE7A2D">
        <w:rPr>
          <w:rFonts w:ascii="Times New Roman" w:hAnsi="Times New Roman"/>
          <w:sz w:val="12"/>
          <w:szCs w:val="12"/>
        </w:rPr>
        <w:t xml:space="preserve"> сотрудник МФЦ, ответственный за прием и регистрацию документов, регистрирует заявление в Электронном журнале.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3.17. Сотрудник МФЦ, ответственный за прием и регистрацию документов, при получении заявления о предоставлении муниципальной услуги и документов по почте, от курьера или </w:t>
      </w:r>
      <w:proofErr w:type="gramStart"/>
      <w:r w:rsidRPr="00DE7A2D">
        <w:rPr>
          <w:rFonts w:ascii="Times New Roman" w:hAnsi="Times New Roman"/>
          <w:sz w:val="12"/>
          <w:szCs w:val="12"/>
        </w:rPr>
        <w:t>экспресс-почтой</w:t>
      </w:r>
      <w:proofErr w:type="gramEnd"/>
      <w:r w:rsidRPr="00DE7A2D">
        <w:rPr>
          <w:rFonts w:ascii="Times New Roman" w:hAnsi="Times New Roman"/>
          <w:sz w:val="12"/>
          <w:szCs w:val="12"/>
        </w:rPr>
        <w:t>:</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передает заявление и документы сотруднику МФЦ, ответственному за доставку документов в уполномоченные органы;</w:t>
      </w:r>
    </w:p>
    <w:p w:rsidR="006F64E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 составляет и направляет в адрес заявителя расписку о приеме пакета документов согласно Приложению №6 </w:t>
      </w:r>
      <w:proofErr w:type="gramStart"/>
      <w:r w:rsidRPr="00DE7A2D">
        <w:rPr>
          <w:rFonts w:ascii="Times New Roman" w:hAnsi="Times New Roman"/>
          <w:sz w:val="12"/>
          <w:szCs w:val="12"/>
        </w:rPr>
        <w:t>к</w:t>
      </w:r>
      <w:proofErr w:type="gramEnd"/>
      <w:r w:rsidRPr="00DE7A2D">
        <w:rPr>
          <w:rFonts w:ascii="Times New Roman" w:hAnsi="Times New Roman"/>
          <w:sz w:val="12"/>
          <w:szCs w:val="12"/>
        </w:rPr>
        <w:t xml:space="preserve"> Административному</w:t>
      </w:r>
    </w:p>
    <w:p w:rsidR="00DE7A2D" w:rsidRPr="00DE7A2D" w:rsidRDefault="00DE7A2D" w:rsidP="006F64ED">
      <w:pPr>
        <w:spacing w:after="0" w:line="240" w:lineRule="auto"/>
        <w:jc w:val="both"/>
        <w:rPr>
          <w:rFonts w:ascii="Times New Roman" w:hAnsi="Times New Roman"/>
          <w:sz w:val="12"/>
          <w:szCs w:val="12"/>
        </w:rPr>
      </w:pPr>
      <w:r w:rsidRPr="00DE7A2D">
        <w:rPr>
          <w:rFonts w:ascii="Times New Roman" w:hAnsi="Times New Roman"/>
          <w:sz w:val="12"/>
          <w:szCs w:val="12"/>
        </w:rPr>
        <w:t xml:space="preserve"> регламенту.</w:t>
      </w:r>
    </w:p>
    <w:p w:rsidR="005E0929"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3.18. При непосредственном обращении заявителя в МФЦ сотрудник МФЦ, ответственный за прием и регистрацию документов, проверяет </w:t>
      </w:r>
    </w:p>
    <w:p w:rsidR="00DE49C5" w:rsidRDefault="00DE7A2D" w:rsidP="005E0929">
      <w:pPr>
        <w:spacing w:after="0" w:line="240" w:lineRule="auto"/>
        <w:jc w:val="both"/>
        <w:rPr>
          <w:rFonts w:ascii="Times New Roman" w:hAnsi="Times New Roman"/>
          <w:sz w:val="12"/>
          <w:szCs w:val="12"/>
        </w:rPr>
      </w:pPr>
      <w:r w:rsidRPr="00DE7A2D">
        <w:rPr>
          <w:rFonts w:ascii="Times New Roman" w:hAnsi="Times New Roman"/>
          <w:sz w:val="12"/>
          <w:szCs w:val="12"/>
        </w:rPr>
        <w:t>правильность оформления документов, а также их комплектность в соответствии с требованиями пункта 2.6 Административного регламента.</w:t>
      </w:r>
    </w:p>
    <w:p w:rsidR="00DE7A2D" w:rsidRPr="00DE7A2D" w:rsidRDefault="00DE7A2D" w:rsidP="005E0929">
      <w:pPr>
        <w:spacing w:after="0" w:line="240" w:lineRule="auto"/>
        <w:jc w:val="both"/>
        <w:rPr>
          <w:rFonts w:ascii="Times New Roman" w:hAnsi="Times New Roman"/>
          <w:sz w:val="12"/>
          <w:szCs w:val="12"/>
        </w:rPr>
      </w:pPr>
      <w:r w:rsidRPr="00DE7A2D">
        <w:rPr>
          <w:rFonts w:ascii="Times New Roman" w:hAnsi="Times New Roman"/>
          <w:sz w:val="12"/>
          <w:szCs w:val="12"/>
        </w:rPr>
        <w:t xml:space="preserve">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Сотрудник МФЦ, ответственный за прием и регистрацию документов, регистрирует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w:t>
      </w:r>
      <w:proofErr w:type="gramStart"/>
      <w:r w:rsidRPr="00DE7A2D">
        <w:rPr>
          <w:rFonts w:ascii="Times New Roman" w:hAnsi="Times New Roman"/>
          <w:sz w:val="12"/>
          <w:szCs w:val="12"/>
        </w:rPr>
        <w:t>экспресс-почтой</w:t>
      </w:r>
      <w:proofErr w:type="gramEnd"/>
      <w:r w:rsidRPr="00DE7A2D">
        <w:rPr>
          <w:rFonts w:ascii="Times New Roman" w:hAnsi="Times New Roman"/>
          <w:sz w:val="12"/>
          <w:szCs w:val="12"/>
        </w:rPr>
        <w:t>.</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3.19. Сотрудник МФЦ, ответственный за прием и регистрацию документов, принятое при непосредственном обращении заявителя в МФЦ и зарегистрированное заявление и представленные заявителем в МФЦ документы передает сотруднику МФЦ, ответственному за формирование дела.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 от курьера или </w:t>
      </w:r>
      <w:proofErr w:type="gramStart"/>
      <w:r w:rsidRPr="00DE7A2D">
        <w:rPr>
          <w:rFonts w:ascii="Times New Roman" w:hAnsi="Times New Roman"/>
          <w:sz w:val="12"/>
          <w:szCs w:val="12"/>
        </w:rPr>
        <w:t>экспресс-почтой</w:t>
      </w:r>
      <w:proofErr w:type="gramEnd"/>
      <w:r w:rsidRPr="00DE7A2D">
        <w:rPr>
          <w:rFonts w:ascii="Times New Roman" w:hAnsi="Times New Roman"/>
          <w:sz w:val="12"/>
          <w:szCs w:val="12"/>
        </w:rPr>
        <w:t>.</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Должностное лицо уполномоченного органа, ответственное за прием заявления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3.22. Дальнейшее рассмотрение поступившего из МФЦ от заявителя заявления и представленных заявителем в МФЦ документов осуществляется уполномоченным органом в порядке, установленном пунктами 3.26 – 3.38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3.23. Критерием приема документов на базе МФЦ является наличие заявления и документов, которые заявитель должен представить самостоятельно.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3.24. Результатом административной процедуры является доставка в уполномоченный орган заявления и представленных заявителем в МФЦ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3.25. Способами фиксации результата административной процедуры являются регистрация представленного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Проверка представленных документов и принятие решения о возможности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3.26. Основанием (юридическим фактом) начала выполнения административной процедуры является получение уполномоченным органом заявления и приложенных к нему документов.</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3.27. Должностным лицом, осуществляющим административную процедуру, является должностное лицо уполномоченного органа, уполномоченное на анализ документов (информации), необходимых для предоставления муниципальной услуги (далее – должностное лицо).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3.28. При предоставлении муниципальной услуги должностное лицо совершает следующие административные действия: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наличии основания для отказа в предоставлении муниципальной услуги, предусмотренного подпунктом 1 пункта 2.9 настоящего Административного регламента, готовит и согласовывает уведомление об отказе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наличии полного комплекта документов, предусмотренного пунктом 2.6 настоящего Административного регламента, извещает членов комиссии по подготовке и выдаче акта освидетельствования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Комиссия), о необходимости проведения осмотра указанного в заявлении объекта;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вместе с членами Комиссии выезжает на осмотр объекта на место его расположения. Осмотр проводится в присутствии лица,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w:t>
      </w:r>
      <w:proofErr w:type="spellStart"/>
      <w:r w:rsidRPr="00DE7A2D">
        <w:rPr>
          <w:rFonts w:ascii="Times New Roman" w:hAnsi="Times New Roman"/>
          <w:sz w:val="12"/>
          <w:szCs w:val="12"/>
        </w:rPr>
        <w:t>освидетельствуемого</w:t>
      </w:r>
      <w:proofErr w:type="spellEnd"/>
      <w:r w:rsidRPr="00DE7A2D">
        <w:rPr>
          <w:rFonts w:ascii="Times New Roman" w:hAnsi="Times New Roman"/>
          <w:sz w:val="12"/>
          <w:szCs w:val="12"/>
        </w:rPr>
        <w:t xml:space="preserve"> объекта;</w:t>
      </w:r>
    </w:p>
    <w:p w:rsidR="00DE7A2D" w:rsidRPr="00DE7A2D" w:rsidRDefault="00DE7A2D" w:rsidP="00DE7A2D">
      <w:pPr>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осуществляет заполнение бланка акта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РФ, утвержденного Приказом Минрегионразвития</w:t>
      </w:r>
      <w:proofErr w:type="gramEnd"/>
      <w:r w:rsidRPr="00DE7A2D">
        <w:rPr>
          <w:rFonts w:ascii="Times New Roman" w:hAnsi="Times New Roman"/>
          <w:sz w:val="12"/>
          <w:szCs w:val="12"/>
        </w:rPr>
        <w:t xml:space="preserve"> РФ от 17.06.2011 № 286;</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при отсутствии оснований для отказа в предоставлении муниципальной услуги, предусмотренных подпунктами 2 и 3 пункта 2.9 настоящего Административного регламента, – обеспечивает подписание и утверждение акта освидетельствования проведения основных работ по </w:t>
      </w:r>
      <w:r w:rsidRPr="00DE7A2D">
        <w:rPr>
          <w:rFonts w:ascii="Times New Roman" w:hAnsi="Times New Roman"/>
          <w:sz w:val="12"/>
          <w:szCs w:val="12"/>
        </w:rPr>
        <w:lastRenderedPageBreak/>
        <w:t>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должностными лицами в установленном порядке;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при наличии оснований для отказа в предоставлении муниципальной услуги, предусмотренных подпунктами 2 и 3 пункта 2.9 настоящего Административного регламента, - готовит и согласовывает уведомление об отказе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регистрирует подписанные документы и готовит их к выдаче (направлению) заявителю.</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3.29. Максимально допустимый срок исполнения административной процедуры - 6 рабочих дней.</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Критерием принятия решения является наличие или отсутствие оснований для отказа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3.30. Результатами административной процедуры являются: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акт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уведомление об отказе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3.31. Способом фиксации результатов административной процедуры является регистрация акта освидетельствования (уведомления об отказе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Выдача (направление) результата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3.32. Основанием для начала административной процедуры является оформление результата предоставления (или отказа в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3.33. Должностным лицом, осуществляющим административную процедуру, является должностное лицо уполномоченного органа, уполномоченное на выдачу (направление) результата предоставления муниципальной услуги (далее – должностное лицо).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3.34. Должностное лицо при наличии контактного телефона заявителя приглашает его в уполномоченный орган для получения результата муниципальной услуги.</w:t>
      </w:r>
    </w:p>
    <w:p w:rsidR="00DE49C5"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3.35. Оригинал акта освидетельствования выдается заявителю на руки под роспись, в журнале регистрации указываются дата и время </w:t>
      </w:r>
    </w:p>
    <w:p w:rsidR="00DE7A2D" w:rsidRPr="00DE7A2D" w:rsidRDefault="00DE7A2D" w:rsidP="00DE49C5">
      <w:pPr>
        <w:spacing w:after="0" w:line="240" w:lineRule="auto"/>
        <w:jc w:val="both"/>
        <w:rPr>
          <w:rFonts w:ascii="Times New Roman" w:hAnsi="Times New Roman"/>
          <w:sz w:val="12"/>
          <w:szCs w:val="12"/>
        </w:rPr>
      </w:pPr>
      <w:r w:rsidRPr="00DE7A2D">
        <w:rPr>
          <w:rFonts w:ascii="Times New Roman" w:hAnsi="Times New Roman"/>
          <w:sz w:val="12"/>
          <w:szCs w:val="12"/>
        </w:rPr>
        <w:t>получения.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3.36. При отсутствии контактного телефона или при неявке заявителя за результатом предоставления муниципальной услуги в течение 2 рабочих дней со дня его устного уведомления результат предоставления муниципальной услуги направляется заявителю по почте заказным письмом с уведомлением.</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3.37. Максимально допустимый срок исполнения административной процедуры - 3 рабочих дня.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3.38. Результатом административной процедуры является вручение (направление) заявителю результата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3.39.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руководителем уполномоченного органа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уполномоченный орган.</w:t>
      </w:r>
    </w:p>
    <w:p w:rsidR="004560D7" w:rsidRDefault="004560D7" w:rsidP="00DE7A2D">
      <w:pPr>
        <w:spacing w:after="0" w:line="240" w:lineRule="auto"/>
        <w:jc w:val="center"/>
        <w:rPr>
          <w:rFonts w:ascii="Times New Roman" w:hAnsi="Times New Roman"/>
          <w:b/>
          <w:sz w:val="12"/>
          <w:szCs w:val="12"/>
        </w:rPr>
      </w:pPr>
    </w:p>
    <w:p w:rsidR="00DE7A2D" w:rsidRPr="00DE7A2D" w:rsidRDefault="00DE7A2D" w:rsidP="00DE7A2D">
      <w:pPr>
        <w:spacing w:after="0" w:line="240" w:lineRule="auto"/>
        <w:jc w:val="center"/>
        <w:rPr>
          <w:rFonts w:ascii="Times New Roman" w:hAnsi="Times New Roman"/>
          <w:b/>
          <w:sz w:val="12"/>
          <w:szCs w:val="12"/>
        </w:rPr>
      </w:pPr>
      <w:r w:rsidRPr="00DE7A2D">
        <w:rPr>
          <w:rFonts w:ascii="Times New Roman" w:hAnsi="Times New Roman"/>
          <w:b/>
          <w:sz w:val="12"/>
          <w:szCs w:val="12"/>
        </w:rPr>
        <w:t xml:space="preserve">4. Формы </w:t>
      </w:r>
      <w:proofErr w:type="gramStart"/>
      <w:r w:rsidRPr="00DE7A2D">
        <w:rPr>
          <w:rFonts w:ascii="Times New Roman" w:hAnsi="Times New Roman"/>
          <w:b/>
          <w:sz w:val="12"/>
          <w:szCs w:val="12"/>
        </w:rPr>
        <w:t>контроля за</w:t>
      </w:r>
      <w:proofErr w:type="gramEnd"/>
      <w:r w:rsidRPr="00DE7A2D">
        <w:rPr>
          <w:rFonts w:ascii="Times New Roman" w:hAnsi="Times New Roman"/>
          <w:b/>
          <w:sz w:val="12"/>
          <w:szCs w:val="12"/>
        </w:rPr>
        <w:t xml:space="preserve"> исполнением Административного регламента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4.1. Текущий </w:t>
      </w:r>
      <w:proofErr w:type="gramStart"/>
      <w:r w:rsidRPr="00DE7A2D">
        <w:rPr>
          <w:rFonts w:ascii="Times New Roman" w:hAnsi="Times New Roman"/>
          <w:sz w:val="12"/>
          <w:szCs w:val="12"/>
        </w:rPr>
        <w:t>контроль за</w:t>
      </w:r>
      <w:proofErr w:type="gramEnd"/>
      <w:r w:rsidRPr="00DE7A2D">
        <w:rPr>
          <w:rFonts w:ascii="Times New Roman" w:hAnsi="Times New Roman"/>
          <w:sz w:val="12"/>
          <w:szCs w:val="12"/>
        </w:rPr>
        <w:t xml:space="preserve"> соблюдением и исполнением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руководителем уполномоченного органа либо лицом, его замещающим.</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4.2. Текущий </w:t>
      </w:r>
      <w:proofErr w:type="gramStart"/>
      <w:r w:rsidRPr="00DE7A2D">
        <w:rPr>
          <w:rFonts w:ascii="Times New Roman" w:hAnsi="Times New Roman"/>
          <w:sz w:val="12"/>
          <w:szCs w:val="12"/>
        </w:rPr>
        <w:t>контроль за</w:t>
      </w:r>
      <w:proofErr w:type="gramEnd"/>
      <w:r w:rsidRPr="00DE7A2D">
        <w:rPr>
          <w:rFonts w:ascii="Times New Roman" w:hAnsi="Times New Roman"/>
          <w:sz w:val="12"/>
          <w:szCs w:val="12"/>
        </w:rPr>
        <w:t xml:space="preserve"> полнотой и качеством предоставления муниципальной услуги включает в себя проведение проверок, выявление и устранение нарушений, рассмотрение, принятие решений и подготовку ответов на обращения заинтересованных лиц, содержащие жалобы на решения, действия (бездействие) должностных лиц уполномоченного органа.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4.3. Проверки могут быть плановыми (осуществляться на основании полугодовых и годовых планов работы уполномоченного органа) и внеплановыми.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4.4. Плановые проверки проводятся должностными лицами уполномоченного органа с периодичностью, определяемой индивидуальными правовыми актами уполномоченного органа (распоряжениями), но не чаще одного раза в год.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Внеплановые проверки проводятся должностными лицами уполномоченного органа по поручению руководителя уполномоченного органа по обращению заинтересованных лиц или в установленных законодательством случаях.</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4.5. </w:t>
      </w:r>
      <w:proofErr w:type="gramStart"/>
      <w:r w:rsidRPr="00DE7A2D">
        <w:rPr>
          <w:rFonts w:ascii="Times New Roman" w:hAnsi="Times New Roman"/>
          <w:sz w:val="12"/>
          <w:szCs w:val="12"/>
        </w:rPr>
        <w:t>Должностные лица уполномоченного органа, осуществляющие деятельность по предоставлению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Административного регламента и иных нормативных правовых актов, устанавливающих требования к предоставлению муниципальной услуги.</w:t>
      </w:r>
      <w:proofErr w:type="gramEnd"/>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4.6. Заинтересованные лица могут принимать участие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Административного регламента, сроков и последовательности действий (административных процедур), предусмотренных Административным регламентом.</w:t>
      </w:r>
    </w:p>
    <w:p w:rsidR="00DE7A2D" w:rsidRPr="00DE7A2D" w:rsidRDefault="00DE7A2D" w:rsidP="00DE7A2D">
      <w:pPr>
        <w:spacing w:after="0" w:line="240" w:lineRule="auto"/>
        <w:ind w:firstLine="284"/>
        <w:jc w:val="both"/>
        <w:rPr>
          <w:rFonts w:ascii="Times New Roman" w:hAnsi="Times New Roman"/>
          <w:i/>
          <w:sz w:val="12"/>
          <w:szCs w:val="12"/>
        </w:rPr>
      </w:pPr>
      <w:r w:rsidRPr="00DE7A2D">
        <w:rPr>
          <w:rFonts w:ascii="Times New Roman" w:hAnsi="Times New Roman"/>
          <w:sz w:val="12"/>
          <w:szCs w:val="12"/>
        </w:rPr>
        <w:t>4.7. Должностное лицо уполномоченного органа, на которое возложено кадровое обеспечение деятельности уполномоченного органа, ведет учет случаев ненадлежащего исполнения должностными лицами уполномоченного органа служебных обязанностей, в том числе касающихся предоставления муниципальной услуги, проводит служебные проверки в отношении должностных лиц уполномоченного органа, допустивших подобные нарушения. Руководитель уполномоченного органа либо лицо, его замещающее, принимает меры в отношении таких должностных лиц в соответствии с законодательством Российской Федерации.</w:t>
      </w:r>
    </w:p>
    <w:p w:rsidR="00DE7A2D" w:rsidRPr="00DE7A2D" w:rsidRDefault="00DE7A2D" w:rsidP="00DE7A2D">
      <w:pPr>
        <w:spacing w:after="0" w:line="240" w:lineRule="auto"/>
        <w:jc w:val="both"/>
        <w:rPr>
          <w:rFonts w:ascii="Times New Roman" w:hAnsi="Times New Roman"/>
          <w:sz w:val="12"/>
          <w:szCs w:val="12"/>
        </w:rPr>
      </w:pPr>
    </w:p>
    <w:p w:rsidR="00DE7A2D" w:rsidRDefault="00DE7A2D" w:rsidP="00DE7A2D">
      <w:pPr>
        <w:spacing w:after="0" w:line="240" w:lineRule="auto"/>
        <w:jc w:val="center"/>
        <w:rPr>
          <w:rFonts w:ascii="Times New Roman" w:hAnsi="Times New Roman"/>
          <w:b/>
          <w:sz w:val="12"/>
          <w:szCs w:val="12"/>
        </w:rPr>
      </w:pPr>
      <w:r w:rsidRPr="00DE7A2D">
        <w:rPr>
          <w:rFonts w:ascii="Times New Roman" w:hAnsi="Times New Roman"/>
          <w:b/>
          <w:sz w:val="12"/>
          <w:szCs w:val="12"/>
        </w:rPr>
        <w:t>5. Досудебный (внесудебный) порядок обжалования решений и действий (бездействия) уполномоченного органа, а также  его должностных лиц при предоставлении муниципальной услуги</w:t>
      </w:r>
    </w:p>
    <w:p w:rsidR="004560D7" w:rsidRPr="00DE7A2D" w:rsidRDefault="004560D7" w:rsidP="00DE7A2D">
      <w:pPr>
        <w:spacing w:after="0" w:line="240" w:lineRule="auto"/>
        <w:jc w:val="center"/>
        <w:rPr>
          <w:rFonts w:ascii="Times New Roman" w:hAnsi="Times New Roman"/>
          <w:b/>
          <w:sz w:val="12"/>
          <w:szCs w:val="12"/>
        </w:rPr>
      </w:pP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5.1. Заявители и иные заинтересованные лица (далее – заявители) вправе обратиться с жалобой на действия (бездействие) должностных лиц уполномоченного органа, а также принимаемые ими решения при предоставлении муниципальной услуги к руководителю уполномоченного органа.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Руководитель уполномоченного органа проводит личный прием заявителей по вопросам обжалования действий (бездействия) должностных лиц уполномоченного органа, а также принимаемых ими решений при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Личный прием проводится по предварительной записи. Запись заинтересованного лица проводится при личном обращении в уполномоченный орган или по телефону, указанному в Приложении № 1 к Административному регламенту.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Специалист, осуществляющий запись на личный прием, информирует заинтересованное лицо о дате, времени, месте приема.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5.2. Жалоба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Портала государственных и муниципальных услуг Самарской области, а также может быть принята при личном приеме заявителя.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5.3. Жалоба должна содержать:</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lastRenderedPageBreak/>
        <w:t>1) наименование уполномоченного органа, должностного лица уполномоченного органа, решения и (или) действия (бездействие) которых обжалуются;</w:t>
      </w:r>
    </w:p>
    <w:p w:rsidR="00DE7A2D" w:rsidRPr="00DE7A2D" w:rsidRDefault="00DE7A2D" w:rsidP="00DE7A2D">
      <w:pPr>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4) доводы, на основании которых заявитель не согласен с решением и (или)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5.4. Предметом досудебного (внесудебного) </w:t>
      </w:r>
      <w:proofErr w:type="gramStart"/>
      <w:r w:rsidRPr="00DE7A2D">
        <w:rPr>
          <w:rFonts w:ascii="Times New Roman" w:hAnsi="Times New Roman"/>
          <w:sz w:val="12"/>
          <w:szCs w:val="12"/>
        </w:rPr>
        <w:t>обжалования</w:t>
      </w:r>
      <w:proofErr w:type="gramEnd"/>
      <w:r w:rsidRPr="00DE7A2D">
        <w:rPr>
          <w:rFonts w:ascii="Times New Roman" w:hAnsi="Times New Roman"/>
          <w:sz w:val="12"/>
          <w:szCs w:val="12"/>
        </w:rPr>
        <w:t xml:space="preserve"> в том числе могут являться: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1) нарушение срока регистрации заявления о предоставлении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2) нарушение срока предоставления муниципальной услуги;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3) истребование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муниципальной услуги, у заявителя; </w:t>
      </w:r>
    </w:p>
    <w:p w:rsidR="007111C0"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5) отказ в предоставлении муниципальной услуги, если основания отказа не предусмотрены федеральными законами и принятыми </w:t>
      </w:r>
      <w:proofErr w:type="gramStart"/>
      <w:r w:rsidRPr="00DE7A2D">
        <w:rPr>
          <w:rFonts w:ascii="Times New Roman" w:hAnsi="Times New Roman"/>
          <w:sz w:val="12"/>
          <w:szCs w:val="12"/>
        </w:rPr>
        <w:t>в</w:t>
      </w:r>
      <w:proofErr w:type="gramEnd"/>
      <w:r w:rsidRPr="00DE7A2D">
        <w:rPr>
          <w:rFonts w:ascii="Times New Roman" w:hAnsi="Times New Roman"/>
          <w:sz w:val="12"/>
          <w:szCs w:val="12"/>
        </w:rPr>
        <w:t xml:space="preserve"> </w:t>
      </w:r>
    </w:p>
    <w:p w:rsidR="007111C0" w:rsidRDefault="00DE7A2D" w:rsidP="007111C0">
      <w:pPr>
        <w:spacing w:after="0" w:line="240" w:lineRule="auto"/>
        <w:jc w:val="both"/>
        <w:rPr>
          <w:rFonts w:ascii="Times New Roman" w:hAnsi="Times New Roman"/>
          <w:sz w:val="12"/>
          <w:szCs w:val="12"/>
        </w:rPr>
      </w:pPr>
      <w:proofErr w:type="gramStart"/>
      <w:r w:rsidRPr="00DE7A2D">
        <w:rPr>
          <w:rFonts w:ascii="Times New Roman" w:hAnsi="Times New Roman"/>
          <w:sz w:val="12"/>
          <w:szCs w:val="12"/>
        </w:rPr>
        <w:t>соответствии</w:t>
      </w:r>
      <w:proofErr w:type="gramEnd"/>
      <w:r w:rsidRPr="00DE7A2D">
        <w:rPr>
          <w:rFonts w:ascii="Times New Roman" w:hAnsi="Times New Roman"/>
          <w:sz w:val="12"/>
          <w:szCs w:val="12"/>
        </w:rPr>
        <w:t xml:space="preserve"> с ними иными нормативными правовыми актами Российской Федерации, нормативными правовыми актами Самарской области,</w:t>
      </w:r>
    </w:p>
    <w:p w:rsidR="00DE7A2D" w:rsidRPr="00DE7A2D" w:rsidRDefault="00DE7A2D" w:rsidP="007111C0">
      <w:pPr>
        <w:spacing w:after="0" w:line="240" w:lineRule="auto"/>
        <w:jc w:val="both"/>
        <w:rPr>
          <w:rFonts w:ascii="Times New Roman" w:hAnsi="Times New Roman"/>
          <w:sz w:val="12"/>
          <w:szCs w:val="12"/>
        </w:rPr>
      </w:pPr>
      <w:r w:rsidRPr="00DE7A2D">
        <w:rPr>
          <w:rFonts w:ascii="Times New Roman" w:hAnsi="Times New Roman"/>
          <w:sz w:val="12"/>
          <w:szCs w:val="12"/>
        </w:rPr>
        <w:t xml:space="preserve"> настоящим Административным регламентом; </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настоящим Административным регламентом;</w:t>
      </w:r>
    </w:p>
    <w:p w:rsidR="00DE49C5"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7) отказ уполномоченного органа, должностного лица уполномоченного органа, в исправлении допущенных опечаток и ошибок </w:t>
      </w:r>
      <w:proofErr w:type="gramStart"/>
      <w:r w:rsidRPr="00DE7A2D">
        <w:rPr>
          <w:rFonts w:ascii="Times New Roman" w:hAnsi="Times New Roman"/>
          <w:sz w:val="12"/>
          <w:szCs w:val="12"/>
        </w:rPr>
        <w:t>в</w:t>
      </w:r>
      <w:proofErr w:type="gramEnd"/>
    </w:p>
    <w:p w:rsidR="00DE7A2D" w:rsidRPr="00DE7A2D" w:rsidRDefault="00DE7A2D" w:rsidP="00DE49C5">
      <w:pPr>
        <w:spacing w:after="0" w:line="240" w:lineRule="auto"/>
        <w:jc w:val="both"/>
        <w:rPr>
          <w:rFonts w:ascii="Times New Roman" w:hAnsi="Times New Roman"/>
          <w:sz w:val="12"/>
          <w:szCs w:val="12"/>
        </w:rPr>
      </w:pPr>
      <w:r w:rsidRPr="00DE7A2D">
        <w:rPr>
          <w:rFonts w:ascii="Times New Roman" w:hAnsi="Times New Roman"/>
          <w:sz w:val="12"/>
          <w:szCs w:val="12"/>
        </w:rPr>
        <w:t xml:space="preserve"> выданных в результате предоставления муниципальной услуги документах либо нарушение установленного срока таких исправлений.</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5.6. Основанием для начала процедуры досудебного (внесудебного) обжалования является поступление в уполномоченный орган жалобы заявителя.</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5.7. Заявители имеют право на получение информации и документов, необходимых для обоснования и рассмотрения жалобы.</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5.8. Жалоба заявителя может быть адресована: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должностному лицу уполномоченного органа, ответственному за организацию предоставления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руководителю структурного подразделения уполномоченного органа, в котором организовано предоставление муниципальной услуги;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руководителю уполномоченного органа.</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5.9. </w:t>
      </w:r>
      <w:proofErr w:type="gramStart"/>
      <w:r w:rsidRPr="00DE7A2D">
        <w:rPr>
          <w:rFonts w:ascii="Times New Roman" w:hAnsi="Times New Roman"/>
          <w:sz w:val="12"/>
          <w:szCs w:val="12"/>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r w:rsidRPr="00DE7A2D">
        <w:rPr>
          <w:rFonts w:ascii="Times New Roman" w:hAnsi="Times New Roman"/>
          <w:sz w:val="12"/>
          <w:szCs w:val="12"/>
        </w:rPr>
        <w:t>. Срок рассмотрения жалобы может быть сокращен в случаях, установленных Правительством Российской Федерации.</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5.10. По результатам рассмотрения жалобы принимается одно из следующих решений:</w:t>
      </w:r>
    </w:p>
    <w:p w:rsidR="00DE7A2D" w:rsidRPr="00DE7A2D" w:rsidRDefault="00DE7A2D" w:rsidP="003369C9">
      <w:pPr>
        <w:tabs>
          <w:tab w:val="left" w:pos="0"/>
        </w:tabs>
        <w:spacing w:after="0" w:line="240" w:lineRule="auto"/>
        <w:ind w:firstLine="284"/>
        <w:jc w:val="both"/>
        <w:rPr>
          <w:rFonts w:ascii="Times New Roman" w:hAnsi="Times New Roman"/>
          <w:sz w:val="12"/>
          <w:szCs w:val="12"/>
        </w:rPr>
      </w:pPr>
      <w:proofErr w:type="gramStart"/>
      <w:r w:rsidRPr="00DE7A2D">
        <w:rPr>
          <w:rFonts w:ascii="Times New Roman" w:hAnsi="Times New Roman"/>
          <w:sz w:val="12"/>
          <w:szCs w:val="12"/>
        </w:rPr>
        <w:t xml:space="preserve">1) удовлетворяется жалоба, в том числе в форме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а также в иных формах. </w:t>
      </w:r>
      <w:proofErr w:type="gramEnd"/>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2) отказывается в удовлетворении жалобы.</w:t>
      </w:r>
    </w:p>
    <w:p w:rsidR="00DE7A2D" w:rsidRPr="00DE7A2D"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734EA" w:rsidRDefault="00DE7A2D" w:rsidP="00DE7A2D">
      <w:pPr>
        <w:spacing w:after="0" w:line="240" w:lineRule="auto"/>
        <w:ind w:firstLine="284"/>
        <w:jc w:val="both"/>
        <w:rPr>
          <w:rFonts w:ascii="Times New Roman" w:hAnsi="Times New Roman"/>
          <w:sz w:val="12"/>
          <w:szCs w:val="12"/>
        </w:rPr>
      </w:pPr>
      <w:r w:rsidRPr="00DE7A2D">
        <w:rPr>
          <w:rFonts w:ascii="Times New Roman" w:hAnsi="Times New Roman"/>
          <w:sz w:val="12"/>
          <w:szCs w:val="12"/>
        </w:rPr>
        <w:t xml:space="preserve">5.12. В случае установления в ходе или по результатам </w:t>
      </w:r>
      <w:proofErr w:type="gramStart"/>
      <w:r w:rsidRPr="00DE7A2D">
        <w:rPr>
          <w:rFonts w:ascii="Times New Roman" w:hAnsi="Times New Roman"/>
          <w:sz w:val="12"/>
          <w:szCs w:val="12"/>
        </w:rPr>
        <w:t>рассмотрения жалобы признаков состава административного правонарушения</w:t>
      </w:r>
      <w:proofErr w:type="gramEnd"/>
      <w:r w:rsidRPr="00DE7A2D">
        <w:rPr>
          <w:rFonts w:ascii="Times New Roman" w:hAnsi="Times New Roman"/>
          <w:sz w:val="12"/>
          <w:szCs w:val="12"/>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7455C" w:rsidRPr="0047455C" w:rsidRDefault="0047455C" w:rsidP="0047455C">
      <w:pPr>
        <w:spacing w:after="0" w:line="240" w:lineRule="auto"/>
        <w:jc w:val="right"/>
        <w:rPr>
          <w:rFonts w:ascii="Times New Roman" w:hAnsi="Times New Roman"/>
          <w:i/>
          <w:sz w:val="12"/>
          <w:szCs w:val="12"/>
        </w:rPr>
      </w:pPr>
      <w:r w:rsidRPr="0047455C">
        <w:rPr>
          <w:rFonts w:ascii="Times New Roman" w:hAnsi="Times New Roman"/>
          <w:i/>
          <w:sz w:val="12"/>
          <w:szCs w:val="12"/>
        </w:rPr>
        <w:t>Приложение № 1</w:t>
      </w:r>
    </w:p>
    <w:p w:rsidR="0047455C" w:rsidRPr="0047455C" w:rsidRDefault="0047455C" w:rsidP="0047455C">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47455C" w:rsidRDefault="0047455C" w:rsidP="0047455C">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47455C" w:rsidRPr="0047455C" w:rsidRDefault="0047455C" w:rsidP="0047455C">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4560D7" w:rsidRDefault="004560D7" w:rsidP="00B95D61">
      <w:pPr>
        <w:spacing w:after="0" w:line="240" w:lineRule="auto"/>
        <w:jc w:val="center"/>
        <w:rPr>
          <w:rFonts w:ascii="Times New Roman" w:hAnsi="Times New Roman"/>
          <w:b/>
          <w:sz w:val="12"/>
          <w:szCs w:val="12"/>
        </w:rPr>
      </w:pPr>
    </w:p>
    <w:p w:rsidR="00B95D61" w:rsidRDefault="00B95D61" w:rsidP="00B95D61">
      <w:pPr>
        <w:spacing w:after="0" w:line="240" w:lineRule="auto"/>
        <w:jc w:val="center"/>
        <w:rPr>
          <w:rFonts w:ascii="Times New Roman" w:hAnsi="Times New Roman"/>
          <w:b/>
          <w:sz w:val="12"/>
          <w:szCs w:val="12"/>
        </w:rPr>
      </w:pPr>
      <w:r w:rsidRPr="00B95D61">
        <w:rPr>
          <w:rFonts w:ascii="Times New Roman" w:hAnsi="Times New Roman"/>
          <w:b/>
          <w:sz w:val="12"/>
          <w:szCs w:val="12"/>
        </w:rPr>
        <w:t xml:space="preserve">Информация о местонахождении, номерах телефонов для справок, днях и часах приема заявителей, </w:t>
      </w:r>
    </w:p>
    <w:p w:rsidR="00B95D61" w:rsidRDefault="00B95D61" w:rsidP="00B95D61">
      <w:pPr>
        <w:spacing w:after="0" w:line="240" w:lineRule="auto"/>
        <w:jc w:val="center"/>
        <w:rPr>
          <w:rFonts w:ascii="Times New Roman" w:hAnsi="Times New Roman"/>
          <w:b/>
          <w:sz w:val="12"/>
          <w:szCs w:val="12"/>
        </w:rPr>
      </w:pPr>
      <w:proofErr w:type="gramStart"/>
      <w:r w:rsidRPr="00B95D61">
        <w:rPr>
          <w:rFonts w:ascii="Times New Roman" w:hAnsi="Times New Roman"/>
          <w:b/>
          <w:sz w:val="12"/>
          <w:szCs w:val="12"/>
        </w:rPr>
        <w:t>адресах</w:t>
      </w:r>
      <w:proofErr w:type="gramEnd"/>
      <w:r w:rsidRPr="00B95D61">
        <w:rPr>
          <w:rFonts w:ascii="Times New Roman" w:hAnsi="Times New Roman"/>
          <w:b/>
          <w:sz w:val="12"/>
          <w:szCs w:val="12"/>
        </w:rPr>
        <w:t xml:space="preserve"> электронной почты уполномоченных органов, участвующих в предоставлении муниципальной услуги, </w:t>
      </w:r>
    </w:p>
    <w:p w:rsidR="00B95D61" w:rsidRDefault="00B95D61" w:rsidP="00B95D61">
      <w:pPr>
        <w:spacing w:after="0" w:line="240" w:lineRule="auto"/>
        <w:jc w:val="center"/>
        <w:rPr>
          <w:rFonts w:ascii="Times New Roman" w:hAnsi="Times New Roman"/>
          <w:b/>
          <w:sz w:val="12"/>
          <w:szCs w:val="12"/>
        </w:rPr>
      </w:pPr>
      <w:proofErr w:type="gramStart"/>
      <w:r w:rsidRPr="00B95D61">
        <w:rPr>
          <w:rFonts w:ascii="Times New Roman" w:hAnsi="Times New Roman"/>
          <w:b/>
          <w:sz w:val="12"/>
          <w:szCs w:val="12"/>
        </w:rPr>
        <w:t>содержащих</w:t>
      </w:r>
      <w:proofErr w:type="gramEnd"/>
      <w:r w:rsidRPr="00B95D61">
        <w:rPr>
          <w:rFonts w:ascii="Times New Roman" w:hAnsi="Times New Roman"/>
          <w:b/>
          <w:sz w:val="12"/>
          <w:szCs w:val="12"/>
        </w:rPr>
        <w:t xml:space="preserve"> информацию о предоставлении муниципальной услуги</w:t>
      </w:r>
    </w:p>
    <w:p w:rsidR="004560D7" w:rsidRDefault="004560D7" w:rsidP="00B95D61">
      <w:pPr>
        <w:spacing w:after="0" w:line="240" w:lineRule="auto"/>
        <w:jc w:val="center"/>
        <w:rPr>
          <w:rFonts w:ascii="Times New Roman" w:hAnsi="Times New Roman"/>
          <w:b/>
          <w:sz w:val="12"/>
          <w:szCs w:val="12"/>
        </w:rPr>
      </w:pPr>
    </w:p>
    <w:tbl>
      <w:tblPr>
        <w:tblStyle w:val="af1"/>
        <w:tblW w:w="7513" w:type="dxa"/>
        <w:tblInd w:w="108" w:type="dxa"/>
        <w:tblLayout w:type="fixed"/>
        <w:tblLook w:val="04A0" w:firstRow="1" w:lastRow="0" w:firstColumn="1" w:lastColumn="0" w:noHBand="0" w:noVBand="1"/>
      </w:tblPr>
      <w:tblGrid>
        <w:gridCol w:w="306"/>
        <w:gridCol w:w="970"/>
        <w:gridCol w:w="1134"/>
        <w:gridCol w:w="851"/>
        <w:gridCol w:w="708"/>
        <w:gridCol w:w="1701"/>
        <w:gridCol w:w="426"/>
        <w:gridCol w:w="1417"/>
      </w:tblGrid>
      <w:tr w:rsidR="008524F9" w:rsidRPr="00B95D61" w:rsidTr="00677944">
        <w:trPr>
          <w:tblHeader/>
        </w:trPr>
        <w:tc>
          <w:tcPr>
            <w:tcW w:w="306"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 </w:t>
            </w:r>
            <w:proofErr w:type="gramStart"/>
            <w:r w:rsidRPr="000F11C6">
              <w:rPr>
                <w:rFonts w:ascii="Times New Roman" w:hAnsi="Times New Roman"/>
                <w:sz w:val="12"/>
                <w:szCs w:val="12"/>
              </w:rPr>
              <w:t>п</w:t>
            </w:r>
            <w:proofErr w:type="gramEnd"/>
            <w:r w:rsidRPr="000F11C6">
              <w:rPr>
                <w:rFonts w:ascii="Times New Roman" w:hAnsi="Times New Roman"/>
                <w:sz w:val="12"/>
                <w:szCs w:val="12"/>
              </w:rPr>
              <w:t>/п</w:t>
            </w:r>
          </w:p>
        </w:tc>
        <w:tc>
          <w:tcPr>
            <w:tcW w:w="970"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Наименование уполномоченного органа местного самоуправления, участвующего в предоставлении муниципальной услуги </w:t>
            </w:r>
          </w:p>
        </w:tc>
        <w:tc>
          <w:tcPr>
            <w:tcW w:w="1134"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Наименование органа местного самоуправления или его структурного подразделения, участвующего в предоставлении муниципальной услуги</w:t>
            </w:r>
          </w:p>
        </w:tc>
        <w:tc>
          <w:tcPr>
            <w:tcW w:w="851" w:type="dxa"/>
            <w:tcBorders>
              <w:top w:val="single" w:sz="4" w:space="0" w:color="auto"/>
              <w:left w:val="single" w:sz="4" w:space="0" w:color="auto"/>
              <w:bottom w:val="single" w:sz="4" w:space="0" w:color="auto"/>
              <w:right w:val="single" w:sz="4" w:space="0" w:color="auto"/>
            </w:tcBorders>
            <w:hideMark/>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Адрес</w:t>
            </w:r>
          </w:p>
        </w:tc>
        <w:tc>
          <w:tcPr>
            <w:tcW w:w="708" w:type="dxa"/>
            <w:tcBorders>
              <w:top w:val="single" w:sz="4" w:space="0" w:color="auto"/>
              <w:left w:val="single" w:sz="4" w:space="0" w:color="auto"/>
              <w:bottom w:val="single" w:sz="4" w:space="0" w:color="auto"/>
              <w:right w:val="single" w:sz="4" w:space="0" w:color="auto"/>
            </w:tcBorders>
            <w:hideMark/>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Телефоны, по которым можно получить информацию о предоставлении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Дни и часы приема заявителей</w:t>
            </w:r>
          </w:p>
        </w:tc>
        <w:tc>
          <w:tcPr>
            <w:tcW w:w="426" w:type="dxa"/>
            <w:tcBorders>
              <w:top w:val="single" w:sz="4" w:space="0" w:color="auto"/>
              <w:left w:val="single" w:sz="4" w:space="0" w:color="auto"/>
              <w:bottom w:val="single" w:sz="4" w:space="0" w:color="auto"/>
              <w:right w:val="single" w:sz="4" w:space="0" w:color="auto"/>
            </w:tcBorders>
            <w:hideMark/>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Электронный адрес</w:t>
            </w:r>
          </w:p>
        </w:tc>
        <w:tc>
          <w:tcPr>
            <w:tcW w:w="1417"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Телефон, по которому можно записаться на личный прием по вопросам обжалования действий (бездействия) должностных лиц уполномоченного органа, а также принимаемых ими решений при предоставлении муниципальной услуги</w:t>
            </w:r>
          </w:p>
        </w:tc>
      </w:tr>
      <w:tr w:rsidR="008524F9" w:rsidRPr="00B95D61" w:rsidTr="00677944">
        <w:tc>
          <w:tcPr>
            <w:tcW w:w="306"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lang w:val="en-US"/>
              </w:rPr>
            </w:pPr>
            <w:r w:rsidRPr="000F11C6">
              <w:rPr>
                <w:rFonts w:ascii="Times New Roman" w:hAnsi="Times New Roman"/>
                <w:sz w:val="12"/>
                <w:szCs w:val="12"/>
                <w:lang w:val="en-US"/>
              </w:rPr>
              <w:t>1</w:t>
            </w:r>
          </w:p>
        </w:tc>
        <w:tc>
          <w:tcPr>
            <w:tcW w:w="970"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Администрация муниципального района Сергиевский</w:t>
            </w:r>
          </w:p>
        </w:tc>
        <w:tc>
          <w:tcPr>
            <w:tcW w:w="1134"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Управление заказчика-застройщика архитектуры и градостроительства </w:t>
            </w:r>
            <w:r w:rsidRPr="000F11C6">
              <w:rPr>
                <w:rFonts w:ascii="Times New Roman" w:hAnsi="Times New Roman"/>
                <w:sz w:val="12"/>
                <w:szCs w:val="12"/>
              </w:rPr>
              <w:lastRenderedPageBreak/>
              <w:t>администрации муниципального района Сергиевский</w:t>
            </w:r>
          </w:p>
        </w:tc>
        <w:tc>
          <w:tcPr>
            <w:tcW w:w="851" w:type="dxa"/>
            <w:tcBorders>
              <w:top w:val="single" w:sz="4" w:space="0" w:color="auto"/>
              <w:left w:val="single" w:sz="4" w:space="0" w:color="auto"/>
              <w:bottom w:val="single" w:sz="4" w:space="0" w:color="auto"/>
              <w:right w:val="single" w:sz="4" w:space="0" w:color="auto"/>
            </w:tcBorders>
          </w:tcPr>
          <w:p w:rsidR="00B95D61" w:rsidRPr="000F11C6" w:rsidRDefault="00B95D61" w:rsidP="00635487">
            <w:pPr>
              <w:rPr>
                <w:rFonts w:ascii="Times New Roman" w:hAnsi="Times New Roman"/>
                <w:sz w:val="12"/>
                <w:szCs w:val="12"/>
              </w:rPr>
            </w:pPr>
            <w:proofErr w:type="gramStart"/>
            <w:r w:rsidRPr="000F11C6">
              <w:rPr>
                <w:rFonts w:ascii="Times New Roman" w:hAnsi="Times New Roman"/>
                <w:sz w:val="12"/>
                <w:szCs w:val="12"/>
              </w:rPr>
              <w:lastRenderedPageBreak/>
              <w:t xml:space="preserve">446540, Самарская область, Сергиевский район, с. Сергиевск, </w:t>
            </w:r>
            <w:r w:rsidRPr="000F11C6">
              <w:rPr>
                <w:rFonts w:ascii="Times New Roman" w:hAnsi="Times New Roman"/>
                <w:sz w:val="12"/>
                <w:szCs w:val="12"/>
              </w:rPr>
              <w:lastRenderedPageBreak/>
              <w:t>ул. Советская, д. 65</w:t>
            </w:r>
            <w:proofErr w:type="gramEnd"/>
          </w:p>
        </w:tc>
        <w:tc>
          <w:tcPr>
            <w:tcW w:w="708"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lastRenderedPageBreak/>
              <w:t>8(84655) 2-11-43, 8(84655) 2-16-40</w:t>
            </w:r>
          </w:p>
        </w:tc>
        <w:tc>
          <w:tcPr>
            <w:tcW w:w="1701"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Понедельник: </w:t>
            </w:r>
            <w:proofErr w:type="spellStart"/>
            <w:r w:rsidRPr="000F11C6">
              <w:rPr>
                <w:rFonts w:ascii="Times New Roman" w:hAnsi="Times New Roman"/>
                <w:sz w:val="12"/>
                <w:szCs w:val="12"/>
              </w:rPr>
              <w:t>неприемный</w:t>
            </w:r>
            <w:proofErr w:type="spellEnd"/>
            <w:r w:rsidRPr="000F11C6">
              <w:rPr>
                <w:rFonts w:ascii="Times New Roman" w:hAnsi="Times New Roman"/>
                <w:sz w:val="12"/>
                <w:szCs w:val="12"/>
              </w:rPr>
              <w:t xml:space="preserve"> день</w:t>
            </w:r>
          </w:p>
          <w:p w:rsidR="00B95D61" w:rsidRPr="000F11C6" w:rsidRDefault="00B95D61" w:rsidP="000F11C6">
            <w:pPr>
              <w:rPr>
                <w:rFonts w:ascii="Times New Roman" w:hAnsi="Times New Roman"/>
                <w:sz w:val="12"/>
                <w:szCs w:val="12"/>
              </w:rPr>
            </w:pPr>
            <w:r w:rsidRPr="000F11C6">
              <w:rPr>
                <w:rFonts w:ascii="Times New Roman" w:hAnsi="Times New Roman"/>
                <w:sz w:val="12"/>
                <w:szCs w:val="12"/>
              </w:rPr>
              <w:t>Вторник: 8.30 – 16.00</w:t>
            </w:r>
          </w:p>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Среда: </w:t>
            </w:r>
            <w:proofErr w:type="spellStart"/>
            <w:r w:rsidRPr="000F11C6">
              <w:rPr>
                <w:rFonts w:ascii="Times New Roman" w:hAnsi="Times New Roman"/>
                <w:sz w:val="12"/>
                <w:szCs w:val="12"/>
              </w:rPr>
              <w:t>неприемный</w:t>
            </w:r>
            <w:proofErr w:type="spellEnd"/>
            <w:r w:rsidRPr="000F11C6">
              <w:rPr>
                <w:rFonts w:ascii="Times New Roman" w:hAnsi="Times New Roman"/>
                <w:sz w:val="12"/>
                <w:szCs w:val="12"/>
              </w:rPr>
              <w:t xml:space="preserve"> день</w:t>
            </w:r>
          </w:p>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Четверг: 8.30 – 16.00 Пятница: </w:t>
            </w:r>
            <w:proofErr w:type="spellStart"/>
            <w:r w:rsidRPr="000F11C6">
              <w:rPr>
                <w:rFonts w:ascii="Times New Roman" w:hAnsi="Times New Roman"/>
                <w:sz w:val="12"/>
                <w:szCs w:val="12"/>
              </w:rPr>
              <w:t>неприемный</w:t>
            </w:r>
            <w:proofErr w:type="spellEnd"/>
            <w:r w:rsidRPr="000F11C6">
              <w:rPr>
                <w:rFonts w:ascii="Times New Roman" w:hAnsi="Times New Roman"/>
                <w:sz w:val="12"/>
                <w:szCs w:val="12"/>
              </w:rPr>
              <w:t xml:space="preserve"> день</w:t>
            </w:r>
          </w:p>
          <w:p w:rsidR="00B95D61" w:rsidRPr="000F11C6" w:rsidRDefault="00B95D61" w:rsidP="000F11C6">
            <w:pPr>
              <w:rPr>
                <w:rFonts w:ascii="Times New Roman" w:hAnsi="Times New Roman"/>
                <w:sz w:val="12"/>
                <w:szCs w:val="12"/>
              </w:rPr>
            </w:pPr>
            <w:r w:rsidRPr="000F11C6">
              <w:rPr>
                <w:rFonts w:ascii="Times New Roman" w:hAnsi="Times New Roman"/>
                <w:sz w:val="12"/>
                <w:szCs w:val="12"/>
              </w:rPr>
              <w:lastRenderedPageBreak/>
              <w:t xml:space="preserve">Суббота: </w:t>
            </w:r>
            <w:proofErr w:type="spellStart"/>
            <w:r w:rsidRPr="000F11C6">
              <w:rPr>
                <w:rFonts w:ascii="Times New Roman" w:hAnsi="Times New Roman"/>
                <w:sz w:val="12"/>
                <w:szCs w:val="12"/>
              </w:rPr>
              <w:t>неприемный</w:t>
            </w:r>
            <w:proofErr w:type="spellEnd"/>
            <w:r w:rsidRPr="000F11C6">
              <w:rPr>
                <w:rFonts w:ascii="Times New Roman" w:hAnsi="Times New Roman"/>
                <w:sz w:val="12"/>
                <w:szCs w:val="12"/>
              </w:rPr>
              <w:t xml:space="preserve"> день</w:t>
            </w:r>
          </w:p>
          <w:p w:rsidR="00B95D61" w:rsidRPr="000F11C6" w:rsidRDefault="00B95D61" w:rsidP="000F11C6">
            <w:pPr>
              <w:rPr>
                <w:rFonts w:ascii="Times New Roman" w:hAnsi="Times New Roman"/>
                <w:sz w:val="12"/>
                <w:szCs w:val="12"/>
              </w:rPr>
            </w:pPr>
            <w:r w:rsidRPr="000F11C6">
              <w:rPr>
                <w:rFonts w:ascii="Times New Roman" w:hAnsi="Times New Roman"/>
                <w:sz w:val="12"/>
                <w:szCs w:val="12"/>
              </w:rPr>
              <w:t xml:space="preserve">Воскресенье: </w:t>
            </w:r>
            <w:proofErr w:type="spellStart"/>
            <w:r w:rsidRPr="000F11C6">
              <w:rPr>
                <w:rFonts w:ascii="Times New Roman" w:hAnsi="Times New Roman"/>
                <w:sz w:val="12"/>
                <w:szCs w:val="12"/>
              </w:rPr>
              <w:t>неприемный</w:t>
            </w:r>
            <w:proofErr w:type="spellEnd"/>
            <w:r w:rsidRPr="000F11C6">
              <w:rPr>
                <w:rFonts w:ascii="Times New Roman" w:hAnsi="Times New Roman"/>
                <w:sz w:val="12"/>
                <w:szCs w:val="12"/>
              </w:rPr>
              <w:t xml:space="preserve"> день</w:t>
            </w:r>
          </w:p>
        </w:tc>
        <w:tc>
          <w:tcPr>
            <w:tcW w:w="426" w:type="dxa"/>
            <w:tcBorders>
              <w:top w:val="single" w:sz="4" w:space="0" w:color="auto"/>
              <w:left w:val="single" w:sz="4" w:space="0" w:color="auto"/>
              <w:bottom w:val="single" w:sz="4" w:space="0" w:color="auto"/>
              <w:right w:val="single" w:sz="4" w:space="0" w:color="auto"/>
            </w:tcBorders>
          </w:tcPr>
          <w:p w:rsidR="00B95D61" w:rsidRPr="000F11C6" w:rsidRDefault="004E209C" w:rsidP="000F11C6">
            <w:pPr>
              <w:rPr>
                <w:rFonts w:ascii="Times New Roman" w:hAnsi="Times New Roman"/>
                <w:sz w:val="12"/>
                <w:szCs w:val="12"/>
              </w:rPr>
            </w:pPr>
            <w:hyperlink r:id="rId40" w:history="1">
              <w:r w:rsidR="00B95D61" w:rsidRPr="000F11C6">
                <w:rPr>
                  <w:rStyle w:val="ae"/>
                  <w:rFonts w:ascii="Times New Roman" w:hAnsi="Times New Roman"/>
                  <w:sz w:val="12"/>
                  <w:szCs w:val="12"/>
                </w:rPr>
                <w:t>uzzadm@yandex.ru</w:t>
              </w:r>
            </w:hyperlink>
          </w:p>
          <w:p w:rsidR="00B95D61" w:rsidRPr="000F11C6" w:rsidRDefault="00B95D61" w:rsidP="000F11C6">
            <w:pPr>
              <w:rPr>
                <w:rFonts w:ascii="Times New Roman" w:hAnsi="Times New Roman"/>
                <w:sz w:val="12"/>
                <w:szCs w:val="12"/>
              </w:rPr>
            </w:pPr>
          </w:p>
        </w:tc>
        <w:tc>
          <w:tcPr>
            <w:tcW w:w="1417" w:type="dxa"/>
            <w:tcBorders>
              <w:top w:val="single" w:sz="4" w:space="0" w:color="auto"/>
              <w:left w:val="single" w:sz="4" w:space="0" w:color="auto"/>
              <w:bottom w:val="single" w:sz="4" w:space="0" w:color="auto"/>
              <w:right w:val="single" w:sz="4" w:space="0" w:color="auto"/>
            </w:tcBorders>
          </w:tcPr>
          <w:p w:rsidR="00B95D61" w:rsidRPr="000F11C6" w:rsidRDefault="00B95D61" w:rsidP="000F11C6">
            <w:pPr>
              <w:rPr>
                <w:rFonts w:ascii="Times New Roman" w:hAnsi="Times New Roman"/>
                <w:sz w:val="12"/>
                <w:szCs w:val="12"/>
              </w:rPr>
            </w:pPr>
            <w:r w:rsidRPr="000F11C6">
              <w:rPr>
                <w:rFonts w:ascii="Times New Roman" w:hAnsi="Times New Roman"/>
                <w:sz w:val="12"/>
                <w:szCs w:val="12"/>
              </w:rPr>
              <w:lastRenderedPageBreak/>
              <w:t>8(84655) 2-19-95,</w:t>
            </w:r>
          </w:p>
          <w:p w:rsidR="00B95D61" w:rsidRPr="000F11C6" w:rsidRDefault="00B95D61" w:rsidP="000F11C6">
            <w:pPr>
              <w:rPr>
                <w:rFonts w:ascii="Times New Roman" w:hAnsi="Times New Roman"/>
                <w:sz w:val="12"/>
                <w:szCs w:val="12"/>
              </w:rPr>
            </w:pPr>
            <w:r w:rsidRPr="000F11C6">
              <w:rPr>
                <w:rFonts w:ascii="Times New Roman" w:hAnsi="Times New Roman"/>
                <w:sz w:val="12"/>
                <w:szCs w:val="12"/>
              </w:rPr>
              <w:t>8(84655) 2-19-98</w:t>
            </w:r>
          </w:p>
          <w:p w:rsidR="00B95D61" w:rsidRPr="000F11C6" w:rsidRDefault="00B95D61" w:rsidP="000F11C6">
            <w:pPr>
              <w:rPr>
                <w:rFonts w:ascii="Times New Roman" w:hAnsi="Times New Roman"/>
                <w:sz w:val="12"/>
                <w:szCs w:val="12"/>
              </w:rPr>
            </w:pPr>
          </w:p>
        </w:tc>
      </w:tr>
    </w:tbl>
    <w:p w:rsidR="00F734EA" w:rsidRDefault="00F734EA" w:rsidP="00476836">
      <w:pPr>
        <w:spacing w:after="0" w:line="240" w:lineRule="auto"/>
        <w:jc w:val="both"/>
        <w:rPr>
          <w:rFonts w:ascii="Times New Roman" w:hAnsi="Times New Roman"/>
          <w:sz w:val="12"/>
          <w:szCs w:val="12"/>
        </w:rPr>
      </w:pPr>
    </w:p>
    <w:p w:rsidR="00EE0567" w:rsidRPr="0047455C" w:rsidRDefault="00EE0567" w:rsidP="00EE0567">
      <w:pPr>
        <w:spacing w:after="0" w:line="240" w:lineRule="auto"/>
        <w:jc w:val="right"/>
        <w:rPr>
          <w:rFonts w:ascii="Times New Roman" w:hAnsi="Times New Roman"/>
          <w:i/>
          <w:sz w:val="12"/>
          <w:szCs w:val="12"/>
        </w:rPr>
      </w:pPr>
      <w:r w:rsidRPr="0047455C">
        <w:rPr>
          <w:rFonts w:ascii="Times New Roman" w:hAnsi="Times New Roman"/>
          <w:i/>
          <w:sz w:val="12"/>
          <w:szCs w:val="12"/>
        </w:rPr>
        <w:t>П</w:t>
      </w:r>
      <w:r>
        <w:rPr>
          <w:rFonts w:ascii="Times New Roman" w:hAnsi="Times New Roman"/>
          <w:i/>
          <w:sz w:val="12"/>
          <w:szCs w:val="12"/>
        </w:rPr>
        <w:t>риложение № 2</w:t>
      </w:r>
    </w:p>
    <w:p w:rsidR="00EE0567" w:rsidRPr="0047455C" w:rsidRDefault="00EE0567" w:rsidP="00EE0567">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EE0567" w:rsidRDefault="00EE0567" w:rsidP="00EE0567">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EE0567" w:rsidRDefault="00EE0567" w:rsidP="00EE0567">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A74892" w:rsidRDefault="00A74892" w:rsidP="00A74892">
      <w:pPr>
        <w:spacing w:after="0" w:line="240" w:lineRule="auto"/>
        <w:jc w:val="center"/>
        <w:rPr>
          <w:rFonts w:ascii="Times New Roman" w:hAnsi="Times New Roman"/>
          <w:b/>
          <w:sz w:val="12"/>
          <w:szCs w:val="12"/>
        </w:rPr>
      </w:pPr>
      <w:r w:rsidRPr="00A74892">
        <w:rPr>
          <w:rFonts w:ascii="Times New Roman" w:hAnsi="Times New Roman"/>
          <w:b/>
          <w:sz w:val="12"/>
          <w:szCs w:val="12"/>
        </w:rPr>
        <w:t xml:space="preserve">Многофункциональные центры предоставления государственных и муниципальных услуг (МФЦ) </w:t>
      </w:r>
    </w:p>
    <w:p w:rsidR="00A74892" w:rsidRPr="00A74892" w:rsidRDefault="00A74892" w:rsidP="00A74892">
      <w:pPr>
        <w:spacing w:after="0" w:line="240" w:lineRule="auto"/>
        <w:jc w:val="center"/>
        <w:rPr>
          <w:rFonts w:ascii="Times New Roman" w:hAnsi="Times New Roman"/>
          <w:b/>
          <w:sz w:val="12"/>
          <w:szCs w:val="12"/>
        </w:rPr>
      </w:pPr>
      <w:r w:rsidRPr="00A74892">
        <w:rPr>
          <w:rFonts w:ascii="Times New Roman" w:hAnsi="Times New Roman"/>
          <w:b/>
          <w:sz w:val="12"/>
          <w:szCs w:val="12"/>
        </w:rPr>
        <w:t>на территории муниципального района Сергиевский Самарской области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1276"/>
        <w:gridCol w:w="2126"/>
      </w:tblGrid>
      <w:tr w:rsidR="00A74892" w:rsidRPr="00A74892" w:rsidTr="00871F46">
        <w:tc>
          <w:tcPr>
            <w:tcW w:w="851"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Наименование МФЦ</w:t>
            </w:r>
          </w:p>
        </w:tc>
        <w:tc>
          <w:tcPr>
            <w:tcW w:w="3260"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Адрес, телефон</w:t>
            </w:r>
          </w:p>
        </w:tc>
        <w:tc>
          <w:tcPr>
            <w:tcW w:w="1276"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 xml:space="preserve">Электронный адрес, </w:t>
            </w:r>
          </w:p>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официальный сайт</w:t>
            </w:r>
          </w:p>
        </w:tc>
        <w:tc>
          <w:tcPr>
            <w:tcW w:w="2126"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График</w:t>
            </w:r>
            <w:r>
              <w:rPr>
                <w:rFonts w:ascii="Times New Roman" w:hAnsi="Times New Roman"/>
                <w:sz w:val="12"/>
                <w:szCs w:val="12"/>
              </w:rPr>
              <w:t xml:space="preserve"> </w:t>
            </w:r>
            <w:r w:rsidRPr="00A74892">
              <w:rPr>
                <w:rFonts w:ascii="Times New Roman" w:hAnsi="Times New Roman"/>
                <w:sz w:val="12"/>
                <w:szCs w:val="12"/>
              </w:rPr>
              <w:t>работы</w:t>
            </w:r>
          </w:p>
        </w:tc>
      </w:tr>
      <w:tr w:rsidR="00A74892" w:rsidRPr="00A74892" w:rsidTr="00871F46">
        <w:tc>
          <w:tcPr>
            <w:tcW w:w="851"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Сергиевский район</w:t>
            </w:r>
          </w:p>
        </w:tc>
        <w:tc>
          <w:tcPr>
            <w:tcW w:w="3260"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Юридический адрес: 446540, Самарская область, Сергиевский район, с. Сергиевск,</w:t>
            </w:r>
            <w:r>
              <w:rPr>
                <w:rFonts w:ascii="Times New Roman" w:hAnsi="Times New Roman"/>
                <w:sz w:val="12"/>
                <w:szCs w:val="12"/>
              </w:rPr>
              <w:t xml:space="preserve"> </w:t>
            </w:r>
            <w:r w:rsidRPr="00A74892">
              <w:rPr>
                <w:rFonts w:ascii="Times New Roman" w:hAnsi="Times New Roman"/>
                <w:sz w:val="12"/>
                <w:szCs w:val="12"/>
              </w:rPr>
              <w:t xml:space="preserve"> ул. Ленина, 22</w:t>
            </w:r>
          </w:p>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Почтовый адрес: 446540, Самарская область, Сергиевский район, с. Сергиевск, ул. Ленина, 15-А</w:t>
            </w:r>
          </w:p>
        </w:tc>
        <w:tc>
          <w:tcPr>
            <w:tcW w:w="1276"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mfc@sergievsk.ru</w:t>
            </w:r>
          </w:p>
        </w:tc>
        <w:tc>
          <w:tcPr>
            <w:tcW w:w="2126" w:type="dxa"/>
          </w:tcPr>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понедельник - пятница:9.00 - 18.00</w:t>
            </w:r>
          </w:p>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четверг: 9.00 - 20.00</w:t>
            </w:r>
          </w:p>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суббота:9.00 - 13.00</w:t>
            </w:r>
          </w:p>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без перерыва на обед</w:t>
            </w:r>
          </w:p>
          <w:p w:rsidR="00A74892" w:rsidRPr="00A74892" w:rsidRDefault="00A74892" w:rsidP="00A74892">
            <w:pPr>
              <w:spacing w:after="0" w:line="240" w:lineRule="auto"/>
              <w:jc w:val="both"/>
              <w:rPr>
                <w:rFonts w:ascii="Times New Roman" w:hAnsi="Times New Roman"/>
                <w:sz w:val="12"/>
                <w:szCs w:val="12"/>
              </w:rPr>
            </w:pPr>
            <w:r w:rsidRPr="00A74892">
              <w:rPr>
                <w:rFonts w:ascii="Times New Roman" w:hAnsi="Times New Roman"/>
                <w:sz w:val="12"/>
                <w:szCs w:val="12"/>
              </w:rPr>
              <w:t>воскресенье: выходной день</w:t>
            </w:r>
          </w:p>
        </w:tc>
      </w:tr>
    </w:tbl>
    <w:p w:rsidR="00DE49C5" w:rsidRDefault="00DE49C5" w:rsidP="00AF2EE2">
      <w:pPr>
        <w:spacing w:after="0" w:line="240" w:lineRule="auto"/>
        <w:jc w:val="right"/>
        <w:rPr>
          <w:rFonts w:ascii="Times New Roman" w:hAnsi="Times New Roman"/>
          <w:i/>
          <w:sz w:val="12"/>
          <w:szCs w:val="12"/>
        </w:rPr>
      </w:pPr>
    </w:p>
    <w:p w:rsidR="00AF2EE2" w:rsidRPr="0047455C" w:rsidRDefault="00AF2EE2" w:rsidP="00AF2EE2">
      <w:pPr>
        <w:spacing w:after="0" w:line="240" w:lineRule="auto"/>
        <w:jc w:val="right"/>
        <w:rPr>
          <w:rFonts w:ascii="Times New Roman" w:hAnsi="Times New Roman"/>
          <w:i/>
          <w:sz w:val="12"/>
          <w:szCs w:val="12"/>
        </w:rPr>
      </w:pPr>
      <w:r w:rsidRPr="0047455C">
        <w:rPr>
          <w:rFonts w:ascii="Times New Roman" w:hAnsi="Times New Roman"/>
          <w:i/>
          <w:sz w:val="12"/>
          <w:szCs w:val="12"/>
        </w:rPr>
        <w:t>П</w:t>
      </w:r>
      <w:r>
        <w:rPr>
          <w:rFonts w:ascii="Times New Roman" w:hAnsi="Times New Roman"/>
          <w:i/>
          <w:sz w:val="12"/>
          <w:szCs w:val="12"/>
        </w:rPr>
        <w:t>риложение № 3</w:t>
      </w:r>
    </w:p>
    <w:p w:rsidR="00AF2EE2" w:rsidRPr="0047455C" w:rsidRDefault="00AF2EE2" w:rsidP="00AF2EE2">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AF2EE2" w:rsidRDefault="00AF2EE2" w:rsidP="00AF2EE2">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AF2EE2" w:rsidRDefault="00AF2EE2" w:rsidP="00AF2EE2">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540012" w:rsidRPr="00540012" w:rsidRDefault="00540012" w:rsidP="00540012">
      <w:pPr>
        <w:spacing w:after="0" w:line="240" w:lineRule="auto"/>
        <w:jc w:val="right"/>
        <w:rPr>
          <w:rFonts w:ascii="Times New Roman" w:hAnsi="Times New Roman"/>
          <w:sz w:val="12"/>
          <w:szCs w:val="12"/>
        </w:rPr>
      </w:pPr>
      <w:r w:rsidRPr="00540012">
        <w:rPr>
          <w:rFonts w:ascii="Times New Roman" w:hAnsi="Times New Roman"/>
          <w:sz w:val="12"/>
          <w:szCs w:val="12"/>
        </w:rPr>
        <w:t>Руководителю уполномоченного органа</w:t>
      </w:r>
    </w:p>
    <w:p w:rsidR="00540012" w:rsidRPr="00540012" w:rsidRDefault="00540012" w:rsidP="00540012">
      <w:pPr>
        <w:spacing w:after="0" w:line="240" w:lineRule="auto"/>
        <w:jc w:val="right"/>
        <w:rPr>
          <w:rFonts w:ascii="Times New Roman" w:hAnsi="Times New Roman"/>
          <w:sz w:val="12"/>
          <w:szCs w:val="12"/>
        </w:rPr>
      </w:pPr>
      <w:r w:rsidRPr="00540012">
        <w:rPr>
          <w:rFonts w:ascii="Times New Roman" w:hAnsi="Times New Roman"/>
          <w:sz w:val="12"/>
          <w:szCs w:val="12"/>
        </w:rPr>
        <w:t>____________________________________</w:t>
      </w:r>
    </w:p>
    <w:p w:rsidR="00540012" w:rsidRPr="00540012" w:rsidRDefault="00540012" w:rsidP="00540012">
      <w:pPr>
        <w:spacing w:after="0" w:line="240" w:lineRule="auto"/>
        <w:jc w:val="right"/>
        <w:rPr>
          <w:rFonts w:ascii="Times New Roman" w:hAnsi="Times New Roman"/>
          <w:i/>
          <w:sz w:val="12"/>
          <w:szCs w:val="12"/>
        </w:rPr>
      </w:pPr>
      <w:r w:rsidRPr="00540012">
        <w:rPr>
          <w:rFonts w:ascii="Times New Roman" w:hAnsi="Times New Roman"/>
          <w:i/>
          <w:sz w:val="12"/>
          <w:szCs w:val="12"/>
        </w:rPr>
        <w:t>(наименование руководителя и уполномоченного органа)</w:t>
      </w:r>
    </w:p>
    <w:p w:rsidR="00540012" w:rsidRPr="00540012" w:rsidRDefault="00540012" w:rsidP="00540012">
      <w:pPr>
        <w:spacing w:after="0" w:line="240" w:lineRule="auto"/>
        <w:jc w:val="right"/>
        <w:rPr>
          <w:rFonts w:ascii="Times New Roman" w:hAnsi="Times New Roman"/>
          <w:i/>
          <w:sz w:val="12"/>
          <w:szCs w:val="12"/>
        </w:rPr>
      </w:pPr>
      <w:r w:rsidRPr="00540012">
        <w:rPr>
          <w:rFonts w:ascii="Times New Roman" w:hAnsi="Times New Roman"/>
          <w:i/>
          <w:sz w:val="12"/>
          <w:szCs w:val="12"/>
        </w:rPr>
        <w:t>____________________________________</w:t>
      </w:r>
    </w:p>
    <w:p w:rsidR="00540012" w:rsidRPr="00540012" w:rsidRDefault="00540012" w:rsidP="00540012">
      <w:pPr>
        <w:spacing w:after="0" w:line="240" w:lineRule="auto"/>
        <w:jc w:val="right"/>
        <w:rPr>
          <w:rFonts w:ascii="Times New Roman" w:hAnsi="Times New Roman"/>
          <w:sz w:val="12"/>
          <w:szCs w:val="12"/>
        </w:rPr>
      </w:pPr>
      <w:r w:rsidRPr="00540012">
        <w:rPr>
          <w:rFonts w:ascii="Times New Roman" w:hAnsi="Times New Roman"/>
          <w:sz w:val="12"/>
          <w:szCs w:val="12"/>
        </w:rPr>
        <w:t>Ф. И. О., адрес регистрации</w:t>
      </w:r>
    </w:p>
    <w:p w:rsidR="00540012" w:rsidRPr="00540012" w:rsidRDefault="00540012" w:rsidP="00540012">
      <w:pPr>
        <w:spacing w:after="0" w:line="240" w:lineRule="auto"/>
        <w:jc w:val="right"/>
        <w:rPr>
          <w:rFonts w:ascii="Times New Roman" w:hAnsi="Times New Roman"/>
          <w:sz w:val="12"/>
          <w:szCs w:val="12"/>
        </w:rPr>
      </w:pPr>
      <w:r w:rsidRPr="00540012">
        <w:rPr>
          <w:rFonts w:ascii="Times New Roman" w:hAnsi="Times New Roman"/>
          <w:sz w:val="12"/>
          <w:szCs w:val="12"/>
        </w:rPr>
        <w:t xml:space="preserve">____________________(места жительства) </w:t>
      </w:r>
      <w:r w:rsidRPr="00540012">
        <w:rPr>
          <w:rFonts w:ascii="Times New Roman" w:hAnsi="Times New Roman"/>
          <w:i/>
          <w:sz w:val="12"/>
          <w:szCs w:val="12"/>
        </w:rPr>
        <w:t>____________________________________</w:t>
      </w:r>
    </w:p>
    <w:p w:rsidR="00540012" w:rsidRPr="00540012" w:rsidRDefault="00540012" w:rsidP="00540012">
      <w:pPr>
        <w:spacing w:after="0" w:line="240" w:lineRule="auto"/>
        <w:jc w:val="right"/>
        <w:rPr>
          <w:rFonts w:ascii="Times New Roman" w:hAnsi="Times New Roman"/>
          <w:i/>
          <w:sz w:val="12"/>
          <w:szCs w:val="12"/>
        </w:rPr>
      </w:pPr>
      <w:r w:rsidRPr="00540012">
        <w:rPr>
          <w:rFonts w:ascii="Times New Roman" w:hAnsi="Times New Roman"/>
          <w:i/>
          <w:sz w:val="12"/>
          <w:szCs w:val="12"/>
        </w:rPr>
        <w:t>____________________________________</w:t>
      </w:r>
    </w:p>
    <w:p w:rsidR="00540012" w:rsidRPr="00540012" w:rsidRDefault="00540012" w:rsidP="00540012">
      <w:pPr>
        <w:spacing w:after="0" w:line="240" w:lineRule="auto"/>
        <w:jc w:val="right"/>
        <w:rPr>
          <w:rFonts w:ascii="Times New Roman" w:hAnsi="Times New Roman"/>
          <w:i/>
          <w:sz w:val="12"/>
          <w:szCs w:val="12"/>
        </w:rPr>
      </w:pPr>
      <w:r w:rsidRPr="00540012">
        <w:rPr>
          <w:rFonts w:ascii="Times New Roman" w:hAnsi="Times New Roman"/>
          <w:i/>
          <w:sz w:val="12"/>
          <w:szCs w:val="12"/>
        </w:rPr>
        <w:t>номер телефона, адрес электронной почты</w:t>
      </w:r>
    </w:p>
    <w:p w:rsidR="00540012" w:rsidRPr="00540012" w:rsidRDefault="00540012" w:rsidP="00540012">
      <w:pPr>
        <w:spacing w:after="0" w:line="240" w:lineRule="auto"/>
        <w:jc w:val="center"/>
        <w:rPr>
          <w:rFonts w:ascii="Times New Roman" w:hAnsi="Times New Roman"/>
          <w:b/>
          <w:sz w:val="12"/>
          <w:szCs w:val="12"/>
        </w:rPr>
      </w:pPr>
      <w:r w:rsidRPr="00540012">
        <w:rPr>
          <w:rFonts w:ascii="Times New Roman" w:hAnsi="Times New Roman"/>
          <w:b/>
          <w:sz w:val="12"/>
          <w:szCs w:val="12"/>
        </w:rPr>
        <w:t>ЗАЯВЛЕНИЕ</w:t>
      </w:r>
    </w:p>
    <w:p w:rsidR="00540012" w:rsidRPr="00540012" w:rsidRDefault="00540012" w:rsidP="00A666E6">
      <w:pPr>
        <w:spacing w:after="0" w:line="240" w:lineRule="auto"/>
        <w:ind w:firstLine="284"/>
        <w:jc w:val="both"/>
        <w:rPr>
          <w:rFonts w:ascii="Times New Roman" w:hAnsi="Times New Roman"/>
          <w:sz w:val="12"/>
          <w:szCs w:val="12"/>
        </w:rPr>
      </w:pPr>
      <w:proofErr w:type="gramStart"/>
      <w:r w:rsidRPr="00540012">
        <w:rPr>
          <w:rFonts w:ascii="Times New Roman" w:hAnsi="Times New Roman"/>
          <w:sz w:val="12"/>
          <w:szCs w:val="12"/>
        </w:rPr>
        <w:t>Прошу  Вас  провести осмотр и выдать акт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w:t>
      </w:r>
      <w:proofErr w:type="gramEnd"/>
      <w:r w:rsidRPr="00540012">
        <w:rPr>
          <w:rFonts w:ascii="Times New Roman" w:hAnsi="Times New Roman"/>
          <w:sz w:val="12"/>
          <w:szCs w:val="12"/>
        </w:rPr>
        <w:t xml:space="preserve">  Федерации,  осуществляемых  с  привлечением средств материнского (семейного) капитала.</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Адрес (адресный ориентир) объекта ___________________________</w:t>
      </w:r>
      <w:r>
        <w:rPr>
          <w:rFonts w:ascii="Times New Roman" w:hAnsi="Times New Roman"/>
          <w:sz w:val="12"/>
          <w:szCs w:val="12"/>
        </w:rPr>
        <w:t>___________________________</w:t>
      </w:r>
      <w:r w:rsidRPr="00540012">
        <w:rPr>
          <w:rFonts w:ascii="Times New Roman" w:hAnsi="Times New Roman"/>
          <w:sz w:val="12"/>
          <w:szCs w:val="12"/>
        </w:rPr>
        <w:t xml:space="preserve">_______________________________________ </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 xml:space="preserve">Работы </w:t>
      </w:r>
      <w:r w:rsidR="00731BA8">
        <w:rPr>
          <w:rFonts w:ascii="Times New Roman" w:hAnsi="Times New Roman"/>
          <w:sz w:val="12"/>
          <w:szCs w:val="12"/>
        </w:rPr>
        <w:t xml:space="preserve">произведены на основании разрешения на </w:t>
      </w:r>
      <w:r w:rsidRPr="00540012">
        <w:rPr>
          <w:rFonts w:ascii="Times New Roman" w:hAnsi="Times New Roman"/>
          <w:sz w:val="12"/>
          <w:szCs w:val="12"/>
        </w:rPr>
        <w:t>строительство от ________________________________ N _________</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 xml:space="preserve">Документы, </w:t>
      </w:r>
      <w:r w:rsidR="00731BA8">
        <w:rPr>
          <w:rFonts w:ascii="Times New Roman" w:hAnsi="Times New Roman"/>
          <w:sz w:val="12"/>
          <w:szCs w:val="12"/>
        </w:rPr>
        <w:t xml:space="preserve">необходимые </w:t>
      </w:r>
      <w:r w:rsidRPr="00540012">
        <w:rPr>
          <w:rFonts w:ascii="Times New Roman" w:hAnsi="Times New Roman"/>
          <w:sz w:val="12"/>
          <w:szCs w:val="12"/>
        </w:rPr>
        <w:t xml:space="preserve">для </w:t>
      </w:r>
      <w:r w:rsidR="00731BA8">
        <w:rPr>
          <w:rFonts w:ascii="Times New Roman" w:hAnsi="Times New Roman"/>
          <w:sz w:val="12"/>
          <w:szCs w:val="12"/>
        </w:rPr>
        <w:t xml:space="preserve">предоставления </w:t>
      </w:r>
      <w:r w:rsidRPr="00540012">
        <w:rPr>
          <w:rFonts w:ascii="Times New Roman" w:hAnsi="Times New Roman"/>
          <w:sz w:val="12"/>
          <w:szCs w:val="12"/>
        </w:rPr>
        <w:t>муниципальной услуги,</w:t>
      </w:r>
      <w:r>
        <w:rPr>
          <w:rFonts w:ascii="Times New Roman" w:hAnsi="Times New Roman"/>
          <w:sz w:val="12"/>
          <w:szCs w:val="12"/>
        </w:rPr>
        <w:t xml:space="preserve"> </w:t>
      </w:r>
      <w:r w:rsidRPr="00540012">
        <w:rPr>
          <w:rFonts w:ascii="Times New Roman" w:hAnsi="Times New Roman"/>
          <w:sz w:val="12"/>
          <w:szCs w:val="12"/>
        </w:rPr>
        <w:t>прилагаются.</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_______________________________</w:t>
      </w:r>
      <w:r w:rsidR="00B8207A">
        <w:rPr>
          <w:rFonts w:ascii="Times New Roman" w:hAnsi="Times New Roman"/>
          <w:sz w:val="12"/>
          <w:szCs w:val="12"/>
        </w:rPr>
        <w:t>__________________</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(подпись)                                      (фамилия И.О.)</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_____________</w:t>
      </w:r>
    </w:p>
    <w:p w:rsidR="00540012" w:rsidRPr="00540012" w:rsidRDefault="00540012" w:rsidP="00540012">
      <w:pPr>
        <w:spacing w:after="0" w:line="240" w:lineRule="auto"/>
        <w:jc w:val="both"/>
        <w:rPr>
          <w:rFonts w:ascii="Times New Roman" w:hAnsi="Times New Roman"/>
          <w:sz w:val="12"/>
          <w:szCs w:val="12"/>
        </w:rPr>
      </w:pPr>
      <w:r w:rsidRPr="00540012">
        <w:rPr>
          <w:rFonts w:ascii="Times New Roman" w:hAnsi="Times New Roman"/>
          <w:sz w:val="12"/>
          <w:szCs w:val="12"/>
        </w:rPr>
        <w:t>(дата)</w:t>
      </w:r>
    </w:p>
    <w:p w:rsidR="00311CB2" w:rsidRPr="0047455C" w:rsidRDefault="00311CB2" w:rsidP="00311CB2">
      <w:pPr>
        <w:spacing w:after="0" w:line="240" w:lineRule="auto"/>
        <w:jc w:val="right"/>
        <w:rPr>
          <w:rFonts w:ascii="Times New Roman" w:hAnsi="Times New Roman"/>
          <w:i/>
          <w:sz w:val="12"/>
          <w:szCs w:val="12"/>
        </w:rPr>
      </w:pPr>
      <w:r w:rsidRPr="0047455C">
        <w:rPr>
          <w:rFonts w:ascii="Times New Roman" w:hAnsi="Times New Roman"/>
          <w:i/>
          <w:sz w:val="12"/>
          <w:szCs w:val="12"/>
        </w:rPr>
        <w:t>П</w:t>
      </w:r>
      <w:r>
        <w:rPr>
          <w:rFonts w:ascii="Times New Roman" w:hAnsi="Times New Roman"/>
          <w:i/>
          <w:sz w:val="12"/>
          <w:szCs w:val="12"/>
        </w:rPr>
        <w:t>риложение № 4</w:t>
      </w:r>
    </w:p>
    <w:p w:rsidR="00311CB2" w:rsidRPr="0047455C" w:rsidRDefault="00311CB2" w:rsidP="00311CB2">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311CB2" w:rsidRDefault="00311CB2" w:rsidP="00311CB2">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311CB2" w:rsidRDefault="00311CB2" w:rsidP="00311CB2">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FD0AB7" w:rsidRDefault="00FD0AB7" w:rsidP="0029028B">
      <w:pPr>
        <w:spacing w:after="0" w:line="240" w:lineRule="auto"/>
        <w:jc w:val="center"/>
        <w:rPr>
          <w:rFonts w:ascii="Times New Roman" w:hAnsi="Times New Roman"/>
          <w:b/>
          <w:sz w:val="12"/>
          <w:szCs w:val="12"/>
        </w:rPr>
      </w:pPr>
    </w:p>
    <w:p w:rsidR="0029028B" w:rsidRPr="0029028B" w:rsidRDefault="0029028B" w:rsidP="0029028B">
      <w:pPr>
        <w:spacing w:after="0" w:line="240" w:lineRule="auto"/>
        <w:jc w:val="center"/>
        <w:rPr>
          <w:rFonts w:ascii="Times New Roman" w:hAnsi="Times New Roman"/>
          <w:b/>
          <w:sz w:val="12"/>
          <w:szCs w:val="12"/>
        </w:rPr>
      </w:pPr>
      <w:r w:rsidRPr="0029028B">
        <w:rPr>
          <w:rFonts w:ascii="Times New Roman" w:hAnsi="Times New Roman"/>
          <w:b/>
          <w:sz w:val="12"/>
          <w:szCs w:val="12"/>
        </w:rPr>
        <w:t>Блок-схема предоставления муниципальной услуги</w:t>
      </w:r>
    </w:p>
    <w:p w:rsidR="00F734EA" w:rsidRDefault="004E209C" w:rsidP="00476836">
      <w:pPr>
        <w:spacing w:after="0" w:line="240" w:lineRule="auto"/>
        <w:jc w:val="both"/>
        <w:rPr>
          <w:rFonts w:ascii="Times New Roman" w:hAnsi="Times New Roman"/>
          <w:sz w:val="12"/>
          <w:szCs w:val="12"/>
        </w:rPr>
      </w:pPr>
      <w:r>
        <w:rPr>
          <w:noProof/>
        </w:rPr>
        <w:pict>
          <v:shape id="_x0000_s1117" type="#_x0000_t202" style="position:absolute;left:0;text-align:left;margin-left:7.35pt;margin-top:.15pt;width:366.7pt;height:14.85pt;z-index:2517463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xQA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Q4s&#10;l7raAbVW93MOewlCo+1HjFqY8QK7DxtiGUbihYL2zIbjcViKqIwn5xko9tRSnlqIogBVYI9RLy59&#10;XKRInLmENq54JPghk0POMLuR98OeheU41aPXw99g8QM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kL/axQAIAAFUEAAAOAAAA&#10;AAAAAAAAAAAAAC4CAABkcnMvZTJvRG9jLnhtbFBLAQItABQABgAIAAAAIQD9LzLW2wAAAAUBAAAP&#10;AAAAAAAAAAAAAAAAAJoEAABkcnMvZG93bnJldi54bWxQSwUGAAAAAAQABADzAAAAogUAAAAA&#10;">
            <v:textbox style="mso-next-textbox:#_x0000_s1117;mso-fit-shape-to-text:t">
              <w:txbxContent>
                <w:p w:rsidR="004E209C" w:rsidRPr="0029028B" w:rsidRDefault="004E209C" w:rsidP="007B2D29">
                  <w:pPr>
                    <w:spacing w:after="0" w:line="240" w:lineRule="auto"/>
                    <w:jc w:val="center"/>
                    <w:rPr>
                      <w:rFonts w:ascii="Times New Roman" w:hAnsi="Times New Roman" w:cs="Times New Roman"/>
                      <w:sz w:val="12"/>
                      <w:szCs w:val="12"/>
                    </w:rPr>
                  </w:pPr>
                  <w:r w:rsidRPr="0029028B">
                    <w:rPr>
                      <w:rFonts w:ascii="Times New Roman" w:hAnsi="Times New Roman" w:cs="Times New Roman"/>
                      <w:sz w:val="12"/>
                      <w:szCs w:val="12"/>
                    </w:rPr>
                    <w:t>Обращение заявит</w:t>
                  </w:r>
                  <w:r>
                    <w:rPr>
                      <w:rFonts w:ascii="Times New Roman" w:hAnsi="Times New Roman" w:cs="Times New Roman"/>
                      <w:sz w:val="12"/>
                      <w:szCs w:val="12"/>
                    </w:rPr>
                    <w:t>еля с заявлением и документами,</w:t>
                  </w:r>
                  <w:r w:rsidRPr="0029028B">
                    <w:rPr>
                      <w:rFonts w:ascii="Times New Roman" w:hAnsi="Times New Roman" w:cs="Times New Roman"/>
                      <w:sz w:val="12"/>
                      <w:szCs w:val="12"/>
                    </w:rPr>
                    <w:t xml:space="preserve"> необходимыми дл</w:t>
                  </w:r>
                  <w:r>
                    <w:rPr>
                      <w:rFonts w:ascii="Times New Roman" w:hAnsi="Times New Roman" w:cs="Times New Roman"/>
                      <w:sz w:val="12"/>
                      <w:szCs w:val="12"/>
                    </w:rPr>
                    <w:t>я предоставления муниципальной услуги</w:t>
                  </w:r>
                </w:p>
              </w:txbxContent>
            </v:textbox>
          </v:shape>
        </w:pict>
      </w:r>
    </w:p>
    <w:p w:rsidR="00F734EA" w:rsidRDefault="00F734EA" w:rsidP="00476836">
      <w:pPr>
        <w:spacing w:after="0" w:line="240" w:lineRule="auto"/>
        <w:jc w:val="both"/>
        <w:rPr>
          <w:rFonts w:ascii="Times New Roman" w:hAnsi="Times New Roman"/>
          <w:sz w:val="12"/>
          <w:szCs w:val="12"/>
        </w:rPr>
      </w:pPr>
    </w:p>
    <w:p w:rsidR="00F734EA"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1" type="#_x0000_t32" style="position:absolute;left:0;text-align:left;margin-left:180.05pt;margin-top:1.9pt;width:0;height:11.4pt;z-index:251751424" o:connectortype="straight">
            <v:stroke endarrow="block"/>
          </v:shape>
        </w:pict>
      </w:r>
    </w:p>
    <w:p w:rsidR="00F734EA" w:rsidRDefault="00F734EA"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8" type="#_x0000_t202" style="position:absolute;left:0;text-align:left;margin-left:7.5pt;margin-top:-.5pt;width:367.4pt;height:16.5pt;z-index:251747328">
            <v:textbox style="mso-next-textbox:#_x0000_s1118">
              <w:txbxContent>
                <w:p w:rsidR="004E209C" w:rsidRPr="008C2294" w:rsidRDefault="004E209C" w:rsidP="007B2D29">
                  <w:pPr>
                    <w:spacing w:after="0" w:line="240" w:lineRule="auto"/>
                    <w:jc w:val="center"/>
                    <w:rPr>
                      <w:rFonts w:ascii="Times New Roman" w:hAnsi="Times New Roman" w:cs="Times New Roman"/>
                      <w:sz w:val="12"/>
                      <w:szCs w:val="12"/>
                    </w:rPr>
                  </w:pPr>
                  <w:r w:rsidRPr="008C2294">
                    <w:rPr>
                      <w:rFonts w:ascii="Times New Roman" w:hAnsi="Times New Roman" w:cs="Times New Roman"/>
                      <w:sz w:val="12"/>
                      <w:szCs w:val="12"/>
                    </w:rPr>
                    <w:t>Прием документов</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2" type="#_x0000_t32" style="position:absolute;left:0;text-align:left;margin-left:105.3pt;margin-top:3.55pt;width:0;height:8.9pt;z-index:251752448" o:connectortype="straight">
            <v:stroke endarrow="block"/>
          </v:shape>
        </w:pict>
      </w: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9" type="#_x0000_t202" style="position:absolute;left:0;text-align:left;margin-left:7.5pt;margin-top:5.55pt;width:238.05pt;height:14.25pt;z-index:251748352">
            <v:textbox style="mso-next-textbox:#_x0000_s1119">
              <w:txbxContent>
                <w:p w:rsidR="004E209C" w:rsidRPr="007D2B35" w:rsidRDefault="004E209C" w:rsidP="007B2D29">
                  <w:pPr>
                    <w:spacing w:after="0" w:line="240" w:lineRule="auto"/>
                    <w:jc w:val="center"/>
                    <w:rPr>
                      <w:rFonts w:ascii="Times New Roman" w:hAnsi="Times New Roman" w:cs="Times New Roman"/>
                      <w:sz w:val="12"/>
                      <w:szCs w:val="12"/>
                    </w:rPr>
                  </w:pPr>
                  <w:r w:rsidRPr="007D2B35">
                    <w:rPr>
                      <w:rFonts w:ascii="Times New Roman" w:hAnsi="Times New Roman" w:cs="Times New Roman"/>
                      <w:sz w:val="12"/>
                      <w:szCs w:val="12"/>
                    </w:rPr>
                    <w:t>Имеются основания для отказа в приеме документов</w:t>
                  </w:r>
                </w:p>
              </w:txbxContent>
            </v:textbox>
          </v:shape>
        </w:pict>
      </w:r>
    </w:p>
    <w:p w:rsidR="00437D71" w:rsidRDefault="004E209C" w:rsidP="00476836">
      <w:pPr>
        <w:spacing w:after="0" w:line="240" w:lineRule="auto"/>
        <w:jc w:val="both"/>
        <w:rPr>
          <w:rFonts w:ascii="Times New Roman" w:hAnsi="Times New Roman"/>
          <w:sz w:val="12"/>
          <w:szCs w:val="12"/>
        </w:rPr>
      </w:pPr>
      <w:r>
        <w:rPr>
          <w:noProof/>
          <w:lang w:eastAsia="ru-RU"/>
        </w:rPr>
        <w:pict>
          <v:shape id="_x0000_s1124" type="#_x0000_t202" style="position:absolute;left:0;text-align:left;margin-left:249.7pt;margin-top:4.75pt;width:21.05pt;height:16.25pt;z-index:251754496">
            <v:textbox style="mso-next-textbox:#_x0000_s1124">
              <w:txbxContent>
                <w:p w:rsidR="004E209C" w:rsidRPr="006864F2" w:rsidRDefault="004E209C">
                  <w:pPr>
                    <w:rPr>
                      <w:rFonts w:ascii="Times New Roman" w:hAnsi="Times New Roman" w:cs="Times New Roman"/>
                      <w:sz w:val="12"/>
                      <w:szCs w:val="12"/>
                    </w:rPr>
                  </w:pPr>
                  <w:r w:rsidRPr="006864F2">
                    <w:rPr>
                      <w:rFonts w:ascii="Times New Roman" w:hAnsi="Times New Roman" w:cs="Times New Roman"/>
                      <w:sz w:val="12"/>
                      <w:szCs w:val="12"/>
                    </w:rPr>
                    <w:t>да</w:t>
                  </w:r>
                </w:p>
              </w:txbxContent>
            </v:textbox>
          </v:shape>
        </w:pict>
      </w:r>
      <w:r>
        <w:rPr>
          <w:rFonts w:ascii="Times New Roman" w:hAnsi="Times New Roman"/>
          <w:noProof/>
          <w:sz w:val="12"/>
          <w:szCs w:val="12"/>
          <w:lang w:eastAsia="ru-RU"/>
        </w:rPr>
        <w:pict>
          <v:shape id="_x0000_s1123" type="#_x0000_t32" style="position:absolute;left:0;text-align:left;margin-left:245.55pt;margin-top:4.75pt;width:33.85pt;height:0;z-index:251753472" o:connectortype="straight">
            <v:stroke endarrow="block"/>
          </v:shape>
        </w:pict>
      </w:r>
      <w:r>
        <w:rPr>
          <w:noProof/>
        </w:rPr>
        <w:pict>
          <v:shape id="_x0000_s1120" type="#_x0000_t202" style="position:absolute;left:0;text-align:left;margin-left:282.45pt;margin-top:-.1pt;width:92.45pt;height:16.45pt;z-index:251750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eQA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KQgs&#10;l7raAbVW93MOewlCo+1HjFqY8QK7DxtiGUbihYL2zIbjcViKqIwn5xko9tRSnlqIogBVYI9RLy59&#10;XKRInLmENq54JPghk0POMLuR98OeheU41aPXw99g8QM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Du/K7eQAIAAFUEAAAOAAAA&#10;AAAAAAAAAAAAAC4CAABkcnMvZTJvRG9jLnhtbFBLAQItABQABgAIAAAAIQD9LzLW2wAAAAUBAAAP&#10;AAAAAAAAAAAAAAAAAJoEAABkcnMvZG93bnJldi54bWxQSwUGAAAAAAQABADzAAAAogUAAAAA&#10;">
            <v:textbox style="mso-next-textbox:#_x0000_s1120">
              <w:txbxContent>
                <w:p w:rsidR="004E209C" w:rsidRPr="00843131" w:rsidRDefault="004E209C" w:rsidP="007B2D29">
                  <w:pPr>
                    <w:jc w:val="center"/>
                    <w:rPr>
                      <w:rFonts w:ascii="Times New Roman" w:hAnsi="Times New Roman" w:cs="Times New Roman"/>
                      <w:sz w:val="12"/>
                      <w:szCs w:val="12"/>
                    </w:rPr>
                  </w:pPr>
                  <w:r w:rsidRPr="00843131">
                    <w:rPr>
                      <w:rFonts w:ascii="Times New Roman" w:hAnsi="Times New Roman" w:cs="Times New Roman"/>
                      <w:sz w:val="12"/>
                      <w:szCs w:val="12"/>
                    </w:rPr>
                    <w:t>Отказ в приеме документов</w:t>
                  </w:r>
                </w:p>
              </w:txbxContent>
            </v:textbox>
          </v:shape>
        </w:pict>
      </w: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5" type="#_x0000_t32" style="position:absolute;left:0;text-align:left;margin-left:105.3pt;margin-top:6pt;width:0;height:13.55pt;z-index:251755520" o:connectortype="straight">
            <v:stroke endarrow="block"/>
          </v:shape>
        </w:pict>
      </w:r>
      <w:r>
        <w:rPr>
          <w:rFonts w:ascii="Times New Roman" w:hAnsi="Times New Roman"/>
          <w:noProof/>
          <w:sz w:val="12"/>
          <w:szCs w:val="12"/>
          <w:lang w:eastAsia="ru-RU"/>
        </w:rPr>
        <w:pict>
          <v:shape id="_x0000_s1126" type="#_x0000_t202" style="position:absolute;left:0;text-align:left;margin-left:112.1pt;margin-top:6pt;width:27.85pt;height:13.55pt;z-index:251756544">
            <v:textbox style="mso-next-textbox:#_x0000_s1126">
              <w:txbxContent>
                <w:p w:rsidR="004E209C" w:rsidRPr="002A6E27" w:rsidRDefault="004E209C">
                  <w:pPr>
                    <w:rPr>
                      <w:rFonts w:ascii="Times New Roman" w:hAnsi="Times New Roman" w:cs="Times New Roman"/>
                      <w:sz w:val="12"/>
                      <w:szCs w:val="12"/>
                    </w:rPr>
                  </w:pPr>
                  <w:r w:rsidRPr="002A6E27">
                    <w:rPr>
                      <w:rFonts w:ascii="Times New Roman" w:hAnsi="Times New Roman" w:cs="Times New Roman"/>
                      <w:sz w:val="12"/>
                      <w:szCs w:val="12"/>
                    </w:rPr>
                    <w:t>нет</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noProof/>
        </w:rPr>
        <w:lastRenderedPageBreak/>
        <w:pict>
          <v:shape id="_x0000_s1127" type="#_x0000_t202" style="position:absolute;left:0;text-align:left;margin-left:7.5pt;margin-top:2.3pt;width:366.9pt;height:14.85pt;z-index:2517585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mZ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3DREC&#10;y6WudkCt1f2cw16C0Gj7EaMWZrzA7sOGWIaReKGgPbPheByWIirjyXkGij21lKcWoihAFdhj1ItL&#10;HxcpEmcuoY0rHgl+yOSQM8xu5P2wZ2E5TvXo9fA3WPw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Yj8pmUECAABVBAAADgAA&#10;AAAAAAAAAAAAAAAuAgAAZHJzL2Uyb0RvYy54bWxQSwECLQAUAAYACAAAACEA/S8y1tsAAAAFAQAA&#10;DwAAAAAAAAAAAAAAAACbBAAAZHJzL2Rvd25yZXYueG1sUEsFBgAAAAAEAAQA8wAAAKMFAAAAAA==&#10;">
            <v:textbox style="mso-next-textbox:#_x0000_s1127;mso-fit-shape-to-text:t">
              <w:txbxContent>
                <w:p w:rsidR="004E209C" w:rsidRPr="002A6E27" w:rsidRDefault="004E209C" w:rsidP="007B2D29">
                  <w:pPr>
                    <w:spacing w:after="0" w:line="240" w:lineRule="auto"/>
                    <w:jc w:val="center"/>
                    <w:rPr>
                      <w:rFonts w:ascii="Times New Roman" w:hAnsi="Times New Roman" w:cs="Times New Roman"/>
                      <w:sz w:val="12"/>
                      <w:szCs w:val="12"/>
                    </w:rPr>
                  </w:pPr>
                  <w:r w:rsidRPr="00BE1639">
                    <w:rPr>
                      <w:rFonts w:ascii="Times New Roman" w:hAnsi="Times New Roman" w:cs="Times New Roman"/>
                      <w:sz w:val="12"/>
                      <w:szCs w:val="12"/>
                    </w:rPr>
                    <w:t>Прием и регистрация документов</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9" type="#_x0000_t32" style="position:absolute;left:0;text-align:left;margin-left:188.85pt;margin-top:3.85pt;width:0;height:10.05pt;z-index:251760640" o:connectortype="straight">
            <v:stroke endarrow="block"/>
          </v:shape>
        </w:pict>
      </w: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28" type="#_x0000_t202" style="position:absolute;left:0;text-align:left;margin-left:7.5pt;margin-top:-.4pt;width:367.4pt;height:16.3pt;z-index:251759616">
            <v:textbox style="mso-next-textbox:#_x0000_s1128">
              <w:txbxContent>
                <w:p w:rsidR="004E209C" w:rsidRPr="00BE1639" w:rsidRDefault="004E209C" w:rsidP="007B2D29">
                  <w:pPr>
                    <w:spacing w:after="0" w:line="240" w:lineRule="auto"/>
                    <w:jc w:val="center"/>
                    <w:rPr>
                      <w:rFonts w:ascii="Times New Roman" w:hAnsi="Times New Roman" w:cs="Times New Roman"/>
                      <w:sz w:val="12"/>
                      <w:szCs w:val="12"/>
                    </w:rPr>
                  </w:pPr>
                  <w:r w:rsidRPr="00BE1639">
                    <w:rPr>
                      <w:rFonts w:ascii="Times New Roman" w:hAnsi="Times New Roman" w:cs="Times New Roman"/>
                      <w:sz w:val="12"/>
                      <w:szCs w:val="12"/>
                    </w:rPr>
                    <w:t>Рассмотрение представленных документов</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30" type="#_x0000_t32" style="position:absolute;left:0;text-align:left;margin-left:188.85pt;margin-top:1.15pt;width:0;height:8.35pt;z-index:251761664" o:connectortype="straight">
            <v:stroke endarrow="block"/>
          </v:shape>
        </w:pict>
      </w:r>
    </w:p>
    <w:p w:rsidR="00437D71" w:rsidRDefault="004E209C" w:rsidP="00476836">
      <w:pPr>
        <w:spacing w:after="0" w:line="240" w:lineRule="auto"/>
        <w:jc w:val="both"/>
        <w:rPr>
          <w:rFonts w:ascii="Times New Roman" w:hAnsi="Times New Roman"/>
          <w:sz w:val="12"/>
          <w:szCs w:val="12"/>
        </w:rPr>
      </w:pPr>
      <w:r>
        <w:rPr>
          <w:noProof/>
        </w:rPr>
        <w:pict>
          <v:shape id="_x0000_s1131" type="#_x0000_t202" style="position:absolute;left:0;text-align:left;margin-left:7.5pt;margin-top:3.55pt;width:367.4pt;height:15.85pt;z-index:251763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ow6hEECAABVBAAADgAA&#10;AAAAAAAAAAAAAAAuAgAAZHJzL2Uyb0RvYy54bWxQSwECLQAUAAYACAAAACEA/S8y1tsAAAAFAQAA&#10;DwAAAAAAAAAAAAAAAACbBAAAZHJzL2Rvd25yZXYueG1sUEsFBgAAAAAEAAQA8wAAAKMFAAAAAA==&#10;">
            <v:textbox style="mso-next-textbox:#_x0000_s1131">
              <w:txbxContent>
                <w:p w:rsidR="004E209C" w:rsidRPr="00BE1639" w:rsidRDefault="004E209C" w:rsidP="007B2D29">
                  <w:pPr>
                    <w:spacing w:after="0" w:line="240" w:lineRule="auto"/>
                    <w:jc w:val="center"/>
                    <w:rPr>
                      <w:rFonts w:ascii="Times New Roman" w:hAnsi="Times New Roman" w:cs="Times New Roman"/>
                      <w:sz w:val="12"/>
                      <w:szCs w:val="12"/>
                    </w:rPr>
                  </w:pPr>
                  <w:r w:rsidRPr="000158C7">
                    <w:rPr>
                      <w:rFonts w:ascii="Times New Roman" w:hAnsi="Times New Roman" w:cs="Times New Roman"/>
                      <w:sz w:val="12"/>
                      <w:szCs w:val="12"/>
                    </w:rPr>
                    <w:t>Имеются основания для отказа в</w:t>
                  </w:r>
                  <w:r>
                    <w:rPr>
                      <w:rFonts w:ascii="Times New Roman" w:hAnsi="Times New Roman" w:cs="Times New Roman"/>
                      <w:sz w:val="12"/>
                      <w:szCs w:val="12"/>
                    </w:rPr>
                    <w:t xml:space="preserve"> предоставлении муниципальной </w:t>
                  </w:r>
                  <w:r w:rsidRPr="000158C7">
                    <w:rPr>
                      <w:rFonts w:ascii="Times New Roman" w:hAnsi="Times New Roman" w:cs="Times New Roman"/>
                      <w:sz w:val="12"/>
                      <w:szCs w:val="12"/>
                    </w:rPr>
                    <w:t>услуги</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36" type="#_x0000_t202" style="position:absolute;left:0;text-align:left;margin-left:235.3pt;margin-top:.25pt;width:26.35pt;height:15.25pt;z-index:251769856">
            <v:textbox style="mso-next-textbox:#_x0000_s1136">
              <w:txbxContent>
                <w:p w:rsidR="004E209C" w:rsidRPr="001E1D07" w:rsidRDefault="004E209C">
                  <w:pPr>
                    <w:rPr>
                      <w:rFonts w:ascii="Times New Roman" w:hAnsi="Times New Roman" w:cs="Times New Roman"/>
                      <w:sz w:val="12"/>
                      <w:szCs w:val="12"/>
                    </w:rPr>
                  </w:pPr>
                  <w:r w:rsidRPr="001E1D07">
                    <w:rPr>
                      <w:rFonts w:ascii="Times New Roman" w:hAnsi="Times New Roman" w:cs="Times New Roman"/>
                      <w:sz w:val="12"/>
                      <w:szCs w:val="12"/>
                    </w:rPr>
                    <w:t>нет</w:t>
                  </w:r>
                </w:p>
              </w:txbxContent>
            </v:textbox>
          </v:shape>
        </w:pict>
      </w:r>
      <w:r>
        <w:rPr>
          <w:rFonts w:ascii="Times New Roman" w:hAnsi="Times New Roman"/>
          <w:noProof/>
          <w:sz w:val="12"/>
          <w:szCs w:val="12"/>
          <w:lang w:eastAsia="ru-RU"/>
        </w:rPr>
        <w:pict>
          <v:shape id="_x0000_s1132" type="#_x0000_t32" style="position:absolute;left:0;text-align:left;margin-left:105.3pt;margin-top:-.25pt;width:0;height:16.7pt;z-index:251764736" o:connectortype="straight">
            <v:stroke endarrow="block"/>
          </v:shape>
        </w:pict>
      </w:r>
      <w:r>
        <w:rPr>
          <w:rFonts w:ascii="Times New Roman" w:hAnsi="Times New Roman"/>
          <w:noProof/>
          <w:sz w:val="12"/>
          <w:szCs w:val="12"/>
          <w:lang w:eastAsia="ru-RU"/>
        </w:rPr>
        <w:pict>
          <v:shape id="_x0000_s1135" type="#_x0000_t202" style="position:absolute;left:0;text-align:left;margin-left:117.7pt;margin-top:2.3pt;width:22.25pt;height:14.15pt;z-index:251768832">
            <v:textbox style="mso-next-textbox:#_x0000_s1135">
              <w:txbxContent>
                <w:p w:rsidR="004E209C" w:rsidRPr="001E1D07" w:rsidRDefault="004E209C">
                  <w:pPr>
                    <w:rPr>
                      <w:rFonts w:ascii="Times New Roman" w:hAnsi="Times New Roman" w:cs="Times New Roman"/>
                      <w:sz w:val="12"/>
                      <w:szCs w:val="12"/>
                    </w:rPr>
                  </w:pPr>
                  <w:r w:rsidRPr="001E1D07">
                    <w:rPr>
                      <w:rFonts w:ascii="Times New Roman" w:hAnsi="Times New Roman" w:cs="Times New Roman"/>
                      <w:sz w:val="12"/>
                      <w:szCs w:val="12"/>
                    </w:rPr>
                    <w:t>да</w:t>
                  </w:r>
                </w:p>
              </w:txbxContent>
            </v:textbox>
          </v:shape>
        </w:pict>
      </w:r>
      <w:r>
        <w:rPr>
          <w:rFonts w:ascii="Times New Roman" w:hAnsi="Times New Roman"/>
          <w:noProof/>
          <w:sz w:val="12"/>
          <w:szCs w:val="12"/>
          <w:lang w:eastAsia="ru-RU"/>
        </w:rPr>
        <w:pict>
          <v:shape id="_x0000_s1133" type="#_x0000_t32" style="position:absolute;left:0;text-align:left;margin-left:270.75pt;margin-top:.55pt;width:.05pt;height:16.7pt;z-index:251765760" o:connectortype="straight">
            <v:stroke endarrow="block"/>
          </v:shape>
        </w:pict>
      </w: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noProof/>
        </w:rPr>
        <w:pict>
          <v:shape id="_x0000_s1134" type="#_x0000_t202" style="position:absolute;left:0;text-align:left;margin-left:8.05pt;margin-top:2.65pt;width:172pt;height:13.05pt;z-index:251767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Ry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R5oD&#10;y6WudkCt1f2cw16C0Gj7EaMWZrzA7sOGWIaReKGgPbPheByWIirjyXkGij21lKcWoihAFdhj1ItL&#10;HxcpEmcuoY0rHgl+yOSQM8xu5P2wZ2E5TvXo9fA3WPw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DtUckECAABVBAAADgAA&#10;AAAAAAAAAAAAAAAuAgAAZHJzL2Uyb0RvYy54bWxQSwECLQAUAAYACAAAACEA/S8y1tsAAAAFAQAA&#10;DwAAAAAAAAAAAAAAAACbBAAAZHJzL2Rvd25yZXYueG1sUEsFBgAAAAAEAAQA8wAAAKMFAAAAAA==&#10;">
            <v:textbox style="mso-next-textbox:#_x0000_s1134">
              <w:txbxContent>
                <w:p w:rsidR="004E209C" w:rsidRPr="001E1D07" w:rsidRDefault="004E209C" w:rsidP="007B2D29">
                  <w:pPr>
                    <w:spacing w:after="0" w:line="240" w:lineRule="auto"/>
                    <w:jc w:val="center"/>
                    <w:rPr>
                      <w:rFonts w:ascii="Times New Roman" w:hAnsi="Times New Roman" w:cs="Times New Roman"/>
                      <w:sz w:val="12"/>
                      <w:szCs w:val="12"/>
                    </w:rPr>
                  </w:pPr>
                  <w:r w:rsidRPr="001E1D07">
                    <w:rPr>
                      <w:rFonts w:ascii="Times New Roman" w:hAnsi="Times New Roman" w:cs="Times New Roman"/>
                      <w:sz w:val="12"/>
                      <w:szCs w:val="12"/>
                    </w:rPr>
                    <w:t>Отказ в предоставлении</w:t>
                  </w:r>
                  <w:r>
                    <w:rPr>
                      <w:rFonts w:ascii="Times New Roman" w:hAnsi="Times New Roman" w:cs="Times New Roman"/>
                      <w:sz w:val="12"/>
                      <w:szCs w:val="12"/>
                    </w:rPr>
                    <w:t xml:space="preserve"> </w:t>
                  </w:r>
                  <w:r w:rsidRPr="001E1D07">
                    <w:rPr>
                      <w:rFonts w:ascii="Times New Roman" w:hAnsi="Times New Roman" w:cs="Times New Roman"/>
                      <w:sz w:val="12"/>
                      <w:szCs w:val="12"/>
                    </w:rPr>
                    <w:t>муниципальной услуги</w:t>
                  </w:r>
                </w:p>
              </w:txbxContent>
            </v:textbox>
          </v:shape>
        </w:pict>
      </w:r>
      <w:r>
        <w:rPr>
          <w:noProof/>
        </w:rPr>
        <w:pict>
          <v:shape id="_x0000_s1137" type="#_x0000_t202" style="position:absolute;left:0;text-align:left;margin-left:192.75pt;margin-top:.85pt;width:182.15pt;height:14.85pt;z-index:2517719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BfYutCAgAAVQQAAA4A&#10;AAAAAAAAAAAAAAAALgIAAGRycy9lMm9Eb2MueG1sUEsBAi0AFAAGAAgAAAAhAP0vMtbbAAAABQEA&#10;AA8AAAAAAAAAAAAAAAAAnAQAAGRycy9kb3ducmV2LnhtbFBLBQYAAAAABAAEAPMAAACkBQAAAAA=&#10;">
            <v:textbox style="mso-next-textbox:#_x0000_s1137;mso-fit-shape-to-text:t">
              <w:txbxContent>
                <w:p w:rsidR="004E209C" w:rsidRPr="00565618" w:rsidRDefault="004E209C" w:rsidP="007B2D29">
                  <w:pPr>
                    <w:spacing w:after="0" w:line="240" w:lineRule="auto"/>
                    <w:jc w:val="center"/>
                    <w:rPr>
                      <w:rFonts w:ascii="Times New Roman" w:hAnsi="Times New Roman" w:cs="Times New Roman"/>
                      <w:sz w:val="12"/>
                      <w:szCs w:val="12"/>
                    </w:rPr>
                  </w:pPr>
                  <w:r w:rsidRPr="00565618">
                    <w:rPr>
                      <w:rFonts w:ascii="Times New Roman" w:hAnsi="Times New Roman" w:cs="Times New Roman"/>
                      <w:sz w:val="12"/>
                      <w:szCs w:val="12"/>
                    </w:rPr>
                    <w:t>Предоставление муниципальной</w:t>
                  </w:r>
                  <w:r>
                    <w:rPr>
                      <w:rFonts w:ascii="Times New Roman" w:hAnsi="Times New Roman" w:cs="Times New Roman"/>
                      <w:sz w:val="12"/>
                      <w:szCs w:val="12"/>
                    </w:rPr>
                    <w:t xml:space="preserve"> </w:t>
                  </w:r>
                  <w:r w:rsidRPr="00565618">
                    <w:rPr>
                      <w:rFonts w:ascii="Times New Roman" w:hAnsi="Times New Roman" w:cs="Times New Roman"/>
                      <w:sz w:val="12"/>
                      <w:szCs w:val="12"/>
                    </w:rPr>
                    <w:t>услуги</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0" type="#_x0000_t32" style="position:absolute;left:0;text-align:left;margin-left:270.75pt;margin-top:2.75pt;width:0;height:9.85pt;z-index:251776000" o:connectortype="straight">
            <v:stroke endarrow="block"/>
          </v:shape>
        </w:pict>
      </w:r>
      <w:r>
        <w:rPr>
          <w:rFonts w:ascii="Times New Roman" w:hAnsi="Times New Roman"/>
          <w:noProof/>
          <w:sz w:val="12"/>
          <w:szCs w:val="12"/>
          <w:lang w:eastAsia="ru-RU"/>
        </w:rPr>
        <w:pict>
          <v:shape id="_x0000_s1139" type="#_x0000_t32" style="position:absolute;left:0;text-align:left;margin-left:105.3pt;margin-top:1.25pt;width:0;height:10.5pt;z-index:251774976" o:connectortype="straight">
            <v:stroke endarrow="block"/>
          </v:shape>
        </w:pict>
      </w:r>
    </w:p>
    <w:p w:rsidR="00437D71" w:rsidRDefault="004E209C" w:rsidP="00476836">
      <w:pPr>
        <w:spacing w:after="0" w:line="240" w:lineRule="auto"/>
        <w:jc w:val="both"/>
        <w:rPr>
          <w:rFonts w:ascii="Times New Roman" w:hAnsi="Times New Roman"/>
          <w:sz w:val="12"/>
          <w:szCs w:val="12"/>
        </w:rPr>
      </w:pPr>
      <w:r>
        <w:rPr>
          <w:noProof/>
        </w:rPr>
        <w:pict>
          <v:shape id="_x0000_s1138" type="#_x0000_t202" style="position:absolute;left:0;text-align:left;margin-left:7.5pt;margin-top:4.85pt;width:366.7pt;height:14.5pt;z-index:251773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wd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RwoC&#10;y6WudkCt1f2cw16C0Gj7EaMWZrzA7sOGWIaReKGgPbPheByWIirjyXkGij21lKcWoihAFdhj1ItL&#10;HxcpEmcuoY0rHgl+yOSQM8xu5P2wZ2E5TvXo9fA3WPw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QugMHUECAABVBAAADgAA&#10;AAAAAAAAAAAAAAAuAgAAZHJzL2Uyb0RvYy54bWxQSwECLQAUAAYACAAAACEA/S8y1tsAAAAFAQAA&#10;DwAAAAAAAAAAAAAAAACbBAAAZHJzL2Rvd25yZXYueG1sUEsFBgAAAAAEAAQA8wAAAKMFAAAAAA==&#10;">
            <v:textbox style="mso-next-textbox:#_x0000_s1138">
              <w:txbxContent>
                <w:p w:rsidR="004E209C" w:rsidRPr="003A1C85" w:rsidRDefault="004E209C" w:rsidP="007B2D29">
                  <w:pPr>
                    <w:spacing w:after="0" w:line="240" w:lineRule="auto"/>
                    <w:jc w:val="center"/>
                    <w:rPr>
                      <w:rFonts w:ascii="Times New Roman" w:hAnsi="Times New Roman" w:cs="Times New Roman"/>
                      <w:sz w:val="12"/>
                      <w:szCs w:val="12"/>
                    </w:rPr>
                  </w:pPr>
                  <w:r w:rsidRPr="003A1C85">
                    <w:rPr>
                      <w:rFonts w:ascii="Times New Roman" w:hAnsi="Times New Roman" w:cs="Times New Roman"/>
                      <w:sz w:val="12"/>
                      <w:szCs w:val="12"/>
                    </w:rPr>
                    <w:t xml:space="preserve">Выдача </w:t>
                  </w:r>
                  <w:r>
                    <w:rPr>
                      <w:rFonts w:ascii="Times New Roman" w:hAnsi="Times New Roman" w:cs="Times New Roman"/>
                      <w:sz w:val="12"/>
                      <w:szCs w:val="12"/>
                    </w:rPr>
                    <w:t>результатов муниципальной услуги</w:t>
                  </w:r>
                </w:p>
              </w:txbxContent>
            </v:textbox>
          </v:shape>
        </w:pict>
      </w:r>
    </w:p>
    <w:p w:rsidR="00437D71" w:rsidRDefault="00437D71" w:rsidP="00476836">
      <w:pPr>
        <w:spacing w:after="0" w:line="240" w:lineRule="auto"/>
        <w:jc w:val="both"/>
        <w:rPr>
          <w:rFonts w:ascii="Times New Roman" w:hAnsi="Times New Roman"/>
          <w:sz w:val="12"/>
          <w:szCs w:val="12"/>
        </w:rPr>
      </w:pPr>
    </w:p>
    <w:p w:rsidR="00437D71" w:rsidRDefault="00437D71" w:rsidP="00476836">
      <w:pPr>
        <w:spacing w:after="0" w:line="240" w:lineRule="auto"/>
        <w:jc w:val="both"/>
        <w:rPr>
          <w:rFonts w:ascii="Times New Roman" w:hAnsi="Times New Roman"/>
          <w:sz w:val="12"/>
          <w:szCs w:val="12"/>
        </w:rPr>
      </w:pPr>
    </w:p>
    <w:p w:rsidR="00FD0AB7" w:rsidRDefault="00FD0AB7" w:rsidP="00487B68">
      <w:pPr>
        <w:spacing w:after="0" w:line="240" w:lineRule="auto"/>
        <w:jc w:val="right"/>
        <w:rPr>
          <w:rFonts w:ascii="Times New Roman" w:hAnsi="Times New Roman"/>
          <w:i/>
          <w:sz w:val="12"/>
          <w:szCs w:val="12"/>
        </w:rPr>
      </w:pPr>
    </w:p>
    <w:p w:rsidR="00487B68" w:rsidRPr="0047455C" w:rsidRDefault="00487B68" w:rsidP="00487B68">
      <w:pPr>
        <w:spacing w:after="0" w:line="240" w:lineRule="auto"/>
        <w:jc w:val="right"/>
        <w:rPr>
          <w:rFonts w:ascii="Times New Roman" w:hAnsi="Times New Roman"/>
          <w:i/>
          <w:sz w:val="12"/>
          <w:szCs w:val="12"/>
        </w:rPr>
      </w:pPr>
      <w:r w:rsidRPr="0047455C">
        <w:rPr>
          <w:rFonts w:ascii="Times New Roman" w:hAnsi="Times New Roman"/>
          <w:i/>
          <w:sz w:val="12"/>
          <w:szCs w:val="12"/>
        </w:rPr>
        <w:t>П</w:t>
      </w:r>
      <w:r>
        <w:rPr>
          <w:rFonts w:ascii="Times New Roman" w:hAnsi="Times New Roman"/>
          <w:i/>
          <w:sz w:val="12"/>
          <w:szCs w:val="12"/>
        </w:rPr>
        <w:t>риложение № 5</w:t>
      </w:r>
    </w:p>
    <w:p w:rsidR="00487B68" w:rsidRPr="0047455C" w:rsidRDefault="00487B68" w:rsidP="00487B68">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487B68" w:rsidRDefault="00487B68" w:rsidP="00487B68">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487B68" w:rsidRDefault="00487B68" w:rsidP="00487B68">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437D71" w:rsidRDefault="00437D71" w:rsidP="00476836">
      <w:pPr>
        <w:spacing w:after="0" w:line="240" w:lineRule="auto"/>
        <w:jc w:val="both"/>
        <w:rPr>
          <w:rFonts w:ascii="Times New Roman" w:hAnsi="Times New Roman"/>
          <w:sz w:val="12"/>
          <w:szCs w:val="12"/>
        </w:rPr>
      </w:pPr>
    </w:p>
    <w:p w:rsidR="00355E17" w:rsidRPr="00355E17" w:rsidRDefault="00355E17" w:rsidP="00355E17">
      <w:pPr>
        <w:spacing w:after="0" w:line="240" w:lineRule="auto"/>
        <w:jc w:val="right"/>
        <w:rPr>
          <w:rFonts w:ascii="Times New Roman" w:hAnsi="Times New Roman"/>
          <w:sz w:val="12"/>
          <w:szCs w:val="12"/>
        </w:rPr>
      </w:pPr>
      <w:r w:rsidRPr="00355E17">
        <w:rPr>
          <w:rFonts w:ascii="Times New Roman" w:hAnsi="Times New Roman"/>
          <w:sz w:val="12"/>
          <w:szCs w:val="12"/>
        </w:rPr>
        <w:t>Бланк уполномоченного органа</w:t>
      </w:r>
    </w:p>
    <w:p w:rsidR="00355E17" w:rsidRPr="00355E17" w:rsidRDefault="00355E17" w:rsidP="00355E17">
      <w:pPr>
        <w:spacing w:after="0" w:line="240" w:lineRule="auto"/>
        <w:jc w:val="right"/>
        <w:rPr>
          <w:rFonts w:ascii="Times New Roman" w:hAnsi="Times New Roman"/>
          <w:sz w:val="12"/>
          <w:szCs w:val="12"/>
        </w:rPr>
      </w:pPr>
      <w:r w:rsidRPr="00355E17">
        <w:rPr>
          <w:rFonts w:ascii="Times New Roman" w:hAnsi="Times New Roman"/>
          <w:sz w:val="12"/>
          <w:szCs w:val="12"/>
        </w:rPr>
        <w:t>____________________________________</w:t>
      </w:r>
    </w:p>
    <w:p w:rsidR="00355E17" w:rsidRPr="00355E17" w:rsidRDefault="00355E17" w:rsidP="00355E17">
      <w:pPr>
        <w:spacing w:after="0" w:line="240" w:lineRule="auto"/>
        <w:jc w:val="right"/>
        <w:rPr>
          <w:rFonts w:ascii="Times New Roman" w:hAnsi="Times New Roman"/>
          <w:sz w:val="12"/>
          <w:szCs w:val="12"/>
        </w:rPr>
      </w:pPr>
      <w:r w:rsidRPr="00355E17">
        <w:rPr>
          <w:rFonts w:ascii="Times New Roman" w:hAnsi="Times New Roman"/>
          <w:sz w:val="12"/>
          <w:szCs w:val="12"/>
        </w:rPr>
        <w:t>ФИО, почтовый адрес получателя</w:t>
      </w:r>
      <w:r>
        <w:rPr>
          <w:rFonts w:ascii="Times New Roman" w:hAnsi="Times New Roman"/>
          <w:sz w:val="12"/>
          <w:szCs w:val="12"/>
        </w:rPr>
        <w:t xml:space="preserve"> </w:t>
      </w:r>
      <w:r w:rsidRPr="00355E17">
        <w:rPr>
          <w:rFonts w:ascii="Times New Roman" w:hAnsi="Times New Roman"/>
          <w:sz w:val="12"/>
          <w:szCs w:val="12"/>
        </w:rPr>
        <w:t>муниципальной услуги</w:t>
      </w:r>
    </w:p>
    <w:p w:rsidR="00355E17" w:rsidRPr="00355E17" w:rsidRDefault="00355E17" w:rsidP="00355E17">
      <w:pPr>
        <w:spacing w:after="0" w:line="240" w:lineRule="auto"/>
        <w:jc w:val="center"/>
        <w:rPr>
          <w:rFonts w:ascii="Times New Roman" w:hAnsi="Times New Roman"/>
          <w:b/>
          <w:sz w:val="12"/>
          <w:szCs w:val="12"/>
        </w:rPr>
      </w:pPr>
      <w:r w:rsidRPr="00355E17">
        <w:rPr>
          <w:rFonts w:ascii="Times New Roman" w:hAnsi="Times New Roman"/>
          <w:b/>
          <w:sz w:val="12"/>
          <w:szCs w:val="12"/>
        </w:rPr>
        <w:t>Уведомление о регистрации заявления, направленного по почте (в электронной форме)</w:t>
      </w:r>
    </w:p>
    <w:p w:rsidR="00355E17" w:rsidRPr="00355E17" w:rsidRDefault="00355E17" w:rsidP="00355E17">
      <w:pPr>
        <w:spacing w:after="0" w:line="240" w:lineRule="auto"/>
        <w:jc w:val="both"/>
        <w:rPr>
          <w:rFonts w:ascii="Times New Roman" w:hAnsi="Times New Roman"/>
          <w:sz w:val="12"/>
          <w:szCs w:val="12"/>
        </w:rPr>
      </w:pPr>
      <w:r w:rsidRPr="00355E17">
        <w:rPr>
          <w:rFonts w:ascii="Times New Roman" w:hAnsi="Times New Roman"/>
          <w:sz w:val="12"/>
          <w:szCs w:val="12"/>
        </w:rPr>
        <w:t xml:space="preserve">«___» ___________ 20__г. </w:t>
      </w:r>
    </w:p>
    <w:p w:rsidR="00355E17" w:rsidRPr="00355E17" w:rsidRDefault="00355E17" w:rsidP="00355E17">
      <w:pPr>
        <w:spacing w:after="0" w:line="240" w:lineRule="auto"/>
        <w:jc w:val="both"/>
        <w:rPr>
          <w:rFonts w:ascii="Times New Roman" w:hAnsi="Times New Roman"/>
          <w:i/>
          <w:sz w:val="12"/>
          <w:szCs w:val="12"/>
        </w:rPr>
      </w:pPr>
      <w:r w:rsidRPr="00355E17">
        <w:rPr>
          <w:rFonts w:ascii="Times New Roman" w:hAnsi="Times New Roman"/>
          <w:i/>
          <w:sz w:val="12"/>
          <w:szCs w:val="12"/>
        </w:rPr>
        <w:t>(дата)</w:t>
      </w:r>
    </w:p>
    <w:p w:rsidR="00355E17" w:rsidRPr="00355E17" w:rsidRDefault="00355E17" w:rsidP="00A666E6">
      <w:pPr>
        <w:spacing w:after="0" w:line="240" w:lineRule="auto"/>
        <w:ind w:firstLine="284"/>
        <w:jc w:val="both"/>
        <w:rPr>
          <w:rFonts w:ascii="Times New Roman" w:hAnsi="Times New Roman"/>
          <w:sz w:val="12"/>
          <w:szCs w:val="12"/>
        </w:rPr>
      </w:pPr>
      <w:r w:rsidRPr="00355E17">
        <w:rPr>
          <w:rFonts w:ascii="Times New Roman" w:hAnsi="Times New Roman"/>
          <w:sz w:val="12"/>
          <w:szCs w:val="12"/>
        </w:rPr>
        <w:t>Ваше заявление о предоставлении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A81F2D">
        <w:rPr>
          <w:rFonts w:ascii="Times New Roman" w:hAnsi="Times New Roman"/>
          <w:sz w:val="12"/>
          <w:szCs w:val="12"/>
        </w:rPr>
        <w:t xml:space="preserve">, </w:t>
      </w:r>
      <w:r w:rsidRPr="00355E17">
        <w:rPr>
          <w:rFonts w:ascii="Times New Roman" w:hAnsi="Times New Roman"/>
          <w:sz w:val="12"/>
          <w:szCs w:val="12"/>
        </w:rPr>
        <w:t xml:space="preserve">направленное Вами в </w:t>
      </w:r>
      <w:r w:rsidR="00A81F2D">
        <w:rPr>
          <w:rFonts w:ascii="Times New Roman" w:hAnsi="Times New Roman"/>
          <w:sz w:val="12"/>
          <w:szCs w:val="12"/>
        </w:rPr>
        <w:t xml:space="preserve">наш </w:t>
      </w:r>
      <w:r w:rsidRPr="00355E17">
        <w:rPr>
          <w:rFonts w:ascii="Times New Roman" w:hAnsi="Times New Roman"/>
          <w:sz w:val="12"/>
          <w:szCs w:val="12"/>
        </w:rPr>
        <w:t xml:space="preserve">адрес </w:t>
      </w:r>
      <w:r w:rsidR="00A81F2D">
        <w:rPr>
          <w:rFonts w:ascii="Times New Roman" w:hAnsi="Times New Roman"/>
          <w:sz w:val="12"/>
          <w:szCs w:val="12"/>
        </w:rPr>
        <w:t xml:space="preserve">по почте (в </w:t>
      </w:r>
      <w:r w:rsidRPr="00355E17">
        <w:rPr>
          <w:rFonts w:ascii="Times New Roman" w:hAnsi="Times New Roman"/>
          <w:sz w:val="12"/>
          <w:szCs w:val="12"/>
        </w:rPr>
        <w:t>электронной форме), принято</w:t>
      </w:r>
    </w:p>
    <w:p w:rsidR="00355E17" w:rsidRPr="00355E17" w:rsidRDefault="00355E17" w:rsidP="00355E17">
      <w:pPr>
        <w:spacing w:after="0" w:line="240" w:lineRule="auto"/>
        <w:jc w:val="both"/>
        <w:rPr>
          <w:rFonts w:ascii="Times New Roman" w:hAnsi="Times New Roman"/>
          <w:sz w:val="12"/>
          <w:szCs w:val="12"/>
        </w:rPr>
      </w:pPr>
      <w:r w:rsidRPr="00355E17">
        <w:rPr>
          <w:rFonts w:ascii="Times New Roman" w:hAnsi="Times New Roman"/>
          <w:sz w:val="12"/>
          <w:szCs w:val="12"/>
        </w:rPr>
        <w:t>«____» ______________20__ г. и зарегистрировано № ________.</w:t>
      </w:r>
    </w:p>
    <w:p w:rsidR="00355E17" w:rsidRPr="00355E17" w:rsidRDefault="00355E17" w:rsidP="00355E17">
      <w:pPr>
        <w:spacing w:after="0" w:line="240" w:lineRule="auto"/>
        <w:jc w:val="both"/>
        <w:rPr>
          <w:rFonts w:ascii="Times New Roman" w:hAnsi="Times New Roman"/>
          <w:sz w:val="12"/>
          <w:szCs w:val="12"/>
        </w:rPr>
      </w:pPr>
      <w:r w:rsidRPr="00355E17">
        <w:rPr>
          <w:rFonts w:ascii="Times New Roman" w:hAnsi="Times New Roman"/>
          <w:sz w:val="12"/>
          <w:szCs w:val="12"/>
        </w:rPr>
        <w:t>Специалист _______________________</w:t>
      </w:r>
    </w:p>
    <w:p w:rsidR="00355E17" w:rsidRPr="00355E17" w:rsidRDefault="00355E17" w:rsidP="00355E17">
      <w:pPr>
        <w:spacing w:after="0" w:line="240" w:lineRule="auto"/>
        <w:jc w:val="both"/>
        <w:rPr>
          <w:rFonts w:ascii="Times New Roman" w:hAnsi="Times New Roman"/>
          <w:sz w:val="12"/>
          <w:szCs w:val="12"/>
        </w:rPr>
      </w:pPr>
      <w:r w:rsidRPr="00355E17">
        <w:rPr>
          <w:rFonts w:ascii="Times New Roman" w:hAnsi="Times New Roman"/>
          <w:sz w:val="12"/>
          <w:szCs w:val="12"/>
        </w:rPr>
        <w:t>Руководитель уполномоченного органа ____________ ___________________</w:t>
      </w:r>
    </w:p>
    <w:p w:rsidR="00355E17" w:rsidRPr="00355E17" w:rsidRDefault="00355E17" w:rsidP="00355E17">
      <w:pPr>
        <w:spacing w:after="0" w:line="240" w:lineRule="auto"/>
        <w:jc w:val="both"/>
        <w:rPr>
          <w:rFonts w:ascii="Times New Roman" w:hAnsi="Times New Roman"/>
          <w:sz w:val="12"/>
          <w:szCs w:val="12"/>
        </w:rPr>
      </w:pPr>
      <w:r w:rsidRPr="00355E17">
        <w:rPr>
          <w:rFonts w:ascii="Times New Roman" w:hAnsi="Times New Roman"/>
          <w:sz w:val="12"/>
          <w:szCs w:val="12"/>
        </w:rPr>
        <w:t xml:space="preserve">(уполномоченное лицо)      </w:t>
      </w:r>
      <w:r>
        <w:rPr>
          <w:rFonts w:ascii="Times New Roman" w:hAnsi="Times New Roman"/>
          <w:sz w:val="12"/>
          <w:szCs w:val="12"/>
        </w:rPr>
        <w:t xml:space="preserve">                    </w:t>
      </w:r>
      <w:r w:rsidRPr="00355E17">
        <w:rPr>
          <w:rFonts w:ascii="Times New Roman" w:hAnsi="Times New Roman"/>
          <w:sz w:val="12"/>
          <w:szCs w:val="12"/>
        </w:rPr>
        <w:t xml:space="preserve">         (подпись)    </w:t>
      </w:r>
      <w:r>
        <w:rPr>
          <w:rFonts w:ascii="Times New Roman" w:hAnsi="Times New Roman"/>
          <w:sz w:val="12"/>
          <w:szCs w:val="12"/>
        </w:rPr>
        <w:t xml:space="preserve">        </w:t>
      </w:r>
      <w:r w:rsidRPr="00355E17">
        <w:rPr>
          <w:rFonts w:ascii="Times New Roman" w:hAnsi="Times New Roman"/>
          <w:sz w:val="12"/>
          <w:szCs w:val="12"/>
        </w:rPr>
        <w:t>(фамилия, инициалы)</w:t>
      </w:r>
    </w:p>
    <w:p w:rsidR="00355E17" w:rsidRPr="00355E17" w:rsidRDefault="00355E17" w:rsidP="00355E17">
      <w:pPr>
        <w:spacing w:after="0" w:line="240" w:lineRule="auto"/>
        <w:jc w:val="both"/>
        <w:rPr>
          <w:rFonts w:ascii="Times New Roman" w:hAnsi="Times New Roman"/>
          <w:sz w:val="12"/>
          <w:szCs w:val="12"/>
        </w:rPr>
      </w:pPr>
      <w:r w:rsidRPr="00355E17">
        <w:rPr>
          <w:rFonts w:ascii="Times New Roman" w:hAnsi="Times New Roman"/>
          <w:sz w:val="12"/>
          <w:szCs w:val="12"/>
        </w:rPr>
        <w:t>МП</w:t>
      </w:r>
    </w:p>
    <w:p w:rsidR="00715469" w:rsidRPr="0047455C" w:rsidRDefault="00715469" w:rsidP="00715469">
      <w:pPr>
        <w:spacing w:after="0" w:line="240" w:lineRule="auto"/>
        <w:jc w:val="right"/>
        <w:rPr>
          <w:rFonts w:ascii="Times New Roman" w:hAnsi="Times New Roman"/>
          <w:i/>
          <w:sz w:val="12"/>
          <w:szCs w:val="12"/>
        </w:rPr>
      </w:pPr>
      <w:r w:rsidRPr="0047455C">
        <w:rPr>
          <w:rFonts w:ascii="Times New Roman" w:hAnsi="Times New Roman"/>
          <w:i/>
          <w:sz w:val="12"/>
          <w:szCs w:val="12"/>
        </w:rPr>
        <w:t>П</w:t>
      </w:r>
      <w:r>
        <w:rPr>
          <w:rFonts w:ascii="Times New Roman" w:hAnsi="Times New Roman"/>
          <w:i/>
          <w:sz w:val="12"/>
          <w:szCs w:val="12"/>
        </w:rPr>
        <w:t>риложение № 6</w:t>
      </w:r>
    </w:p>
    <w:p w:rsidR="00715469" w:rsidRPr="0047455C" w:rsidRDefault="00715469" w:rsidP="00715469">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715469" w:rsidRDefault="00715469" w:rsidP="00715469">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715469" w:rsidRDefault="00715469" w:rsidP="00715469">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8204D9" w:rsidRPr="008204D9" w:rsidRDefault="008204D9" w:rsidP="008204D9">
      <w:pPr>
        <w:spacing w:after="0" w:line="240" w:lineRule="auto"/>
        <w:jc w:val="center"/>
        <w:rPr>
          <w:rFonts w:ascii="Times New Roman" w:hAnsi="Times New Roman"/>
          <w:b/>
          <w:sz w:val="12"/>
          <w:szCs w:val="12"/>
        </w:rPr>
      </w:pPr>
      <w:r w:rsidRPr="008204D9">
        <w:rPr>
          <w:rFonts w:ascii="Times New Roman" w:hAnsi="Times New Roman"/>
          <w:b/>
          <w:sz w:val="12"/>
          <w:szCs w:val="12"/>
        </w:rPr>
        <w:t>РАСПИСКА</w:t>
      </w:r>
    </w:p>
    <w:p w:rsidR="008204D9" w:rsidRPr="008204D9" w:rsidRDefault="008204D9" w:rsidP="008204D9">
      <w:pPr>
        <w:spacing w:after="0" w:line="240" w:lineRule="auto"/>
        <w:jc w:val="center"/>
        <w:rPr>
          <w:rFonts w:ascii="Times New Roman" w:hAnsi="Times New Roman"/>
          <w:sz w:val="12"/>
          <w:szCs w:val="12"/>
        </w:rPr>
      </w:pPr>
      <w:r w:rsidRPr="008204D9">
        <w:rPr>
          <w:rFonts w:ascii="Times New Roman" w:hAnsi="Times New Roman"/>
          <w:sz w:val="12"/>
          <w:szCs w:val="12"/>
        </w:rPr>
        <w:t>о приеме документов, необходимых для предоставления муниципальной услуги</w:t>
      </w:r>
    </w:p>
    <w:p w:rsidR="008204D9" w:rsidRPr="008204D9"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 xml:space="preserve">Дана </w:t>
      </w:r>
    </w:p>
    <w:p w:rsidR="008204D9" w:rsidRPr="008204D9"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________________________________</w:t>
      </w:r>
      <w:r>
        <w:rPr>
          <w:rFonts w:ascii="Times New Roman" w:hAnsi="Times New Roman"/>
          <w:sz w:val="12"/>
          <w:szCs w:val="12"/>
        </w:rPr>
        <w:t>___________________________________________________________</w:t>
      </w:r>
      <w:r w:rsidRPr="008204D9">
        <w:rPr>
          <w:rFonts w:ascii="Times New Roman" w:hAnsi="Times New Roman"/>
          <w:sz w:val="12"/>
          <w:szCs w:val="12"/>
        </w:rPr>
        <w:t>__________________________________</w:t>
      </w:r>
    </w:p>
    <w:p w:rsidR="008204D9" w:rsidRPr="008204D9" w:rsidRDefault="008204D9" w:rsidP="008204D9">
      <w:pPr>
        <w:spacing w:after="0" w:line="240" w:lineRule="auto"/>
        <w:jc w:val="center"/>
        <w:rPr>
          <w:rFonts w:ascii="Times New Roman" w:hAnsi="Times New Roman"/>
          <w:i/>
          <w:sz w:val="12"/>
          <w:szCs w:val="12"/>
        </w:rPr>
      </w:pPr>
      <w:r w:rsidRPr="008204D9">
        <w:rPr>
          <w:rFonts w:ascii="Times New Roman" w:hAnsi="Times New Roman"/>
          <w:i/>
          <w:sz w:val="12"/>
          <w:szCs w:val="12"/>
        </w:rPr>
        <w:t>(фамилия, имя, отчество)</w:t>
      </w:r>
    </w:p>
    <w:p w:rsidR="008204D9" w:rsidRPr="008204D9" w:rsidRDefault="00A81F2D" w:rsidP="008204D9">
      <w:pPr>
        <w:spacing w:after="0" w:line="240" w:lineRule="auto"/>
        <w:jc w:val="both"/>
        <w:rPr>
          <w:rFonts w:ascii="Times New Roman" w:hAnsi="Times New Roman"/>
          <w:sz w:val="12"/>
          <w:szCs w:val="12"/>
        </w:rPr>
      </w:pPr>
      <w:r>
        <w:rPr>
          <w:rFonts w:ascii="Times New Roman" w:hAnsi="Times New Roman"/>
          <w:sz w:val="12"/>
          <w:szCs w:val="12"/>
        </w:rPr>
        <w:t xml:space="preserve">в </w:t>
      </w:r>
      <w:r w:rsidR="008204D9" w:rsidRPr="008204D9">
        <w:rPr>
          <w:rFonts w:ascii="Times New Roman" w:hAnsi="Times New Roman"/>
          <w:sz w:val="12"/>
          <w:szCs w:val="12"/>
        </w:rPr>
        <w:t>том, что от него (нее) «___» ____________ 20___ г. получены следующие документы:</w:t>
      </w:r>
    </w:p>
    <w:p w:rsidR="008204D9" w:rsidRPr="008204D9" w:rsidRDefault="008204D9" w:rsidP="008204D9">
      <w:pPr>
        <w:spacing w:after="0" w:line="240" w:lineRule="auto"/>
        <w:jc w:val="both"/>
        <w:rPr>
          <w:rFonts w:ascii="Times New Roman" w:hAnsi="Times New Roman"/>
          <w:sz w:val="12"/>
          <w:szCs w:val="12"/>
        </w:rPr>
      </w:pPr>
    </w:p>
    <w:tbl>
      <w:tblPr>
        <w:tblStyle w:val="af1"/>
        <w:tblW w:w="0" w:type="auto"/>
        <w:tblInd w:w="108" w:type="dxa"/>
        <w:tblLook w:val="04A0" w:firstRow="1" w:lastRow="0" w:firstColumn="1" w:lastColumn="0" w:noHBand="0" w:noVBand="1"/>
      </w:tblPr>
      <w:tblGrid>
        <w:gridCol w:w="495"/>
        <w:gridCol w:w="4518"/>
        <w:gridCol w:w="2500"/>
      </w:tblGrid>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 xml:space="preserve">№ </w:t>
            </w:r>
            <w:proofErr w:type="gramStart"/>
            <w:r w:rsidRPr="008204D9">
              <w:rPr>
                <w:rFonts w:ascii="Times New Roman" w:hAnsi="Times New Roman"/>
                <w:sz w:val="12"/>
                <w:szCs w:val="12"/>
              </w:rPr>
              <w:t>п</w:t>
            </w:r>
            <w:proofErr w:type="gramEnd"/>
            <w:r w:rsidRPr="008204D9">
              <w:rPr>
                <w:rFonts w:ascii="Times New Roman" w:hAnsi="Times New Roman"/>
                <w:sz w:val="12"/>
                <w:szCs w:val="12"/>
              </w:rPr>
              <w:t>/п</w:t>
            </w:r>
          </w:p>
        </w:tc>
        <w:tc>
          <w:tcPr>
            <w:tcW w:w="4518"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Наименование документа</w:t>
            </w:r>
          </w:p>
        </w:tc>
        <w:tc>
          <w:tcPr>
            <w:tcW w:w="2500"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Количество листов</w:t>
            </w: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1</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2</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3</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4</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5</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6</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7</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8</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9</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r w:rsidR="008204D9" w:rsidRPr="008204D9" w:rsidTr="008204D9">
        <w:tc>
          <w:tcPr>
            <w:tcW w:w="495" w:type="dxa"/>
          </w:tcPr>
          <w:p w:rsidR="008204D9" w:rsidRPr="008204D9" w:rsidRDefault="008204D9" w:rsidP="008204D9">
            <w:pPr>
              <w:jc w:val="both"/>
              <w:rPr>
                <w:rFonts w:ascii="Times New Roman" w:hAnsi="Times New Roman"/>
                <w:sz w:val="12"/>
                <w:szCs w:val="12"/>
              </w:rPr>
            </w:pPr>
            <w:r w:rsidRPr="008204D9">
              <w:rPr>
                <w:rFonts w:ascii="Times New Roman" w:hAnsi="Times New Roman"/>
                <w:sz w:val="12"/>
                <w:szCs w:val="12"/>
              </w:rPr>
              <w:t>10</w:t>
            </w:r>
          </w:p>
        </w:tc>
        <w:tc>
          <w:tcPr>
            <w:tcW w:w="4518" w:type="dxa"/>
          </w:tcPr>
          <w:p w:rsidR="008204D9" w:rsidRPr="008204D9" w:rsidRDefault="008204D9" w:rsidP="008204D9">
            <w:pPr>
              <w:jc w:val="both"/>
              <w:rPr>
                <w:rFonts w:ascii="Times New Roman" w:hAnsi="Times New Roman"/>
                <w:sz w:val="12"/>
                <w:szCs w:val="12"/>
              </w:rPr>
            </w:pPr>
          </w:p>
        </w:tc>
        <w:tc>
          <w:tcPr>
            <w:tcW w:w="2500" w:type="dxa"/>
          </w:tcPr>
          <w:p w:rsidR="008204D9" w:rsidRPr="008204D9" w:rsidRDefault="008204D9" w:rsidP="008204D9">
            <w:pPr>
              <w:jc w:val="both"/>
              <w:rPr>
                <w:rFonts w:ascii="Times New Roman" w:hAnsi="Times New Roman"/>
                <w:sz w:val="12"/>
                <w:szCs w:val="12"/>
              </w:rPr>
            </w:pPr>
          </w:p>
        </w:tc>
      </w:tr>
    </w:tbl>
    <w:p w:rsidR="008204D9" w:rsidRPr="008204D9"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Итого предоставленных документов: ________</w:t>
      </w:r>
    </w:p>
    <w:p w:rsidR="008204D9" w:rsidRPr="008204D9"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Документы  зарегистрированы под № ____ от «___» _______ 20___ г.</w:t>
      </w:r>
    </w:p>
    <w:p w:rsidR="008204D9" w:rsidRPr="008204D9"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_______________________</w:t>
      </w:r>
      <w:r>
        <w:rPr>
          <w:rFonts w:ascii="Times New Roman" w:hAnsi="Times New Roman"/>
          <w:sz w:val="12"/>
          <w:szCs w:val="12"/>
        </w:rPr>
        <w:t>____________________________________</w:t>
      </w:r>
      <w:r w:rsidRPr="008204D9">
        <w:rPr>
          <w:rFonts w:ascii="Times New Roman" w:hAnsi="Times New Roman"/>
          <w:sz w:val="12"/>
          <w:szCs w:val="12"/>
        </w:rPr>
        <w:t>___________                     ________</w:t>
      </w:r>
    </w:p>
    <w:p w:rsidR="008204D9" w:rsidRPr="008204D9"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 xml:space="preserve">(должность, инициалы, фамилия должностного лица, принявшего документы)                               </w:t>
      </w:r>
      <w:r>
        <w:rPr>
          <w:rFonts w:ascii="Times New Roman" w:hAnsi="Times New Roman"/>
          <w:sz w:val="12"/>
          <w:szCs w:val="12"/>
        </w:rPr>
        <w:t xml:space="preserve">        </w:t>
      </w:r>
      <w:r w:rsidRPr="008204D9">
        <w:rPr>
          <w:rFonts w:ascii="Times New Roman" w:hAnsi="Times New Roman"/>
          <w:sz w:val="12"/>
          <w:szCs w:val="12"/>
        </w:rPr>
        <w:t xml:space="preserve">  (подпись)</w:t>
      </w:r>
    </w:p>
    <w:p w:rsidR="00437D71" w:rsidRDefault="008204D9" w:rsidP="008204D9">
      <w:pPr>
        <w:spacing w:after="0" w:line="240" w:lineRule="auto"/>
        <w:jc w:val="both"/>
        <w:rPr>
          <w:rFonts w:ascii="Times New Roman" w:hAnsi="Times New Roman"/>
          <w:sz w:val="12"/>
          <w:szCs w:val="12"/>
        </w:rPr>
      </w:pPr>
      <w:r w:rsidRPr="008204D9">
        <w:rPr>
          <w:rFonts w:ascii="Times New Roman" w:hAnsi="Times New Roman"/>
          <w:sz w:val="12"/>
          <w:szCs w:val="12"/>
        </w:rPr>
        <w:t xml:space="preserve"> «___» _____________ 20_</w:t>
      </w:r>
    </w:p>
    <w:p w:rsidR="00CC109C" w:rsidRPr="0047455C" w:rsidRDefault="00CC109C" w:rsidP="00CC109C">
      <w:pPr>
        <w:spacing w:after="0" w:line="240" w:lineRule="auto"/>
        <w:jc w:val="right"/>
        <w:rPr>
          <w:rFonts w:ascii="Times New Roman" w:hAnsi="Times New Roman"/>
          <w:i/>
          <w:sz w:val="12"/>
          <w:szCs w:val="12"/>
        </w:rPr>
      </w:pPr>
      <w:r w:rsidRPr="0047455C">
        <w:rPr>
          <w:rFonts w:ascii="Times New Roman" w:hAnsi="Times New Roman"/>
          <w:i/>
          <w:sz w:val="12"/>
          <w:szCs w:val="12"/>
        </w:rPr>
        <w:t>П</w:t>
      </w:r>
      <w:r>
        <w:rPr>
          <w:rFonts w:ascii="Times New Roman" w:hAnsi="Times New Roman"/>
          <w:i/>
          <w:sz w:val="12"/>
          <w:szCs w:val="12"/>
        </w:rPr>
        <w:t>риложение № 7</w:t>
      </w:r>
    </w:p>
    <w:p w:rsidR="00CC109C" w:rsidRPr="0047455C" w:rsidRDefault="00CC109C" w:rsidP="00CC109C">
      <w:pPr>
        <w:spacing w:after="0" w:line="240" w:lineRule="auto"/>
        <w:jc w:val="right"/>
        <w:rPr>
          <w:rFonts w:ascii="Times New Roman" w:hAnsi="Times New Roman"/>
          <w:i/>
          <w:sz w:val="12"/>
          <w:szCs w:val="12"/>
        </w:rPr>
      </w:pPr>
      <w:r w:rsidRPr="0047455C">
        <w:rPr>
          <w:rFonts w:ascii="Times New Roman" w:hAnsi="Times New Roman"/>
          <w:i/>
          <w:sz w:val="12"/>
          <w:szCs w:val="12"/>
        </w:rPr>
        <w:t>к Административному регламенту по предоставлению муниципальной услуги</w:t>
      </w:r>
    </w:p>
    <w:p w:rsidR="00CC109C" w:rsidRDefault="00CC109C" w:rsidP="00CC109C">
      <w:pPr>
        <w:spacing w:after="0" w:line="240" w:lineRule="auto"/>
        <w:jc w:val="right"/>
        <w:rPr>
          <w:rFonts w:ascii="Times New Roman" w:hAnsi="Times New Roman"/>
          <w:i/>
          <w:sz w:val="12"/>
          <w:szCs w:val="12"/>
        </w:rPr>
      </w:pPr>
      <w:r w:rsidRPr="0047455C">
        <w:rPr>
          <w:rFonts w:ascii="Times New Roman" w:hAnsi="Times New Roman"/>
          <w:i/>
          <w:sz w:val="12"/>
          <w:szCs w:val="12"/>
        </w:rPr>
        <w:t xml:space="preserve">«Выдача  акта освидетельствования проведения основных работ по строительству (реконструкции) объекта </w:t>
      </w:r>
    </w:p>
    <w:p w:rsidR="00CC109C" w:rsidRDefault="00CC109C" w:rsidP="00CC109C">
      <w:pPr>
        <w:spacing w:after="0" w:line="240" w:lineRule="auto"/>
        <w:jc w:val="right"/>
        <w:rPr>
          <w:rFonts w:ascii="Times New Roman" w:hAnsi="Times New Roman"/>
          <w:i/>
          <w:sz w:val="12"/>
          <w:szCs w:val="12"/>
        </w:rPr>
      </w:pPr>
      <w:r w:rsidRPr="0047455C">
        <w:rPr>
          <w:rFonts w:ascii="Times New Roman" w:hAnsi="Times New Roman"/>
          <w:i/>
          <w:sz w:val="12"/>
          <w:szCs w:val="12"/>
        </w:rPr>
        <w:t>индивидуального жилищного строительства с привлечением средств материнского (семейного) капитала»</w:t>
      </w:r>
    </w:p>
    <w:p w:rsidR="00F734EA" w:rsidRDefault="00F734EA" w:rsidP="00B841D1">
      <w:pPr>
        <w:spacing w:after="0" w:line="240" w:lineRule="auto"/>
        <w:jc w:val="right"/>
        <w:rPr>
          <w:rFonts w:ascii="Times New Roman" w:hAnsi="Times New Roman"/>
          <w:sz w:val="12"/>
          <w:szCs w:val="12"/>
        </w:rPr>
      </w:pPr>
    </w:p>
    <w:p w:rsidR="00B841D1" w:rsidRPr="00B841D1" w:rsidRDefault="00B841D1" w:rsidP="00B841D1">
      <w:pPr>
        <w:spacing w:after="0" w:line="240" w:lineRule="auto"/>
        <w:jc w:val="right"/>
        <w:rPr>
          <w:rFonts w:ascii="Times New Roman" w:hAnsi="Times New Roman"/>
          <w:sz w:val="12"/>
          <w:szCs w:val="12"/>
        </w:rPr>
      </w:pPr>
      <w:r w:rsidRPr="00B841D1">
        <w:rPr>
          <w:rFonts w:ascii="Times New Roman" w:hAnsi="Times New Roman"/>
          <w:sz w:val="12"/>
          <w:szCs w:val="12"/>
        </w:rPr>
        <w:t>Бланк уполномоченного органа</w:t>
      </w:r>
    </w:p>
    <w:p w:rsidR="00B841D1" w:rsidRPr="00B841D1" w:rsidRDefault="00B841D1" w:rsidP="00B841D1">
      <w:pPr>
        <w:spacing w:after="0" w:line="240" w:lineRule="auto"/>
        <w:jc w:val="right"/>
        <w:rPr>
          <w:rFonts w:ascii="Times New Roman" w:hAnsi="Times New Roman"/>
          <w:sz w:val="12"/>
          <w:szCs w:val="12"/>
        </w:rPr>
      </w:pPr>
      <w:r w:rsidRPr="00B841D1">
        <w:rPr>
          <w:rFonts w:ascii="Times New Roman" w:hAnsi="Times New Roman"/>
          <w:sz w:val="12"/>
          <w:szCs w:val="12"/>
        </w:rPr>
        <w:t>______________________________________________________</w:t>
      </w:r>
    </w:p>
    <w:p w:rsidR="00B841D1" w:rsidRPr="00B841D1" w:rsidRDefault="00B841D1" w:rsidP="00B841D1">
      <w:pPr>
        <w:spacing w:after="0" w:line="240" w:lineRule="auto"/>
        <w:jc w:val="right"/>
        <w:rPr>
          <w:rFonts w:ascii="Times New Roman" w:hAnsi="Times New Roman"/>
          <w:sz w:val="12"/>
          <w:szCs w:val="12"/>
        </w:rPr>
      </w:pPr>
      <w:r w:rsidRPr="00B841D1">
        <w:rPr>
          <w:rFonts w:ascii="Times New Roman" w:hAnsi="Times New Roman"/>
          <w:sz w:val="12"/>
          <w:szCs w:val="12"/>
        </w:rPr>
        <w:t>ФИО, почтовый адрес получателя</w:t>
      </w:r>
      <w:r>
        <w:rPr>
          <w:rFonts w:ascii="Times New Roman" w:hAnsi="Times New Roman"/>
          <w:sz w:val="12"/>
          <w:szCs w:val="12"/>
        </w:rPr>
        <w:t xml:space="preserve"> </w:t>
      </w:r>
      <w:r w:rsidRPr="00B841D1">
        <w:rPr>
          <w:rFonts w:ascii="Times New Roman" w:hAnsi="Times New Roman"/>
          <w:sz w:val="12"/>
          <w:szCs w:val="12"/>
        </w:rPr>
        <w:t>муниципальной услуги</w:t>
      </w:r>
    </w:p>
    <w:p w:rsidR="00B841D1" w:rsidRPr="00B841D1" w:rsidRDefault="00B841D1" w:rsidP="00B841D1">
      <w:pPr>
        <w:spacing w:after="0" w:line="240" w:lineRule="auto"/>
        <w:jc w:val="center"/>
        <w:rPr>
          <w:rFonts w:ascii="Times New Roman" w:hAnsi="Times New Roman"/>
          <w:b/>
          <w:sz w:val="12"/>
          <w:szCs w:val="12"/>
        </w:rPr>
      </w:pPr>
      <w:r w:rsidRPr="00B841D1">
        <w:rPr>
          <w:rFonts w:ascii="Times New Roman" w:hAnsi="Times New Roman"/>
          <w:b/>
          <w:sz w:val="12"/>
          <w:szCs w:val="12"/>
        </w:rPr>
        <w:lastRenderedPageBreak/>
        <w:t>УВЕДОМЛЕНИЕ</w:t>
      </w:r>
    </w:p>
    <w:p w:rsidR="00B841D1" w:rsidRPr="00B841D1" w:rsidRDefault="00B841D1" w:rsidP="00B841D1">
      <w:pPr>
        <w:spacing w:after="0" w:line="240" w:lineRule="auto"/>
        <w:jc w:val="center"/>
        <w:rPr>
          <w:rFonts w:ascii="Times New Roman" w:hAnsi="Times New Roman"/>
          <w:sz w:val="12"/>
          <w:szCs w:val="12"/>
        </w:rPr>
      </w:pPr>
      <w:r w:rsidRPr="00B841D1">
        <w:rPr>
          <w:rFonts w:ascii="Times New Roman" w:hAnsi="Times New Roman"/>
          <w:sz w:val="12"/>
          <w:szCs w:val="12"/>
        </w:rPr>
        <w:t>об отказе в предоставлении муниципальной услуги</w:t>
      </w:r>
    </w:p>
    <w:p w:rsidR="00B841D1" w:rsidRPr="00B841D1" w:rsidRDefault="00B841D1" w:rsidP="00B841D1">
      <w:pPr>
        <w:spacing w:after="0" w:line="240" w:lineRule="auto"/>
        <w:jc w:val="both"/>
        <w:rPr>
          <w:rFonts w:ascii="Times New Roman" w:hAnsi="Times New Roman"/>
          <w:sz w:val="12"/>
          <w:szCs w:val="12"/>
        </w:rPr>
      </w:pPr>
      <w:r w:rsidRPr="00B841D1">
        <w:rPr>
          <w:rFonts w:ascii="Times New Roman" w:hAnsi="Times New Roman"/>
          <w:sz w:val="12"/>
          <w:szCs w:val="12"/>
        </w:rPr>
        <w:t>Вам, __________________________</w:t>
      </w:r>
      <w:r>
        <w:rPr>
          <w:rFonts w:ascii="Times New Roman" w:hAnsi="Times New Roman"/>
          <w:sz w:val="12"/>
          <w:szCs w:val="12"/>
        </w:rPr>
        <w:t>________________________________________________________________</w:t>
      </w:r>
      <w:r w:rsidRPr="00B841D1">
        <w:rPr>
          <w:rFonts w:ascii="Times New Roman" w:hAnsi="Times New Roman"/>
          <w:sz w:val="12"/>
          <w:szCs w:val="12"/>
        </w:rPr>
        <w:t>______________________________,</w:t>
      </w:r>
    </w:p>
    <w:p w:rsidR="00B841D1" w:rsidRPr="00B841D1" w:rsidRDefault="00B841D1" w:rsidP="00B841D1">
      <w:pPr>
        <w:spacing w:after="0" w:line="240" w:lineRule="auto"/>
        <w:jc w:val="center"/>
        <w:rPr>
          <w:rFonts w:ascii="Times New Roman" w:hAnsi="Times New Roman"/>
          <w:i/>
          <w:sz w:val="12"/>
          <w:szCs w:val="12"/>
        </w:rPr>
      </w:pPr>
      <w:r w:rsidRPr="00B841D1">
        <w:rPr>
          <w:rFonts w:ascii="Times New Roman" w:hAnsi="Times New Roman"/>
          <w:i/>
          <w:sz w:val="12"/>
          <w:szCs w:val="12"/>
        </w:rPr>
        <w:t>(фамилия, имя, отчество)</w:t>
      </w:r>
    </w:p>
    <w:p w:rsidR="00B841D1" w:rsidRPr="00B841D1" w:rsidRDefault="00B841D1" w:rsidP="00B841D1">
      <w:pPr>
        <w:spacing w:after="0" w:line="240" w:lineRule="auto"/>
        <w:jc w:val="both"/>
        <w:rPr>
          <w:rFonts w:ascii="Times New Roman" w:hAnsi="Times New Roman"/>
          <w:sz w:val="12"/>
          <w:szCs w:val="12"/>
        </w:rPr>
      </w:pPr>
      <w:r w:rsidRPr="00B841D1">
        <w:rPr>
          <w:rFonts w:ascii="Times New Roman" w:hAnsi="Times New Roman"/>
          <w:sz w:val="12"/>
          <w:szCs w:val="12"/>
        </w:rPr>
        <w:t>отказано в предоставлении муниципальной услуги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следующему основанию (основаниям):</w:t>
      </w:r>
    </w:p>
    <w:p w:rsidR="00B841D1" w:rsidRPr="00B841D1" w:rsidRDefault="0060081A" w:rsidP="00B841D1">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B841D1" w:rsidRPr="00B841D1" w:rsidRDefault="00B841D1" w:rsidP="0060081A">
      <w:pPr>
        <w:spacing w:after="0" w:line="240" w:lineRule="auto"/>
        <w:jc w:val="center"/>
        <w:rPr>
          <w:rFonts w:ascii="Times New Roman" w:hAnsi="Times New Roman"/>
          <w:sz w:val="12"/>
          <w:szCs w:val="12"/>
        </w:rPr>
      </w:pPr>
      <w:r w:rsidRPr="00B841D1">
        <w:rPr>
          <w:rFonts w:ascii="Times New Roman" w:hAnsi="Times New Roman"/>
          <w:sz w:val="12"/>
          <w:szCs w:val="12"/>
        </w:rPr>
        <w:t>(</w:t>
      </w:r>
      <w:r w:rsidRPr="00B841D1">
        <w:rPr>
          <w:rFonts w:ascii="Times New Roman" w:hAnsi="Times New Roman"/>
          <w:i/>
          <w:sz w:val="12"/>
          <w:szCs w:val="12"/>
        </w:rPr>
        <w:t>основание или основания отказа в предоставлении муниципальной услуги</w:t>
      </w:r>
      <w:r w:rsidRPr="00B841D1">
        <w:rPr>
          <w:rFonts w:ascii="Times New Roman" w:hAnsi="Times New Roman"/>
          <w:sz w:val="12"/>
          <w:szCs w:val="12"/>
        </w:rPr>
        <w:t>)</w:t>
      </w:r>
    </w:p>
    <w:p w:rsidR="00B841D1" w:rsidRPr="00B841D1" w:rsidRDefault="00B841D1" w:rsidP="00B841D1">
      <w:pPr>
        <w:spacing w:after="0" w:line="240" w:lineRule="auto"/>
        <w:jc w:val="both"/>
        <w:rPr>
          <w:rFonts w:ascii="Times New Roman" w:hAnsi="Times New Roman"/>
          <w:sz w:val="12"/>
          <w:szCs w:val="12"/>
        </w:rPr>
      </w:pPr>
      <w:r w:rsidRPr="00B841D1">
        <w:rPr>
          <w:rFonts w:ascii="Times New Roman" w:hAnsi="Times New Roman"/>
          <w:sz w:val="12"/>
          <w:szCs w:val="12"/>
        </w:rPr>
        <w:t>Руководитель уполномоченного органа</w:t>
      </w:r>
    </w:p>
    <w:p w:rsidR="00B841D1" w:rsidRPr="00B841D1" w:rsidRDefault="00703555" w:rsidP="00B841D1">
      <w:pPr>
        <w:spacing w:after="0" w:line="240" w:lineRule="auto"/>
        <w:jc w:val="both"/>
        <w:rPr>
          <w:rFonts w:ascii="Times New Roman" w:hAnsi="Times New Roman"/>
          <w:sz w:val="12"/>
          <w:szCs w:val="12"/>
        </w:rPr>
      </w:pPr>
      <w:r>
        <w:rPr>
          <w:rFonts w:ascii="Times New Roman" w:hAnsi="Times New Roman"/>
          <w:sz w:val="12"/>
          <w:szCs w:val="12"/>
        </w:rPr>
        <w:t xml:space="preserve">(уполномоченное лицо) </w:t>
      </w:r>
      <w:r w:rsidR="00B841D1" w:rsidRPr="00B841D1">
        <w:rPr>
          <w:rFonts w:ascii="Times New Roman" w:hAnsi="Times New Roman"/>
          <w:sz w:val="12"/>
          <w:szCs w:val="12"/>
        </w:rPr>
        <w:t xml:space="preserve">____________________________________________ </w:t>
      </w:r>
    </w:p>
    <w:p w:rsidR="00B841D1" w:rsidRPr="00B841D1" w:rsidRDefault="00B841D1" w:rsidP="00B841D1">
      <w:pPr>
        <w:spacing w:after="0" w:line="240" w:lineRule="auto"/>
        <w:jc w:val="both"/>
        <w:rPr>
          <w:rFonts w:ascii="Times New Roman" w:hAnsi="Times New Roman"/>
          <w:sz w:val="12"/>
          <w:szCs w:val="12"/>
        </w:rPr>
      </w:pPr>
      <w:r w:rsidRPr="00B841D1">
        <w:rPr>
          <w:rFonts w:ascii="Times New Roman" w:hAnsi="Times New Roman"/>
          <w:sz w:val="12"/>
          <w:szCs w:val="12"/>
        </w:rPr>
        <w:t xml:space="preserve">                                                                  (подпись, фамилия, инициалы)</w:t>
      </w:r>
    </w:p>
    <w:p w:rsidR="00B841D1" w:rsidRPr="00B841D1" w:rsidRDefault="00B841D1" w:rsidP="00B841D1">
      <w:pPr>
        <w:spacing w:after="0" w:line="240" w:lineRule="auto"/>
        <w:jc w:val="both"/>
        <w:rPr>
          <w:rFonts w:ascii="Times New Roman" w:hAnsi="Times New Roman"/>
          <w:sz w:val="12"/>
          <w:szCs w:val="12"/>
        </w:rPr>
      </w:pPr>
      <w:r w:rsidRPr="00B841D1">
        <w:rPr>
          <w:rFonts w:ascii="Times New Roman" w:hAnsi="Times New Roman"/>
          <w:sz w:val="12"/>
          <w:szCs w:val="12"/>
        </w:rPr>
        <w:t>«___» _____________ 20___ г.</w:t>
      </w:r>
    </w:p>
    <w:p w:rsidR="00AE30A8" w:rsidRPr="003F7991" w:rsidRDefault="00AE30A8" w:rsidP="00AE30A8">
      <w:pPr>
        <w:spacing w:after="0" w:line="240" w:lineRule="auto"/>
        <w:jc w:val="center"/>
        <w:rPr>
          <w:rFonts w:ascii="Times New Roman" w:hAnsi="Times New Roman"/>
          <w:b/>
          <w:sz w:val="12"/>
          <w:szCs w:val="12"/>
        </w:rPr>
      </w:pPr>
      <w:r w:rsidRPr="003F7991">
        <w:rPr>
          <w:rFonts w:ascii="Times New Roman" w:hAnsi="Times New Roman"/>
          <w:b/>
          <w:sz w:val="12"/>
          <w:szCs w:val="12"/>
        </w:rPr>
        <w:t>АДМИНИСТРАЦИЯ</w:t>
      </w:r>
    </w:p>
    <w:p w:rsidR="00AE30A8" w:rsidRPr="003F7991" w:rsidRDefault="00AE30A8" w:rsidP="00AE30A8">
      <w:pPr>
        <w:spacing w:after="0" w:line="240" w:lineRule="auto"/>
        <w:jc w:val="center"/>
        <w:rPr>
          <w:rFonts w:ascii="Times New Roman" w:hAnsi="Times New Roman"/>
          <w:b/>
          <w:sz w:val="12"/>
          <w:szCs w:val="12"/>
        </w:rPr>
      </w:pPr>
      <w:r w:rsidRPr="003F7991">
        <w:rPr>
          <w:rFonts w:ascii="Times New Roman" w:hAnsi="Times New Roman"/>
          <w:b/>
          <w:sz w:val="12"/>
          <w:szCs w:val="12"/>
        </w:rPr>
        <w:t>МУНИЦИПАЛЬНОГО РАЙОНА СЕРГИЕВСКИЙ</w:t>
      </w:r>
    </w:p>
    <w:p w:rsidR="00AE30A8" w:rsidRPr="003F7991" w:rsidRDefault="00AE30A8" w:rsidP="00AE30A8">
      <w:pPr>
        <w:spacing w:after="0" w:line="240" w:lineRule="auto"/>
        <w:jc w:val="center"/>
        <w:rPr>
          <w:rFonts w:ascii="Times New Roman" w:hAnsi="Times New Roman"/>
          <w:b/>
          <w:sz w:val="12"/>
          <w:szCs w:val="12"/>
        </w:rPr>
      </w:pPr>
      <w:r w:rsidRPr="003F7991">
        <w:rPr>
          <w:rFonts w:ascii="Times New Roman" w:hAnsi="Times New Roman"/>
          <w:b/>
          <w:sz w:val="12"/>
          <w:szCs w:val="12"/>
        </w:rPr>
        <w:t>САМАРСКОЙ ОБЛАСТИ</w:t>
      </w:r>
    </w:p>
    <w:p w:rsidR="00AE30A8" w:rsidRPr="003F7991" w:rsidRDefault="00AE30A8" w:rsidP="00AE30A8">
      <w:pPr>
        <w:spacing w:after="0" w:line="240" w:lineRule="auto"/>
        <w:jc w:val="center"/>
        <w:rPr>
          <w:rFonts w:ascii="Times New Roman" w:hAnsi="Times New Roman"/>
          <w:sz w:val="12"/>
          <w:szCs w:val="12"/>
        </w:rPr>
      </w:pPr>
    </w:p>
    <w:p w:rsidR="00AE30A8" w:rsidRPr="003F7991" w:rsidRDefault="00AE30A8" w:rsidP="00AE30A8">
      <w:pPr>
        <w:spacing w:after="0" w:line="240" w:lineRule="auto"/>
        <w:jc w:val="center"/>
        <w:rPr>
          <w:rFonts w:ascii="Times New Roman" w:hAnsi="Times New Roman"/>
          <w:sz w:val="12"/>
          <w:szCs w:val="12"/>
        </w:rPr>
      </w:pPr>
      <w:r w:rsidRPr="003F7991">
        <w:rPr>
          <w:rFonts w:ascii="Times New Roman" w:hAnsi="Times New Roman"/>
          <w:sz w:val="12"/>
          <w:szCs w:val="12"/>
        </w:rPr>
        <w:t>ПОСТАНОВЛЕНИЕ</w:t>
      </w:r>
    </w:p>
    <w:p w:rsidR="00AE30A8" w:rsidRPr="003F7991" w:rsidRDefault="00AE30A8" w:rsidP="00AE30A8">
      <w:pPr>
        <w:spacing w:after="0" w:line="240" w:lineRule="auto"/>
        <w:jc w:val="center"/>
        <w:rPr>
          <w:rFonts w:ascii="Times New Roman" w:hAnsi="Times New Roman"/>
          <w:sz w:val="12"/>
          <w:szCs w:val="12"/>
        </w:rPr>
      </w:pPr>
      <w:r>
        <w:rPr>
          <w:rFonts w:ascii="Times New Roman" w:hAnsi="Times New Roman"/>
          <w:sz w:val="12"/>
          <w:szCs w:val="12"/>
        </w:rPr>
        <w:t>15</w:t>
      </w:r>
      <w:r w:rsidRPr="003F7991">
        <w:rPr>
          <w:rFonts w:ascii="Times New Roman" w:hAnsi="Times New Roman"/>
          <w:sz w:val="12"/>
          <w:szCs w:val="12"/>
        </w:rPr>
        <w:t xml:space="preserve"> декабря 2015г.                      </w:t>
      </w:r>
      <w:r>
        <w:rPr>
          <w:rFonts w:ascii="Times New Roman" w:hAnsi="Times New Roman"/>
          <w:sz w:val="12"/>
          <w:szCs w:val="12"/>
        </w:rPr>
        <w:t xml:space="preserve"> </w:t>
      </w:r>
      <w:r w:rsidRPr="003F7991">
        <w:rPr>
          <w:rFonts w:ascii="Times New Roman" w:hAnsi="Times New Roman"/>
          <w:sz w:val="12"/>
          <w:szCs w:val="12"/>
        </w:rPr>
        <w:t xml:space="preserve">                                                                                                                                                                                         №</w:t>
      </w:r>
      <w:r>
        <w:rPr>
          <w:rFonts w:ascii="Times New Roman" w:hAnsi="Times New Roman"/>
          <w:sz w:val="12"/>
          <w:szCs w:val="12"/>
        </w:rPr>
        <w:t>1639</w:t>
      </w:r>
    </w:p>
    <w:p w:rsidR="00F734EA" w:rsidRPr="00454D87" w:rsidRDefault="00454D87" w:rsidP="00454D87">
      <w:pPr>
        <w:spacing w:after="0" w:line="240" w:lineRule="auto"/>
        <w:jc w:val="center"/>
        <w:rPr>
          <w:rFonts w:ascii="Times New Roman" w:hAnsi="Times New Roman"/>
          <w:b/>
          <w:sz w:val="12"/>
          <w:szCs w:val="12"/>
        </w:rPr>
      </w:pPr>
      <w:r w:rsidRPr="00454D87">
        <w:rPr>
          <w:rFonts w:ascii="Times New Roman" w:hAnsi="Times New Roman"/>
          <w:b/>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«Начисление ежемесячной доплаты к пенсии муниципальным служащим»</w:t>
      </w:r>
    </w:p>
    <w:p w:rsidR="00F734EA" w:rsidRDefault="00F734EA" w:rsidP="00476836">
      <w:pPr>
        <w:spacing w:after="0" w:line="240" w:lineRule="auto"/>
        <w:jc w:val="both"/>
        <w:rPr>
          <w:rFonts w:ascii="Times New Roman" w:hAnsi="Times New Roman"/>
          <w:sz w:val="12"/>
          <w:szCs w:val="12"/>
        </w:rPr>
      </w:pPr>
    </w:p>
    <w:p w:rsidR="00454D87" w:rsidRPr="00454D87" w:rsidRDefault="00454D87" w:rsidP="00454D87">
      <w:pPr>
        <w:spacing w:after="0" w:line="240" w:lineRule="auto"/>
        <w:ind w:firstLine="284"/>
        <w:jc w:val="both"/>
        <w:rPr>
          <w:rFonts w:ascii="Times New Roman" w:hAnsi="Times New Roman"/>
          <w:sz w:val="12"/>
          <w:szCs w:val="12"/>
        </w:rPr>
      </w:pPr>
      <w:proofErr w:type="gramStart"/>
      <w:r w:rsidRPr="00454D87">
        <w:rPr>
          <w:rFonts w:ascii="Times New Roman" w:hAnsi="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муниципального района Сергиевский №923 от 06.07.2015г. «Об утверждении Реестра муниципальных услуг муниципального района Сергиевский», постановлением администрации муниципального района Сергиевский №1189 от 23.10.2013г. «Об утверждении Порядка разработки, согласования</w:t>
      </w:r>
      <w:proofErr w:type="gramEnd"/>
      <w:r w:rsidRPr="00454D87">
        <w:rPr>
          <w:rFonts w:ascii="Times New Roman" w:hAnsi="Times New Roman"/>
          <w:sz w:val="12"/>
          <w:szCs w:val="12"/>
        </w:rPr>
        <w:t xml:space="preserve"> и утверждения административных регламентов предоставления муниципальных услуг», в целях обеспечения принципа открытости и общедоступности информации о предоставлении муниципальных услуг населению, администрация муниципального района Сергиевский </w:t>
      </w:r>
    </w:p>
    <w:p w:rsidR="00454D87" w:rsidRPr="00454D87" w:rsidRDefault="00454D87" w:rsidP="00454D87">
      <w:pPr>
        <w:spacing w:after="0" w:line="240" w:lineRule="auto"/>
        <w:ind w:firstLine="284"/>
        <w:jc w:val="both"/>
        <w:rPr>
          <w:rFonts w:ascii="Times New Roman" w:hAnsi="Times New Roman"/>
          <w:b/>
          <w:sz w:val="12"/>
          <w:szCs w:val="12"/>
        </w:rPr>
      </w:pPr>
      <w:r w:rsidRPr="00454D87">
        <w:rPr>
          <w:rFonts w:ascii="Times New Roman" w:hAnsi="Times New Roman"/>
          <w:b/>
          <w:sz w:val="12"/>
          <w:szCs w:val="12"/>
        </w:rPr>
        <w:t>ПОСТАНОВЛЯЕТ:</w:t>
      </w:r>
    </w:p>
    <w:p w:rsidR="00454D87" w:rsidRPr="00454D87" w:rsidRDefault="00454D87" w:rsidP="00454D87">
      <w:pPr>
        <w:spacing w:after="0" w:line="240" w:lineRule="auto"/>
        <w:ind w:firstLine="284"/>
        <w:jc w:val="both"/>
        <w:rPr>
          <w:rFonts w:ascii="Times New Roman" w:hAnsi="Times New Roman"/>
          <w:sz w:val="12"/>
          <w:szCs w:val="12"/>
        </w:rPr>
      </w:pPr>
      <w:r w:rsidRPr="00454D87">
        <w:rPr>
          <w:rFonts w:ascii="Times New Roman" w:hAnsi="Times New Roman"/>
          <w:sz w:val="12"/>
          <w:szCs w:val="12"/>
        </w:rPr>
        <w:t>1. Утвердить Административный регламент предоставления администрацией муниципального района Сергиевский муниципальной услуги «Начисление ежемесячной доплаты к пенсии муниципальным служащим» согласно приложению №1 к настоящему постановлению.</w:t>
      </w:r>
    </w:p>
    <w:p w:rsidR="00454D87" w:rsidRPr="00454D87" w:rsidRDefault="00454D87" w:rsidP="00454D87">
      <w:pPr>
        <w:spacing w:after="0" w:line="240" w:lineRule="auto"/>
        <w:ind w:firstLine="284"/>
        <w:jc w:val="both"/>
        <w:rPr>
          <w:rFonts w:ascii="Times New Roman" w:hAnsi="Times New Roman"/>
          <w:sz w:val="12"/>
          <w:szCs w:val="12"/>
        </w:rPr>
      </w:pPr>
      <w:r w:rsidRPr="00454D87">
        <w:rPr>
          <w:rFonts w:ascii="Times New Roman" w:hAnsi="Times New Roman"/>
          <w:sz w:val="12"/>
          <w:szCs w:val="12"/>
        </w:rPr>
        <w:t xml:space="preserve">2. Опубликовать настоящее постановление в газете «Сергиевский вестник». </w:t>
      </w:r>
    </w:p>
    <w:p w:rsidR="00454D87" w:rsidRPr="00454D87" w:rsidRDefault="00454D87" w:rsidP="00454D87">
      <w:pPr>
        <w:spacing w:after="0" w:line="240" w:lineRule="auto"/>
        <w:ind w:firstLine="284"/>
        <w:jc w:val="both"/>
        <w:rPr>
          <w:rFonts w:ascii="Times New Roman" w:hAnsi="Times New Roman"/>
          <w:sz w:val="12"/>
          <w:szCs w:val="12"/>
        </w:rPr>
      </w:pPr>
      <w:r w:rsidRPr="00454D87">
        <w:rPr>
          <w:rFonts w:ascii="Times New Roman" w:hAnsi="Times New Roman"/>
          <w:sz w:val="12"/>
          <w:szCs w:val="12"/>
        </w:rPr>
        <w:t xml:space="preserve">3. Настоящее постановление вступает в силу с 01.01.2016 года. </w:t>
      </w:r>
    </w:p>
    <w:p w:rsidR="00454D87" w:rsidRPr="00454D87" w:rsidRDefault="00454D87" w:rsidP="00454D87">
      <w:pPr>
        <w:spacing w:after="0" w:line="240" w:lineRule="auto"/>
        <w:ind w:firstLine="284"/>
        <w:jc w:val="both"/>
        <w:rPr>
          <w:rFonts w:ascii="Times New Roman" w:hAnsi="Times New Roman"/>
          <w:sz w:val="12"/>
          <w:szCs w:val="12"/>
        </w:rPr>
      </w:pPr>
      <w:r w:rsidRPr="00454D87">
        <w:rPr>
          <w:rFonts w:ascii="Times New Roman" w:hAnsi="Times New Roman"/>
          <w:sz w:val="12"/>
          <w:szCs w:val="12"/>
        </w:rPr>
        <w:t xml:space="preserve">4. </w:t>
      </w:r>
      <w:proofErr w:type="gramStart"/>
      <w:r w:rsidRPr="00454D87">
        <w:rPr>
          <w:rFonts w:ascii="Times New Roman" w:hAnsi="Times New Roman"/>
          <w:sz w:val="12"/>
          <w:szCs w:val="12"/>
        </w:rPr>
        <w:t>Контроль за</w:t>
      </w:r>
      <w:proofErr w:type="gramEnd"/>
      <w:r w:rsidRPr="00454D87">
        <w:rPr>
          <w:rFonts w:ascii="Times New Roman" w:hAnsi="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Белоглазову Е.А.</w:t>
      </w:r>
    </w:p>
    <w:p w:rsidR="00454D87" w:rsidRDefault="00454D87" w:rsidP="00454D87">
      <w:pPr>
        <w:spacing w:after="0" w:line="240" w:lineRule="auto"/>
        <w:jc w:val="right"/>
        <w:rPr>
          <w:rFonts w:ascii="Times New Roman" w:hAnsi="Times New Roman"/>
          <w:sz w:val="12"/>
          <w:szCs w:val="12"/>
        </w:rPr>
      </w:pPr>
      <w:r w:rsidRPr="00454D87">
        <w:rPr>
          <w:rFonts w:ascii="Times New Roman" w:hAnsi="Times New Roman"/>
          <w:sz w:val="12"/>
          <w:szCs w:val="12"/>
        </w:rPr>
        <w:t>Глава муниципального района Сергиевский</w:t>
      </w:r>
    </w:p>
    <w:p w:rsidR="00346362" w:rsidRDefault="00454D87" w:rsidP="00454D87">
      <w:pPr>
        <w:spacing w:after="0" w:line="240" w:lineRule="auto"/>
        <w:jc w:val="right"/>
        <w:rPr>
          <w:rFonts w:ascii="Times New Roman" w:hAnsi="Times New Roman"/>
          <w:sz w:val="12"/>
          <w:szCs w:val="12"/>
        </w:rPr>
      </w:pPr>
      <w:r w:rsidRPr="00454D87">
        <w:rPr>
          <w:rFonts w:ascii="Times New Roman" w:hAnsi="Times New Roman"/>
          <w:sz w:val="12"/>
          <w:szCs w:val="12"/>
        </w:rPr>
        <w:t>А.А. Веселов</w:t>
      </w:r>
    </w:p>
    <w:p w:rsidR="00B41B3D" w:rsidRDefault="00B41B3D" w:rsidP="00454D87">
      <w:pPr>
        <w:spacing w:after="0" w:line="240" w:lineRule="auto"/>
        <w:jc w:val="right"/>
        <w:rPr>
          <w:rFonts w:ascii="Times New Roman" w:hAnsi="Times New Roman"/>
          <w:sz w:val="12"/>
          <w:szCs w:val="12"/>
        </w:rPr>
      </w:pPr>
    </w:p>
    <w:p w:rsidR="002F0C87" w:rsidRPr="00E65FD5" w:rsidRDefault="002F0C87" w:rsidP="002F0C87">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2F0C87" w:rsidRPr="00E65FD5" w:rsidRDefault="002F0C87" w:rsidP="002F0C87">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p>
    <w:p w:rsidR="002F0C87" w:rsidRPr="00E65FD5" w:rsidRDefault="002F0C87" w:rsidP="002F0C87">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2F0C87" w:rsidRPr="00E65FD5" w:rsidRDefault="002F0C87" w:rsidP="002F0C87">
      <w:pPr>
        <w:spacing w:after="0" w:line="240" w:lineRule="auto"/>
        <w:jc w:val="right"/>
        <w:rPr>
          <w:rFonts w:ascii="Times New Roman" w:hAnsi="Times New Roman"/>
          <w:i/>
          <w:sz w:val="12"/>
          <w:szCs w:val="12"/>
        </w:rPr>
      </w:pPr>
      <w:r>
        <w:rPr>
          <w:rFonts w:ascii="Times New Roman" w:hAnsi="Times New Roman"/>
          <w:i/>
          <w:sz w:val="12"/>
          <w:szCs w:val="12"/>
        </w:rPr>
        <w:t>№1639</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4B12CB" w:rsidRPr="004B12CB" w:rsidRDefault="004B12CB" w:rsidP="004B12CB">
      <w:pPr>
        <w:spacing w:after="0" w:line="240" w:lineRule="auto"/>
        <w:jc w:val="center"/>
        <w:rPr>
          <w:rFonts w:ascii="Times New Roman" w:hAnsi="Times New Roman"/>
          <w:b/>
          <w:bCs/>
          <w:sz w:val="12"/>
          <w:szCs w:val="12"/>
        </w:rPr>
      </w:pPr>
      <w:r w:rsidRPr="004B12CB">
        <w:rPr>
          <w:rFonts w:ascii="Times New Roman" w:hAnsi="Times New Roman"/>
          <w:b/>
          <w:bCs/>
          <w:sz w:val="12"/>
          <w:szCs w:val="12"/>
        </w:rPr>
        <w:t>АДМИНИСТРАТИВНЫЙ РЕГЛАМЕНТ</w:t>
      </w:r>
    </w:p>
    <w:p w:rsidR="004B12CB" w:rsidRDefault="004B12CB" w:rsidP="004B12CB">
      <w:pPr>
        <w:spacing w:after="0" w:line="240" w:lineRule="auto"/>
        <w:jc w:val="center"/>
        <w:rPr>
          <w:rFonts w:ascii="Times New Roman" w:hAnsi="Times New Roman"/>
          <w:b/>
          <w:bCs/>
          <w:sz w:val="12"/>
          <w:szCs w:val="12"/>
        </w:rPr>
      </w:pPr>
      <w:r w:rsidRPr="004B12CB">
        <w:rPr>
          <w:rFonts w:ascii="Times New Roman" w:hAnsi="Times New Roman"/>
          <w:b/>
          <w:bCs/>
          <w:sz w:val="12"/>
          <w:szCs w:val="12"/>
        </w:rPr>
        <w:t xml:space="preserve">предоставления администрацией муниципального района Сергиевский муниципальной услуги </w:t>
      </w:r>
    </w:p>
    <w:p w:rsidR="004B12CB" w:rsidRPr="004B12CB" w:rsidRDefault="004B12CB" w:rsidP="004B12CB">
      <w:pPr>
        <w:spacing w:after="0" w:line="240" w:lineRule="auto"/>
        <w:jc w:val="center"/>
        <w:rPr>
          <w:rFonts w:ascii="Times New Roman" w:hAnsi="Times New Roman"/>
          <w:b/>
          <w:bCs/>
          <w:sz w:val="12"/>
          <w:szCs w:val="12"/>
        </w:rPr>
      </w:pPr>
      <w:r w:rsidRPr="004B12CB">
        <w:rPr>
          <w:rFonts w:ascii="Times New Roman" w:hAnsi="Times New Roman"/>
          <w:b/>
          <w:bCs/>
          <w:sz w:val="12"/>
          <w:szCs w:val="12"/>
        </w:rPr>
        <w:t>«Начисление ежемесячной доплаты к пенсии муниципальным служащим»</w:t>
      </w:r>
    </w:p>
    <w:p w:rsidR="00B41B3D" w:rsidRDefault="00B41B3D" w:rsidP="004B12CB">
      <w:pPr>
        <w:spacing w:after="0" w:line="240" w:lineRule="auto"/>
        <w:jc w:val="center"/>
        <w:rPr>
          <w:rFonts w:ascii="Times New Roman" w:hAnsi="Times New Roman"/>
          <w:b/>
          <w:bCs/>
          <w:sz w:val="12"/>
          <w:szCs w:val="12"/>
        </w:rPr>
      </w:pPr>
    </w:p>
    <w:p w:rsidR="004B12CB" w:rsidRPr="004B12CB" w:rsidRDefault="004B12CB" w:rsidP="004B12CB">
      <w:pPr>
        <w:spacing w:after="0" w:line="240" w:lineRule="auto"/>
        <w:jc w:val="center"/>
        <w:rPr>
          <w:rFonts w:ascii="Times New Roman" w:hAnsi="Times New Roman"/>
          <w:b/>
          <w:bCs/>
          <w:sz w:val="12"/>
          <w:szCs w:val="12"/>
        </w:rPr>
      </w:pPr>
      <w:r w:rsidRPr="004B12CB">
        <w:rPr>
          <w:rFonts w:ascii="Times New Roman" w:hAnsi="Times New Roman"/>
          <w:b/>
          <w:bCs/>
          <w:sz w:val="12"/>
          <w:szCs w:val="12"/>
        </w:rPr>
        <w:t>І. Общие положения</w:t>
      </w: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1.1. Общие сведения о муниципальной услуге</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1.1.1. Административный регламент предоставления муниципальной услуги «Начисление ежемесячной доплаты к пенсии муниципальным служащим» (далее – Административный регламент) разработан</w:t>
      </w:r>
      <w:r w:rsidRPr="004B12CB">
        <w:rPr>
          <w:rFonts w:ascii="Times New Roman" w:hAnsi="Times New Roman"/>
          <w:bCs/>
          <w:sz w:val="12"/>
          <w:szCs w:val="12"/>
        </w:rPr>
        <w:t xml:space="preserve"> в целях </w:t>
      </w:r>
      <w:r w:rsidRPr="004B12CB">
        <w:rPr>
          <w:rFonts w:ascii="Times New Roman" w:hAnsi="Times New Roman"/>
          <w:sz w:val="12"/>
          <w:szCs w:val="12"/>
        </w:rPr>
        <w:t>повышения качества предоставления и доступности муниципальной услуги, создания комфортных условий для получателей муниципальной услуги.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bCs/>
          <w:sz w:val="12"/>
          <w:szCs w:val="12"/>
        </w:rPr>
        <w:t xml:space="preserve">Административный регламент определяет </w:t>
      </w:r>
      <w:r w:rsidRPr="004B12CB">
        <w:rPr>
          <w:rFonts w:ascii="Times New Roman" w:hAnsi="Times New Roman"/>
          <w:sz w:val="12"/>
          <w:szCs w:val="12"/>
        </w:rPr>
        <w:t>требования, предъявляемые  к порядку предоставления муниципальной услуги, сроки и последовательность действий (административных процедур) при предоставлении лицам, замещавшим должности муниципальной службы в муниципальном районе Сергиевский ежемесячной доплаты к трудовой пенсии (далее – доплата к пенсии).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1.1.2. </w:t>
      </w:r>
      <w:proofErr w:type="gramStart"/>
      <w:r w:rsidRPr="004B12CB">
        <w:rPr>
          <w:rFonts w:ascii="Times New Roman" w:hAnsi="Times New Roman"/>
          <w:sz w:val="12"/>
          <w:szCs w:val="12"/>
        </w:rPr>
        <w:t>Получателями (заявителями) муниципальной услуги (доплаты к пенсии) являются лица, относящиеся к категориям граждан, указанным в статье 13 Закона Самарской области от 09.10.2007 № 96-ГД «О муниципальной службе в Самарской области» (далее  – Закон № 96-ГД), и подтверждающие в отношении себя данное обстоятельство представляемыми документами, перечисленными в пунктах 2.7 и 2.11 настоящего административного регламента.</w:t>
      </w:r>
      <w:proofErr w:type="gramEnd"/>
      <w:r w:rsidRPr="004B12CB">
        <w:rPr>
          <w:rFonts w:ascii="Times New Roman" w:hAnsi="Times New Roman"/>
          <w:sz w:val="12"/>
          <w:szCs w:val="12"/>
        </w:rPr>
        <w:t xml:space="preserve"> Заявление на предоставление муниципальной услуги и перечисленные выше документы в администрацию муниципального района Сергиевский передаёт (направляет) заявитель: получатель муниципальной услуги или его представитель на основании письменных полномочий, оформленных в установленном законодательством порядке.</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1.1.3. Доплата устанавливается лицам, указанным в пункте 1.1.2. административного регламента, по основаниям, указанным в части 1</w:t>
      </w:r>
      <w:r w:rsidR="00703555">
        <w:rPr>
          <w:rFonts w:ascii="Times New Roman" w:hAnsi="Times New Roman"/>
          <w:sz w:val="12"/>
          <w:szCs w:val="12"/>
        </w:rPr>
        <w:t xml:space="preserve"> </w:t>
      </w:r>
      <w:r w:rsidRPr="004B12CB">
        <w:rPr>
          <w:rFonts w:ascii="Times New Roman" w:hAnsi="Times New Roman"/>
          <w:sz w:val="12"/>
          <w:szCs w:val="12"/>
        </w:rPr>
        <w:t>статьи 14 Закона № 96-ГД.</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1.1.4. Доплата не устанавливается лицам, указанным в пункте 1.1.2. административного регламента, по основаниям, указанным в части 2 статьи 14 Закона № 96-ГД.</w:t>
      </w: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1.2. Порядок информирования о правилах предоставления муниципальной услуги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1.2.1.</w:t>
      </w:r>
      <w:r w:rsidRPr="004B12CB">
        <w:rPr>
          <w:rFonts w:ascii="Times New Roman" w:hAnsi="Times New Roman"/>
          <w:b/>
          <w:bCs/>
          <w:sz w:val="12"/>
          <w:szCs w:val="12"/>
        </w:rPr>
        <w:t xml:space="preserve"> </w:t>
      </w:r>
      <w:r w:rsidRPr="004B12CB">
        <w:rPr>
          <w:rFonts w:ascii="Times New Roman" w:hAnsi="Times New Roman"/>
          <w:bCs/>
          <w:sz w:val="12"/>
          <w:szCs w:val="12"/>
        </w:rPr>
        <w:t>Информацию о порядке, сроках и процедурах предоставления муниципальной услуги можно получить:</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в муниципальном органе (структурном подразделении, отделе) по последнему месту работы на должности муниципальной службы;</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в администрации муниципального района Сергиевский;</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в Управлении финансами администрации муниципального района Сергиевский (далее – Управление финансами);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с использованием средств телефонной связи;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в средствах массовой информации;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посредством размещения в информационно-телекоммуникационных сетях общего пользования  (в том числе в сети Интернет).</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1.2.2. Информация о процедурах предоставления муниципальной услуги предоставляется по адресу:</w:t>
      </w:r>
    </w:p>
    <w:p w:rsidR="004B12CB" w:rsidRPr="004B12CB" w:rsidRDefault="004B12CB" w:rsidP="004B12CB">
      <w:pPr>
        <w:spacing w:after="0" w:line="240" w:lineRule="auto"/>
        <w:ind w:firstLine="284"/>
        <w:jc w:val="both"/>
        <w:rPr>
          <w:rFonts w:ascii="Times New Roman" w:hAnsi="Times New Roman"/>
          <w:b/>
          <w:sz w:val="12"/>
          <w:szCs w:val="12"/>
        </w:rPr>
      </w:pPr>
      <w:r w:rsidRPr="004B12CB">
        <w:rPr>
          <w:rFonts w:ascii="Times New Roman" w:hAnsi="Times New Roman"/>
          <w:sz w:val="12"/>
          <w:szCs w:val="12"/>
        </w:rPr>
        <w:t>Самарская область, село Сергиевск, улица Карла Маркса, дом 41;</w:t>
      </w:r>
    </w:p>
    <w:p w:rsidR="004B12CB" w:rsidRPr="004B12CB" w:rsidRDefault="004B12CB" w:rsidP="004B12CB">
      <w:pPr>
        <w:spacing w:after="0" w:line="240" w:lineRule="auto"/>
        <w:ind w:firstLine="284"/>
        <w:jc w:val="both"/>
        <w:rPr>
          <w:rFonts w:ascii="Times New Roman" w:hAnsi="Times New Roman"/>
          <w:b/>
          <w:sz w:val="12"/>
          <w:szCs w:val="12"/>
        </w:rPr>
      </w:pPr>
      <w:r w:rsidRPr="004B12CB">
        <w:rPr>
          <w:rFonts w:ascii="Times New Roman" w:hAnsi="Times New Roman"/>
          <w:sz w:val="12"/>
          <w:szCs w:val="12"/>
        </w:rPr>
        <w:lastRenderedPageBreak/>
        <w:t>Самарская область, село Сергиевск, улица Ленина, 22.</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График работы отделов, предоставляющих муниципальную услугу: ежедневно с 8 часов до 17 часов, в пятницу </w:t>
      </w:r>
      <w:r w:rsidR="00703555">
        <w:rPr>
          <w:rFonts w:ascii="Times New Roman" w:hAnsi="Times New Roman"/>
          <w:sz w:val="12"/>
          <w:szCs w:val="12"/>
        </w:rPr>
        <w:t xml:space="preserve">с 8 часов до 16 часов, перерыв </w:t>
      </w:r>
      <w:r w:rsidRPr="004B12CB">
        <w:rPr>
          <w:rFonts w:ascii="Times New Roman" w:hAnsi="Times New Roman"/>
          <w:sz w:val="12"/>
          <w:szCs w:val="12"/>
        </w:rPr>
        <w:t>с 12</w:t>
      </w:r>
      <w:r w:rsidR="00703555">
        <w:rPr>
          <w:rFonts w:ascii="Times New Roman" w:hAnsi="Times New Roman"/>
          <w:sz w:val="12"/>
          <w:szCs w:val="12"/>
        </w:rPr>
        <w:t xml:space="preserve">.00 </w:t>
      </w:r>
      <w:r w:rsidRPr="004B12CB">
        <w:rPr>
          <w:rFonts w:ascii="Times New Roman" w:hAnsi="Times New Roman"/>
          <w:sz w:val="12"/>
          <w:szCs w:val="12"/>
        </w:rPr>
        <w:t>до 13.00 часов. Выходные дни – суббота, воскресенье.</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1.2.3. Информирование по вопросам предоставления муниципальной услуги, в том числе о ходе предоставления муниципальной услуги осуществляется при личном обращении заявителя непосредственно в Управление финансами или с использованием средств почтовой, телефонной, электронной связи.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1.2.4. При ответе на телефонные звонки специалист Управления финансами должен назвать фамилию, имя, отчество, занимаемую должность и предложить </w:t>
      </w:r>
      <w:proofErr w:type="gramStart"/>
      <w:r w:rsidRPr="004B12CB">
        <w:rPr>
          <w:rFonts w:ascii="Times New Roman" w:hAnsi="Times New Roman"/>
          <w:sz w:val="12"/>
          <w:szCs w:val="12"/>
        </w:rPr>
        <w:t>обратившемуся</w:t>
      </w:r>
      <w:proofErr w:type="gramEnd"/>
      <w:r w:rsidRPr="004B12CB">
        <w:rPr>
          <w:rFonts w:ascii="Times New Roman" w:hAnsi="Times New Roman"/>
          <w:sz w:val="12"/>
          <w:szCs w:val="12"/>
        </w:rPr>
        <w:t xml:space="preserve"> представиться и изложить суть вопроса.</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обратившемуся гражданину должен быть сообщен номер телефона, по которому можно получить необходимую информацию.</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Устное информирование о порядке предоставления муниципальной услуги должно проводиться специалистом с использованием официально-делового стиля речи.</w:t>
      </w:r>
    </w:p>
    <w:p w:rsidR="004B12CB" w:rsidRPr="004B12CB" w:rsidRDefault="004B12CB" w:rsidP="004B12CB">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Специалист</w:t>
      </w:r>
      <w:proofErr w:type="gramEnd"/>
      <w:r w:rsidRPr="004B12CB">
        <w:rPr>
          <w:rFonts w:ascii="Times New Roman" w:hAnsi="Times New Roman"/>
          <w:sz w:val="12"/>
          <w:szCs w:val="12"/>
        </w:rPr>
        <w:t xml:space="preserve"> осуществляющий индивидуальное устное информирование по вопросам предоставления муниципальной услуги, должен принять все необходимые меры для полного и оперативного ответа на поставленные вопросы.</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При разговоре по телефону и личном приеме время консультации, как правило, не должно превышать 10 минут.</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В случае если подготовка ответа требует продолжительного времени (более 30 минут), специалист, осуществляющий устное разъяснение, может назначить другое время для консультации или предложить обратиться за консультацией письменно.</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Письменное информирование заявителя на его обращения в письменной форме или в форме электронного документа осуществляется в соответствии с Федеральным законом от 02.05.2006 № 59-ФЗ  "О порядке рассмотрения обращений граждан Российской Федерации".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Ответ на электронный запрос направляется в адрес заявителя на бумажном носителе и в форме электронного документа.</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При консультировании по письменным обращениям ответ направляется в срок, не превышающий 30 дней с момента регистрации письменного обращения.</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1.2.5. Основными требованиями к информированию заявителей являются:</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четкость в изложении информации;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полнота информирования;</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удобство и доступность получения информации;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оперативность предоставления информации.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1.2.6. Информация о предоставлении муниципальной услуги размещается на официальном сайте администрации муниципального района Сергиевский</w:t>
      </w:r>
      <w:r w:rsidRPr="004B12CB">
        <w:rPr>
          <w:rFonts w:ascii="Times New Roman" w:hAnsi="Times New Roman"/>
          <w:sz w:val="12"/>
          <w:szCs w:val="12"/>
        </w:rPr>
        <w:t xml:space="preserve"> </w:t>
      </w:r>
      <w:r w:rsidRPr="004B12CB">
        <w:rPr>
          <w:rFonts w:ascii="Times New Roman" w:hAnsi="Times New Roman"/>
          <w:bCs/>
          <w:sz w:val="12"/>
          <w:szCs w:val="12"/>
        </w:rPr>
        <w:t>путем опубликования Административного регламента, а также иной информации, необходимой для предоставления муниципальной услуги. Размещение информации осуществляется постоянно по мере её обновления и поступления.</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1.2.7. В местах предоставления муниципальной услуги размещаются информационные стенды, которые должны содержать следующие сведения:</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Административный регламент;</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образцы заявлений и документов, необходимых для предоставления муниципальной услуги;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график приема специалистов, участвующих в предоставлении муниципальной услуги.</w:t>
      </w:r>
    </w:p>
    <w:p w:rsidR="00B41B3D" w:rsidRDefault="00B41B3D" w:rsidP="004B12CB">
      <w:pPr>
        <w:spacing w:after="0" w:line="240" w:lineRule="auto"/>
        <w:jc w:val="center"/>
        <w:rPr>
          <w:rFonts w:ascii="Times New Roman" w:hAnsi="Times New Roman"/>
          <w:b/>
          <w:sz w:val="12"/>
          <w:szCs w:val="12"/>
        </w:rPr>
      </w:pP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II. Стандарт предоставления муниципальной услуги</w:t>
      </w: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2.1. Наименование муниципальной услуги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2.1.1. Наименование муниципальной услуги "Назначение и выплата ежемесячной доплаты к трудовой пенсии лицам, замещавшим должности муниципальной службы в муниципальном районе Сергиевский" (далее – муниципальная услуга).</w:t>
      </w:r>
    </w:p>
    <w:p w:rsidR="00B41B3D" w:rsidRDefault="00B41B3D" w:rsidP="004B12CB">
      <w:pPr>
        <w:spacing w:after="0" w:line="240" w:lineRule="auto"/>
        <w:jc w:val="center"/>
        <w:rPr>
          <w:rFonts w:ascii="Times New Roman" w:hAnsi="Times New Roman"/>
          <w:b/>
          <w:bCs/>
          <w:sz w:val="12"/>
          <w:szCs w:val="12"/>
        </w:rPr>
      </w:pPr>
    </w:p>
    <w:p w:rsidR="004B12CB" w:rsidRPr="004B12CB" w:rsidRDefault="004B12CB" w:rsidP="004B12CB">
      <w:pPr>
        <w:spacing w:after="0" w:line="240" w:lineRule="auto"/>
        <w:jc w:val="center"/>
        <w:rPr>
          <w:rFonts w:ascii="Times New Roman" w:hAnsi="Times New Roman"/>
          <w:b/>
          <w:bCs/>
          <w:sz w:val="12"/>
          <w:szCs w:val="12"/>
        </w:rPr>
      </w:pPr>
      <w:r w:rsidRPr="004B12CB">
        <w:rPr>
          <w:rFonts w:ascii="Times New Roman" w:hAnsi="Times New Roman"/>
          <w:b/>
          <w:bCs/>
          <w:sz w:val="12"/>
          <w:szCs w:val="12"/>
        </w:rPr>
        <w:t>2.2. Наименование органов, участвующих в предоставлении муниципальной услуги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2.2.1.</w:t>
      </w:r>
      <w:r w:rsidRPr="004B12CB">
        <w:rPr>
          <w:rFonts w:ascii="Times New Roman" w:hAnsi="Times New Roman"/>
          <w:b/>
          <w:bCs/>
          <w:sz w:val="12"/>
          <w:szCs w:val="12"/>
        </w:rPr>
        <w:t xml:space="preserve"> </w:t>
      </w:r>
      <w:r w:rsidRPr="004B12CB">
        <w:rPr>
          <w:rFonts w:ascii="Times New Roman" w:hAnsi="Times New Roman"/>
          <w:bCs/>
          <w:sz w:val="12"/>
          <w:szCs w:val="12"/>
        </w:rPr>
        <w:t>Муниципальную  услугу предоставляют:</w:t>
      </w:r>
    </w:p>
    <w:p w:rsidR="004B12CB" w:rsidRPr="004B12CB" w:rsidRDefault="004B12CB" w:rsidP="004B12CB">
      <w:pPr>
        <w:spacing w:after="0" w:line="240" w:lineRule="auto"/>
        <w:ind w:firstLine="284"/>
        <w:jc w:val="both"/>
        <w:rPr>
          <w:rFonts w:ascii="Times New Roman" w:hAnsi="Times New Roman"/>
          <w:bCs/>
          <w:sz w:val="12"/>
          <w:szCs w:val="12"/>
        </w:rPr>
      </w:pPr>
      <w:proofErr w:type="gramStart"/>
      <w:r w:rsidRPr="004B12CB">
        <w:rPr>
          <w:rFonts w:ascii="Times New Roman" w:hAnsi="Times New Roman"/>
          <w:bCs/>
          <w:sz w:val="12"/>
          <w:szCs w:val="12"/>
        </w:rPr>
        <w:t>в части приема документов на установление ежемесячной доплаты лицам, обратившимся за установлением доплаты к пенсии, подготовки и внесения указанных документов на рассмотрение комиссии по социальным гарантиям муниципальным служащим муниципального района Сергиевский (далее – Комиссия), определения ежемесячной доплаты в денежном выражении, оформления документов на выплату доплаты, уведомления получателей муниципальной услуги о принятом решении, а также выплаты ежемесячной доплаты – Управление финансами муниципального района</w:t>
      </w:r>
      <w:proofErr w:type="gramEnd"/>
      <w:r w:rsidRPr="004B12CB">
        <w:rPr>
          <w:rFonts w:ascii="Times New Roman" w:hAnsi="Times New Roman"/>
          <w:bCs/>
          <w:sz w:val="12"/>
          <w:szCs w:val="12"/>
        </w:rPr>
        <w:t xml:space="preserve"> Сергиевский;</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в части принятия решений о назначении ежемесячной доплаты (отказе в назначении), о прекращении, приостановлении либо возобновлении ежемесячной доплаты к пенсии – Глава муниципального района Сергиевский.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2.2.2. При предоставлении муниципальной услуги осуществляется взаимодействие </w:t>
      </w:r>
      <w:proofErr w:type="gramStart"/>
      <w:r w:rsidRPr="004B12CB">
        <w:rPr>
          <w:rFonts w:ascii="Times New Roman" w:hAnsi="Times New Roman"/>
          <w:sz w:val="12"/>
          <w:szCs w:val="12"/>
        </w:rPr>
        <w:t>с</w:t>
      </w:r>
      <w:proofErr w:type="gramEnd"/>
      <w:r w:rsidRPr="004B12CB">
        <w:rPr>
          <w:rFonts w:ascii="Times New Roman" w:hAnsi="Times New Roman"/>
          <w:sz w:val="12"/>
          <w:szCs w:val="12"/>
        </w:rPr>
        <w:t>:</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администрацией муниципального района Сергиевский;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Управлением финансами администрации муниципального района Сергиевский;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ГУ Управление Пенсионного фонда РФ в муниципальном районе Сергиевский Самарской области;</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 иными органами, организациями и учреждениями различных форм собственности.</w:t>
      </w:r>
    </w:p>
    <w:p w:rsidR="004B12CB" w:rsidRPr="004B12CB" w:rsidRDefault="004B12CB" w:rsidP="004B12CB">
      <w:pPr>
        <w:spacing w:after="0" w:line="240" w:lineRule="auto"/>
        <w:jc w:val="both"/>
        <w:rPr>
          <w:rFonts w:ascii="Times New Roman" w:hAnsi="Times New Roman"/>
          <w:bCs/>
          <w:sz w:val="12"/>
          <w:szCs w:val="12"/>
        </w:rPr>
      </w:pP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2.3. Результат предоставления муниципальной услуги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2.3.1. Результатом предоставления муниципальной услуги является:</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установление доплаты к трудовой пенсии лицам, замещавшим должности муниципальной службы в муниципальном районе Сергиевский;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отказ в установлении доплаты к трудовой пенсии лицам, замещавшим должности муниципальной службы в муниципальном районе Сергиевский;</w:t>
      </w:r>
    </w:p>
    <w:p w:rsidR="004B12CB" w:rsidRPr="004B12CB" w:rsidRDefault="004B12CB" w:rsidP="004B12CB">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-выплата доплаты к трудовой пенсии лицам, замещавшим должности муниципальной службы в муниципальном районе Сергиевский путем перечисления на расчетные счета получателей, открытых в кредитных организациях.</w:t>
      </w:r>
    </w:p>
    <w:p w:rsidR="004B12CB" w:rsidRPr="004B12CB" w:rsidRDefault="004B12CB" w:rsidP="004B12CB">
      <w:pPr>
        <w:spacing w:after="0" w:line="240" w:lineRule="auto"/>
        <w:jc w:val="both"/>
        <w:rPr>
          <w:rFonts w:ascii="Times New Roman" w:hAnsi="Times New Roman"/>
          <w:bCs/>
          <w:sz w:val="12"/>
          <w:szCs w:val="12"/>
        </w:rPr>
      </w:pP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2.4. Срок предоставления муниципальной услуги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2.4.1. Днем </w:t>
      </w:r>
      <w:proofErr w:type="gramStart"/>
      <w:r w:rsidRPr="004B12CB">
        <w:rPr>
          <w:rFonts w:ascii="Times New Roman" w:hAnsi="Times New Roman"/>
          <w:sz w:val="12"/>
          <w:szCs w:val="12"/>
        </w:rPr>
        <w:t>обращения лица, замещавшего должность муниципальной службы в муниципальном районе Сергиевский считается</w:t>
      </w:r>
      <w:proofErr w:type="gramEnd"/>
      <w:r w:rsidRPr="004B12CB">
        <w:rPr>
          <w:rFonts w:ascii="Times New Roman" w:hAnsi="Times New Roman"/>
          <w:sz w:val="12"/>
          <w:szCs w:val="12"/>
        </w:rPr>
        <w:t xml:space="preserve"> день регистрации его заявления кадровой службой соответствующего муниципального органа (структурного подразделения, отдела) по последнему месту работы на должности муниципальной службы.</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2.4.2. Доплата к пенсии устанавливается к трудовой пенсии по старости – пожизненно; к трудовой пенсии по инвалидности – на срок назначения пенсии.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2.4.3. Получатель доплаты обязан сообщить в Комиссию, Управление финансами в течение 5 дней о наступлении обстоятельств, влекущих приостановление или прекращение выплаты доплаты к пенсии.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2.4.4. Принятие решения о возобновлении выплаты доплаты Главой муниципального района Сергиевский – 14 дней.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2.4.5. Сроки прохождения административных процедур составляют:</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lastRenderedPageBreak/>
        <w:t>прием заявления об установлении доплаты и его регистрация кадровой службой структурного подразделения муниципального органа – 1 день;</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подготовка документов и направление их на рассмотрение руководителю структурного подразделения муниципального органа – 5 дней;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рассмотрение руководителем структурного подразделения муниципального органа представленных документов и направление ходатайства об установлении доплаты к пенсии в Комиссию – 5 дней;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подготовка Комиссией заключения по вопросам установления доплаты, об отказе в установлении доплаты к пенсии и дальнейшее принятие Главой муниципального района Сергиевский решения об установлении либо об отказе в установлении доплаты к пенсии – не более 1 месяца;</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оформление документов на выплату доплаты к пенсии Управлением финансами – 15 дней со дня поступления распоряжения об установлении доплаты к пенсии (отказе в установлении доплаты к пенсии);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уведомление заявителей о принятом Главой муниципального района Сергиевский решении об установлении (отказе в установлении) доплаты к пенсии – 10 дней.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2.4.6. Общий срок предоставления муниципальной услуги  составляет не более 3-х месяцев со дня регистрации запроса (заявления) и документов, которые заявитель должен предоставить самостоятельно.</w:t>
      </w:r>
    </w:p>
    <w:p w:rsidR="004B12CB" w:rsidRPr="004B12CB" w:rsidRDefault="004B12CB" w:rsidP="004B12CB">
      <w:pPr>
        <w:spacing w:after="0" w:line="240" w:lineRule="auto"/>
        <w:jc w:val="center"/>
        <w:rPr>
          <w:rFonts w:ascii="Times New Roman" w:hAnsi="Times New Roman"/>
          <w:b/>
          <w:sz w:val="12"/>
          <w:szCs w:val="12"/>
        </w:rPr>
      </w:pPr>
      <w:r w:rsidRPr="004B12CB">
        <w:rPr>
          <w:rFonts w:ascii="Times New Roman" w:hAnsi="Times New Roman"/>
          <w:b/>
          <w:sz w:val="12"/>
          <w:szCs w:val="12"/>
        </w:rPr>
        <w:t>2.5. Правовые основания для предоставления муниципальной услуги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2.5.1. Предоставление муниципальной услуги осуществляется в соответствии </w:t>
      </w:r>
      <w:proofErr w:type="gramStart"/>
      <w:r w:rsidRPr="004B12CB">
        <w:rPr>
          <w:rFonts w:ascii="Times New Roman" w:hAnsi="Times New Roman"/>
          <w:sz w:val="12"/>
          <w:szCs w:val="12"/>
        </w:rPr>
        <w:t>с</w:t>
      </w:r>
      <w:proofErr w:type="gramEnd"/>
      <w:r w:rsidRPr="004B12CB">
        <w:rPr>
          <w:rFonts w:ascii="Times New Roman" w:hAnsi="Times New Roman"/>
          <w:sz w:val="12"/>
          <w:szCs w:val="12"/>
        </w:rPr>
        <w:t>:</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Конституцией Российской Федерации от 12.12.1993г.; </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Федеральным законом от 06.10.2003 № 131-ФЗ «Об общих принципах организации местного самоуправления в Российской Федерации»; </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Федеральным законом от 27.07.2010 № 210-ФЗ «Об организации предоставления государственных и муниципальных услуг»;</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Федеральным законом от 02.03.2007 № 25-ФЗ «О муниципальной службе в Российской Федерации»; </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Законом Самарской области от 09.10.2007 № 96-ГД «О муниципальной службе в Самарской области»; </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Законом Самарской области от 13.03.2001 № 19-ГД «О ежемесячной доплате к трудовой пенсии лицам, замещавшим государственные должности Самарской  области и государственные должности государственной службы Самарской области»;</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Уставом  муниципального района Сергиевский;</w:t>
      </w:r>
    </w:p>
    <w:p w:rsidR="004B12CB" w:rsidRPr="004B12CB" w:rsidRDefault="004B12CB" w:rsidP="004B12CB">
      <w:pPr>
        <w:spacing w:after="0" w:line="240" w:lineRule="auto"/>
        <w:ind w:firstLine="284"/>
        <w:jc w:val="both"/>
        <w:rPr>
          <w:rFonts w:ascii="Times New Roman" w:hAnsi="Times New Roman"/>
          <w:sz w:val="12"/>
          <w:szCs w:val="12"/>
        </w:rPr>
      </w:pPr>
      <w:r w:rsidRPr="004B12CB">
        <w:rPr>
          <w:rFonts w:ascii="Times New Roman" w:hAnsi="Times New Roman"/>
          <w:sz w:val="12"/>
          <w:szCs w:val="12"/>
        </w:rPr>
        <w:t>иными нормативно-правовыми актами Российской Федерации, субъектов Российской Федерации, муниципального района Сергиевский.</w:t>
      </w:r>
    </w:p>
    <w:p w:rsidR="004B12CB" w:rsidRPr="004B12CB" w:rsidRDefault="004B12CB" w:rsidP="004B12CB">
      <w:pPr>
        <w:spacing w:after="0" w:line="240" w:lineRule="auto"/>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sz w:val="12"/>
          <w:szCs w:val="12"/>
        </w:rPr>
        <w:t>2.6. Исчерпывающий перечень документов, необходимых для предоставления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2.6.1. Исчерпывающий перечень документов, необходимых для предоставления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1) Заявления об установлении доплаты к пенсии (Приложение 1);</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 Копия трудовой книжки или трудового договора, заверенная в соответствии с действующим законодательством;</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3) Справка о назначенной (досрочно оформленной) пенсии с указанием вида и размера;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4) Справка об исчислении стажа муниципальной службы с приложением (Приложение 4);</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5) Личный листок по учету кадров;</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6) Справка о месячном денежном содержании (оплате труда);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7) Ходатайство об установлении доплаты (Приложение 5);</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8) Заявление о перечислении доплаты к пенсии на счет открытый в кредитной организации (Приложение 2).</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2.6.2. Заявитель вправе представить документ, указанный в подпункте 3 пункта 2.6.1. Административного регламента по собственной инициативе.</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В случае если документ, указанный в подпункте 3 пункта 2.6.1. Административного регламента, не представлен заявителем, такой документ представляется по межведомственному запросу Управления финансами соответствующими учреждениями и организациями, в ведении которых находятся соответствующие сведения. Порядок и сроки получения таких документов в рамках межведомственного взаимодействия указаны в пункте 3.10. Административного регламента.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Документы, указанные в подпунктах 4-7 пункта  2.6.1. Административного регламента представляются по каналам внутриведомственного взаимодействия между муниципальными органами (структурными подразделениями, отделами) муниципального района Сергиевский.</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2.6.3. Представленные документы не должны содержать подчисток, приписок, зачеркнутых слов и иных не оговоренных исправлений.</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2.6.4. Запрещается требовать от заявителя:</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представления документов и информации, представление которых не предусмотрено нормативными правовыми актами, регулирующими отношения в сфере предоставления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представления документов и информации, которые в соответствие с нормативными правовыми актами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roofErr w:type="gramEnd"/>
    </w:p>
    <w:p w:rsidR="004B12CB" w:rsidRPr="004B12CB" w:rsidRDefault="004B12CB" w:rsidP="00066C15">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1" w:history="1">
        <w:r w:rsidRPr="004B12CB">
          <w:rPr>
            <w:rStyle w:val="ae"/>
            <w:rFonts w:ascii="Times New Roman" w:hAnsi="Times New Roman"/>
            <w:sz w:val="12"/>
            <w:szCs w:val="12"/>
          </w:rPr>
          <w:t>части 1 статьи 9</w:t>
        </w:r>
      </w:hyperlink>
      <w:r w:rsidRPr="004B12CB">
        <w:rPr>
          <w:rFonts w:ascii="Times New Roman" w:hAnsi="Times New Roman"/>
          <w:sz w:val="12"/>
          <w:szCs w:val="12"/>
        </w:rPr>
        <w:t xml:space="preserve"> Федерального закона от 27.07.2010 № 210-ФЗ "Об организации  предоставления государственных и муниципальных услуг".</w:t>
      </w:r>
      <w:proofErr w:type="gramEnd"/>
    </w:p>
    <w:p w:rsidR="0015508D" w:rsidRDefault="004B12CB" w:rsidP="00066C15">
      <w:pPr>
        <w:spacing w:after="0" w:line="240" w:lineRule="auto"/>
        <w:jc w:val="center"/>
        <w:rPr>
          <w:rFonts w:ascii="Times New Roman" w:hAnsi="Times New Roman"/>
          <w:b/>
          <w:bCs/>
          <w:sz w:val="12"/>
          <w:szCs w:val="12"/>
        </w:rPr>
      </w:pPr>
      <w:r w:rsidRPr="004B12CB">
        <w:rPr>
          <w:rFonts w:ascii="Times New Roman" w:hAnsi="Times New Roman"/>
          <w:b/>
          <w:bCs/>
          <w:sz w:val="12"/>
          <w:szCs w:val="12"/>
        </w:rPr>
        <w:t xml:space="preserve">2.7. Исчерпывающий перечень оснований для отказа в приеме документов, </w:t>
      </w:r>
    </w:p>
    <w:p w:rsidR="004B12CB" w:rsidRPr="004B12CB" w:rsidRDefault="004B12CB" w:rsidP="00066C15">
      <w:pPr>
        <w:spacing w:after="0" w:line="240" w:lineRule="auto"/>
        <w:jc w:val="center"/>
        <w:rPr>
          <w:rFonts w:ascii="Times New Roman" w:hAnsi="Times New Roman"/>
          <w:b/>
          <w:bCs/>
          <w:sz w:val="12"/>
          <w:szCs w:val="12"/>
        </w:rPr>
      </w:pPr>
      <w:proofErr w:type="gramStart"/>
      <w:r w:rsidRPr="004B12CB">
        <w:rPr>
          <w:rFonts w:ascii="Times New Roman" w:hAnsi="Times New Roman"/>
          <w:b/>
          <w:bCs/>
          <w:sz w:val="12"/>
          <w:szCs w:val="12"/>
        </w:rPr>
        <w:t>необходимых</w:t>
      </w:r>
      <w:proofErr w:type="gramEnd"/>
      <w:r w:rsidRPr="004B12CB">
        <w:rPr>
          <w:rFonts w:ascii="Times New Roman" w:hAnsi="Times New Roman"/>
          <w:b/>
          <w:bCs/>
          <w:sz w:val="12"/>
          <w:szCs w:val="12"/>
        </w:rPr>
        <w:t xml:space="preserve"> для предоставления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2.7.1. Оснований для отказа в приеме документов, необходимых для предоставления муниципальной услуги, законодательством не предусмотрено.</w:t>
      </w: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sz w:val="12"/>
          <w:szCs w:val="12"/>
        </w:rPr>
        <w:t>2.8. Исчерпывающий перечень оснований для отказа в предоставлении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2.8.1. Основаниями для отказа в предоставлении муниципальной услуги являются:</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несоответствие статуса лица, обратившегося за установлением доплаты к пенсии категориям, перечисленным в </w:t>
      </w:r>
      <w:hyperlink w:anchor="sub_1013" w:history="1">
        <w:r w:rsidRPr="004B12CB">
          <w:rPr>
            <w:rStyle w:val="ae"/>
            <w:rFonts w:ascii="Times New Roman" w:hAnsi="Times New Roman"/>
            <w:sz w:val="12"/>
            <w:szCs w:val="12"/>
          </w:rPr>
          <w:t>1.1.2.</w:t>
        </w:r>
      </w:hyperlink>
      <w:r w:rsidRPr="004B12CB">
        <w:rPr>
          <w:rFonts w:ascii="Times New Roman" w:hAnsi="Times New Roman"/>
          <w:sz w:val="12"/>
          <w:szCs w:val="12"/>
        </w:rPr>
        <w:t xml:space="preserve"> настоящего Административного регламента;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представление заявителем документов, оформленных с нарушением законодательства Российской Федерации, или утративших силу документов;</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отсутствие полного комплекта документов, необходимого для решения вопроса о назначении доплаты к пенсии;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наличие у заявителя пенсии за выслугу лет или ежемесячного пожизненного содержания или дополнительного пожизненного ежемесячного материального обеспечения, либо в соответствии с законодательством Российской Федерации, законодательством субъектов Российской Федерации, нормативными правовыми актами органов муниципальных образований установлена ежемесячная доплата к трудовой пенсии.</w:t>
      </w:r>
    </w:p>
    <w:p w:rsidR="004B12CB" w:rsidRPr="004B12CB" w:rsidRDefault="004B12CB" w:rsidP="004B12CB">
      <w:pPr>
        <w:spacing w:after="0" w:line="240" w:lineRule="auto"/>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sz w:val="12"/>
          <w:szCs w:val="12"/>
        </w:rPr>
        <w:t>2.9. Исчерпывающий перечень оснований для приостановления и прекращения  предоставления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2.9.1. Выплата доплаты к пенсии приостанавливается в случае замещения лицом, получающим доплату, государственной должности Самарской области, государственной должности субъекта Российской Федерации, муниципальной должности, должности государственной службы или должности муниципальной службы.</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lastRenderedPageBreak/>
        <w:t>2.9.2. Выплата доплаты к пенсии прекращается в случаях:</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перехода на пенсию, к которой доплата не устанавливается;</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назначение ежемесячного пожизненного содержания, установления дополнительного пожизненного ежемесячного материального обеспечения, установления в соответствии с законодательством Российской Федерации, законодательством субъектов Российской Федерации ежемесячной доплаты к трудовой пенсии;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прекращение выплаты пенсии, к которой установлена доплата;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выезд на постоянное место жительства за пределы Российской Федерации;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помещения в дом-интернат (пансионат) для престарелых и инвалидов на полное государственное обеспечение;</w:t>
      </w:r>
    </w:p>
    <w:p w:rsidR="004B12CB" w:rsidRPr="004B12CB" w:rsidRDefault="004B12CB" w:rsidP="00066C15">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объявление умершим лица, получающего доплату к пенсии;</w:t>
      </w:r>
      <w:proofErr w:type="gramEnd"/>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признание безвестно отсутствующим лица, получающего доплату;</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смерти лица, получающего доплату.</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2.9.3. Выплата доплаты возобновляется после прекращения действия обстоятельств, с учетом которых она была приостановлена или прекращена, со дня обращения получателя с заявлением о ее возобновлении в Комиссию, в Управление финансами.</w:t>
      </w:r>
    </w:p>
    <w:p w:rsidR="004B12CB" w:rsidRPr="004B12CB" w:rsidRDefault="004B12CB" w:rsidP="00066C15">
      <w:pPr>
        <w:spacing w:after="0" w:line="240" w:lineRule="auto"/>
        <w:ind w:firstLine="284"/>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bCs/>
          <w:sz w:val="12"/>
          <w:szCs w:val="12"/>
        </w:rPr>
      </w:pPr>
      <w:r w:rsidRPr="004B12CB">
        <w:rPr>
          <w:rFonts w:ascii="Times New Roman" w:hAnsi="Times New Roman"/>
          <w:b/>
          <w:bCs/>
          <w:sz w:val="12"/>
          <w:szCs w:val="12"/>
        </w:rPr>
        <w:t>2.10. Размер платы, взимаемой с заявителя при предоставлении муниципальной услуги</w:t>
      </w:r>
    </w:p>
    <w:p w:rsid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2.10.1. Муниципальная услуга предоставляется  бесплатно.</w:t>
      </w:r>
    </w:p>
    <w:p w:rsidR="00066C15" w:rsidRPr="004B12CB" w:rsidRDefault="00066C15" w:rsidP="00066C15">
      <w:pPr>
        <w:spacing w:after="0" w:line="240" w:lineRule="auto"/>
        <w:ind w:firstLine="284"/>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sz w:val="12"/>
          <w:szCs w:val="12"/>
        </w:rPr>
        <w:t>2.11. Срок ожидания при предоставлении 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2.11.1. Максимальное время ожидания в очереди при подаче документов для предоставления муниципальной услуги, получения результата предоставления муниципальной услуги и получения консультаций не должно превышать 15 минут.</w:t>
      </w:r>
    </w:p>
    <w:p w:rsidR="004B12CB" w:rsidRPr="004B12CB" w:rsidRDefault="004B12CB" w:rsidP="004B12CB">
      <w:pPr>
        <w:spacing w:after="0" w:line="240" w:lineRule="auto"/>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sz w:val="12"/>
          <w:szCs w:val="12"/>
        </w:rPr>
        <w:t>2.12. Срок регистрации заявления о предоставлении</w:t>
      </w:r>
      <w:r w:rsidR="00066C15">
        <w:rPr>
          <w:rFonts w:ascii="Times New Roman" w:hAnsi="Times New Roman"/>
          <w:b/>
          <w:sz w:val="12"/>
          <w:szCs w:val="12"/>
        </w:rPr>
        <w:t xml:space="preserve"> </w:t>
      </w:r>
      <w:r w:rsidRPr="004B12CB">
        <w:rPr>
          <w:rFonts w:ascii="Times New Roman" w:hAnsi="Times New Roman"/>
          <w:b/>
          <w:sz w:val="12"/>
          <w:szCs w:val="12"/>
        </w:rPr>
        <w:t>муниципальной услуги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2.12.1. Заявление, соответствующее установленным требованиям, при личном обращении заявителя регистрируется в день его поступления специалистом, ответственным за прием и регистрацию входящей и исходящей корреспонденции.</w:t>
      </w:r>
    </w:p>
    <w:p w:rsidR="004B12CB" w:rsidRPr="004B12CB" w:rsidRDefault="004B12CB" w:rsidP="004B12CB">
      <w:pPr>
        <w:spacing w:after="0" w:line="240" w:lineRule="auto"/>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sz w:val="12"/>
          <w:szCs w:val="12"/>
        </w:rPr>
        <w:t>2.13. Требования к  помещениям, в которых  предоставляется</w:t>
      </w:r>
      <w:r w:rsidR="00066C15">
        <w:rPr>
          <w:rFonts w:ascii="Times New Roman" w:hAnsi="Times New Roman"/>
          <w:b/>
          <w:sz w:val="12"/>
          <w:szCs w:val="12"/>
        </w:rPr>
        <w:t xml:space="preserve"> </w:t>
      </w:r>
      <w:r w:rsidRPr="004B12CB">
        <w:rPr>
          <w:rFonts w:ascii="Times New Roman" w:hAnsi="Times New Roman"/>
          <w:b/>
          <w:sz w:val="12"/>
          <w:szCs w:val="12"/>
        </w:rPr>
        <w:t>муниципальная услуга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2.13.1. Помещения, выделенные для предоставления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2.13.2. Помещения, где предоставляется муниципальная услуга, оборудованы информационной табличкой (вывеской), содержащей следующую информацию:</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 номер кабинета;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 название отдела;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 ФИО специалистов.</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Каждое рабочее место специалистов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2.13.3. Места предоставления муниципальной услуги оборудуются противопожарной системой и системой охраны.</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2.13.4. На </w:t>
      </w:r>
      <w:proofErr w:type="gramStart"/>
      <w:r w:rsidRPr="004B12CB">
        <w:rPr>
          <w:rFonts w:ascii="Times New Roman" w:hAnsi="Times New Roman"/>
          <w:sz w:val="12"/>
          <w:szCs w:val="12"/>
        </w:rPr>
        <w:t>территории, прилегающей к месторасположению Управления финансами оборудованы</w:t>
      </w:r>
      <w:proofErr w:type="gramEnd"/>
      <w:r w:rsidRPr="004B12CB">
        <w:rPr>
          <w:rFonts w:ascii="Times New Roman" w:hAnsi="Times New Roman"/>
          <w:sz w:val="12"/>
          <w:szCs w:val="12"/>
        </w:rPr>
        <w:t xml:space="preserve"> места для парковки автотранспортных средств. Доступ  получателей муниципальной услуги к парковочным местам является бесплатным.</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2.13.5. Вход в здание Управление финансами оборудован информационной табличкой, содержащей соответствующее наименование.</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2.13.6. В здании, где предоставляется муниципальная услуга,  оборудованы доступные места общественного пользования.</w:t>
      </w:r>
    </w:p>
    <w:p w:rsidR="004B12CB" w:rsidRPr="004B12CB" w:rsidRDefault="004B12CB" w:rsidP="00066C15">
      <w:pPr>
        <w:spacing w:after="0" w:line="240" w:lineRule="auto"/>
        <w:ind w:firstLine="284"/>
        <w:jc w:val="both"/>
        <w:rPr>
          <w:rFonts w:ascii="Times New Roman" w:hAnsi="Times New Roman"/>
          <w:sz w:val="12"/>
          <w:szCs w:val="12"/>
        </w:rPr>
      </w:pPr>
    </w:p>
    <w:p w:rsidR="004B12CB" w:rsidRPr="004B12CB" w:rsidRDefault="004B12CB" w:rsidP="00066C15">
      <w:pPr>
        <w:spacing w:after="0" w:line="240" w:lineRule="auto"/>
        <w:jc w:val="center"/>
        <w:rPr>
          <w:rFonts w:ascii="Times New Roman" w:hAnsi="Times New Roman"/>
          <w:b/>
          <w:bCs/>
          <w:sz w:val="12"/>
          <w:szCs w:val="12"/>
        </w:rPr>
      </w:pPr>
      <w:r w:rsidRPr="004B12CB">
        <w:rPr>
          <w:rFonts w:ascii="Times New Roman" w:hAnsi="Times New Roman"/>
          <w:b/>
          <w:bCs/>
          <w:sz w:val="12"/>
          <w:szCs w:val="12"/>
        </w:rPr>
        <w:t>2.14. Показатели доступности и качества муниципальных услуг</w:t>
      </w:r>
    </w:p>
    <w:p w:rsidR="004B12CB" w:rsidRPr="004B12CB" w:rsidRDefault="004B12CB" w:rsidP="00066C15">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2.14.1. Показателем доступности муниципальной  услуги является удовлетворенность заявителей представленной информацией о муниципальной услуге на официальном сайте администрации муниципального района Сергиевский на информационных стендах, при предоставлении информации специалистами лично или по телефону.</w:t>
      </w:r>
    </w:p>
    <w:p w:rsidR="004B12CB" w:rsidRPr="004B12CB" w:rsidRDefault="004B12CB" w:rsidP="00066C15">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2.14.2. Показателями качества муниципальной услуги являются:</w:t>
      </w:r>
    </w:p>
    <w:p w:rsidR="004B12CB" w:rsidRPr="004B12CB" w:rsidRDefault="004B12CB" w:rsidP="00066C15">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соблюдение срока предоставления муниципальной услуги;</w:t>
      </w:r>
    </w:p>
    <w:p w:rsidR="004B12CB" w:rsidRPr="004B12CB" w:rsidRDefault="004B12CB" w:rsidP="00066C15">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количество взаимодействий заявителя со специалистом при предоставлении муниципальной услуги;</w:t>
      </w:r>
    </w:p>
    <w:p w:rsidR="004B12CB" w:rsidRPr="004B12CB" w:rsidRDefault="004B12CB" w:rsidP="00066C15">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отсутствие поданных в установленном порядке жалоб на решения, действия (бездействия), принятые и осуществленные при предоставлении муниципальной услуги.</w:t>
      </w:r>
    </w:p>
    <w:p w:rsidR="004B12CB" w:rsidRPr="004B12CB" w:rsidRDefault="004B12CB" w:rsidP="004B12CB">
      <w:pPr>
        <w:spacing w:after="0" w:line="240" w:lineRule="auto"/>
        <w:jc w:val="both"/>
        <w:rPr>
          <w:rFonts w:ascii="Times New Roman" w:hAnsi="Times New Roman"/>
          <w:bCs/>
          <w:sz w:val="12"/>
          <w:szCs w:val="12"/>
        </w:rPr>
      </w:pPr>
    </w:p>
    <w:p w:rsidR="004B12CB" w:rsidRPr="004B12CB" w:rsidRDefault="004B12CB" w:rsidP="00066C15">
      <w:pPr>
        <w:spacing w:after="0" w:line="240" w:lineRule="auto"/>
        <w:jc w:val="center"/>
        <w:rPr>
          <w:rFonts w:ascii="Times New Roman" w:hAnsi="Times New Roman"/>
          <w:b/>
          <w:sz w:val="12"/>
          <w:szCs w:val="12"/>
        </w:rPr>
      </w:pPr>
      <w:r w:rsidRPr="004B12CB">
        <w:rPr>
          <w:rFonts w:ascii="Times New Roman" w:hAnsi="Times New Roman"/>
          <w:b/>
          <w:bCs/>
          <w:sz w:val="12"/>
          <w:szCs w:val="12"/>
        </w:rPr>
        <w:t xml:space="preserve">2.15. </w:t>
      </w:r>
      <w:r w:rsidRPr="004B12CB">
        <w:rPr>
          <w:rFonts w:ascii="Times New Roman" w:hAnsi="Times New Roman"/>
          <w:b/>
          <w:sz w:val="12"/>
          <w:szCs w:val="12"/>
        </w:rPr>
        <w:t>Особенности предоставления муниципальной услуги в электронной форме</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2.15.1. Для получения муниципальной услуги заявители могут представить запрос (заявление) о предоставлении муниципальной услуги в форме электронного документа через Социальный портал, Единый портал или Региональный портал в сети Интернет с учетом информационно-технологических условий (возможностей).</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2.15.2. Запрос (заявление) о предоставлении муниципальной услуги регистрируется в Журнале регистрации заявлений в сроки, предусмотренные пунктом 2.12. настоящего Административного регламента.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2.15.3. Для рассмотрения заявления в форме электронного документа уполномоченным органом заявителем должны быть представлены на личном приеме документы, предусмотренные пунктом 2.6.1. настоящего Административного регламента, в уполномоченный орган. До представления заявителем указанных документов рассмотрение запроса (заявления) о предоставлении муниципальной услуги приостанавливается, о чем уполномоченный орган направляет уведомление заявителю не позднее рабочего дня, следующего за днем регистрации запроса (заявления), по почте, по телефону и (или) путем направления электронного сообщения. Одновременно заявителю сообщается о регистрации его запроса (заявления).</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2.15.4. При представлении запроса (заявления) в электронной форме срок для представления указанных в пункте 2.6.1. настоящего Административного регламента документов в уполномоченный орган на личном приеме составляет 20 календарных дней со дня регистрации запроса (заявления). При непредставлении документов в указанный срок уполномоченный орган принимает решение об отказе в предоставлении муниципальной услуги в соответствии с </w:t>
      </w:r>
      <w:hyperlink r:id="rId42" w:history="1">
        <w:r w:rsidRPr="004B12CB">
          <w:rPr>
            <w:rStyle w:val="ae"/>
            <w:rFonts w:ascii="Times New Roman" w:hAnsi="Times New Roman"/>
            <w:sz w:val="12"/>
            <w:szCs w:val="12"/>
          </w:rPr>
          <w:t>пунктом</w:t>
        </w:r>
      </w:hyperlink>
      <w:r w:rsidRPr="004B12CB">
        <w:rPr>
          <w:rFonts w:ascii="Times New Roman" w:hAnsi="Times New Roman"/>
          <w:sz w:val="12"/>
          <w:szCs w:val="12"/>
        </w:rPr>
        <w:t xml:space="preserve"> 2.8. настоящего Административного регламента.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2.15.5. В случае подачи запроса (заявления) о предоставлении муниципальной услуги в электронной форме представление документов, необходимых для предоставления муниципальной услуги, к запросу (заявлению) осуществляется вне очереди.</w:t>
      </w:r>
    </w:p>
    <w:p w:rsidR="004B12CB" w:rsidRPr="004B12CB" w:rsidRDefault="004B12CB" w:rsidP="004B12CB">
      <w:pPr>
        <w:spacing w:after="0" w:line="240" w:lineRule="auto"/>
        <w:jc w:val="both"/>
        <w:rPr>
          <w:rFonts w:ascii="Times New Roman" w:hAnsi="Times New Roman"/>
          <w:bCs/>
          <w:sz w:val="12"/>
          <w:szCs w:val="12"/>
        </w:rPr>
      </w:pPr>
    </w:p>
    <w:p w:rsidR="004B12CB" w:rsidRPr="004B12CB" w:rsidRDefault="004B12CB" w:rsidP="00066C15">
      <w:pPr>
        <w:spacing w:after="0" w:line="240" w:lineRule="auto"/>
        <w:jc w:val="center"/>
        <w:rPr>
          <w:rFonts w:ascii="Times New Roman" w:hAnsi="Times New Roman"/>
          <w:b/>
          <w:bCs/>
          <w:sz w:val="12"/>
          <w:szCs w:val="12"/>
        </w:rPr>
      </w:pPr>
      <w:r w:rsidRPr="004B12CB">
        <w:rPr>
          <w:rFonts w:ascii="Times New Roman" w:hAnsi="Times New Roman"/>
          <w:b/>
          <w:bCs/>
          <w:sz w:val="12"/>
          <w:szCs w:val="12"/>
        </w:rPr>
        <w:t>ІІІ.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Предоставление муниципальной услуги включает в себя следующие административные процедуры (блок-схема 1 в приложении 3 к настоящему Административному регламенту):</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lastRenderedPageBreak/>
        <w:t>прием и регистрация документов кадровой службой структурного подразделения муниципального органа;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подготовка документов и направление их на рассмотрение руководителю структурного подразделения муниципального органа;</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рассмотрение руководителем структурного подразделения муниципального органа представленных документов и направление ходатайства об установлении доплаты к пенсии в Комиссию;</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подготовка Комиссией заключения по вопросам установления доплаты, об отказе в установлении доплаты к пенсии и дальнейшее принятие Главой муниципального района Сергиевский решения об установлении либо об отказе в установлении доплаты к пенсии;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оформление документов на выплату доплаты к пенсии Управлением финансами и организация выплаты ежемесячной доплаты к трудовой пенсии;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уведомление заявителей о принятом Главой муниципального района Сергиевский решении об установлении (отказе в установлении) доплаты к пенсии;</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приостановление выплаты доплаты к пенсии (блок-схема 2 в Приложении 3 к настоящему Административному регламенту);</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прекращение выплаты доплаты к пенсии (блок-схема 3 в Приложении 3 к настоящему Административному регламенту);</w:t>
      </w:r>
    </w:p>
    <w:p w:rsidR="004B12CB" w:rsidRPr="004B12CB" w:rsidRDefault="004B12CB" w:rsidP="00066C15">
      <w:pPr>
        <w:spacing w:after="0" w:line="240" w:lineRule="auto"/>
        <w:ind w:firstLine="284"/>
        <w:jc w:val="both"/>
        <w:rPr>
          <w:rFonts w:ascii="Times New Roman" w:hAnsi="Times New Roman"/>
          <w:sz w:val="12"/>
          <w:szCs w:val="12"/>
        </w:rPr>
      </w:pPr>
      <w:r w:rsidRPr="004B12CB">
        <w:rPr>
          <w:rFonts w:ascii="Times New Roman" w:hAnsi="Times New Roman"/>
          <w:sz w:val="12"/>
          <w:szCs w:val="12"/>
        </w:rPr>
        <w:t>возобновление выплаты доплаты к пенсии (блок-схема 4 в Приложении 3 к настоящему Административному регламенту).</w:t>
      </w:r>
    </w:p>
    <w:p w:rsidR="004B12CB" w:rsidRPr="004B12CB" w:rsidRDefault="004B12CB" w:rsidP="004B12CB">
      <w:pPr>
        <w:spacing w:after="0" w:line="240" w:lineRule="auto"/>
        <w:jc w:val="both"/>
        <w:rPr>
          <w:rFonts w:ascii="Times New Roman" w:hAnsi="Times New Roman"/>
          <w:sz w:val="12"/>
          <w:szCs w:val="12"/>
        </w:rPr>
      </w:pPr>
    </w:p>
    <w:p w:rsidR="004B12CB" w:rsidRP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3.1. Прием и регистрация документов</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3.1.1. </w:t>
      </w:r>
      <w:proofErr w:type="gramStart"/>
      <w:r w:rsidRPr="004B12CB">
        <w:rPr>
          <w:rFonts w:ascii="Times New Roman" w:hAnsi="Times New Roman"/>
          <w:sz w:val="12"/>
          <w:szCs w:val="12"/>
        </w:rPr>
        <w:t>Юридическим фактом, являющимся основанием для начала административного действия является обращение гражданина с заявлением об установлении ежемесячной доплаты к руководителю соответствующего  муниципального органа (структурного подразделения, отдела) по последнему месту работы на должности  муниципальной службы.</w:t>
      </w:r>
      <w:proofErr w:type="gramEnd"/>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3.1.2. К заявлению об установлении доплаты к пенсии гражданин прилагает документы, предусмотренные подпунктами 1, 2, 8 пункта 2.6.1. настоящего Административного регламента.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3.1.3. Документы, указанные в подпункте 3 пункта 2.6.1. Административного регламента (в случае если они не были представлены заявителем) представляются в рамках межведомственного взаимодействия по запросу муниципального органа (структурного подразделения, отдела) муниципального района Сергиевский.</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3.1.5. Документы, указанные в подпунктах 4-7 пункта 2.6.1. Административного регламента представляются по каналам внутриведомственного взаимодействия между муниципальными органами (структурными подразделениями, отделами) муниципального района Сергиевский.</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3.1.6. Документы для назначения доплаты к пенсии регистрируются должностным лицом соответствующего муниципального органа (структурного подразделения, отдела) в день их поступления.</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3.1.7. Срок исполнения административного действия 1 день.</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3.1.8. Результатом данной административной процедуры является прием и регистрация документов на установление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3.1.9. Способом фиксации административной процедуры является внесение записи о регистрации запроса (заявления) и документов в Журнал регистрации заявлений.</w:t>
      </w:r>
    </w:p>
    <w:p w:rsidR="003D4EB1" w:rsidRDefault="003C57EA" w:rsidP="00530A48">
      <w:pPr>
        <w:spacing w:after="0" w:line="240" w:lineRule="auto"/>
        <w:jc w:val="center"/>
        <w:rPr>
          <w:rFonts w:ascii="Times New Roman" w:hAnsi="Times New Roman"/>
          <w:b/>
          <w:sz w:val="12"/>
          <w:szCs w:val="12"/>
        </w:rPr>
      </w:pPr>
      <w:r>
        <w:rPr>
          <w:rFonts w:ascii="Times New Roman" w:hAnsi="Times New Roman"/>
          <w:b/>
          <w:sz w:val="12"/>
          <w:szCs w:val="12"/>
        </w:rPr>
        <w:t xml:space="preserve">3.2. </w:t>
      </w:r>
      <w:r w:rsidR="004B12CB" w:rsidRPr="004B12CB">
        <w:rPr>
          <w:rFonts w:ascii="Times New Roman" w:hAnsi="Times New Roman"/>
          <w:b/>
          <w:sz w:val="12"/>
          <w:szCs w:val="12"/>
        </w:rPr>
        <w:t xml:space="preserve">Подготовка документов и направление их на рассмотрение </w:t>
      </w:r>
    </w:p>
    <w:p w:rsidR="004B12CB" w:rsidRDefault="004B12CB" w:rsidP="00530A48">
      <w:pPr>
        <w:spacing w:after="0" w:line="240" w:lineRule="auto"/>
        <w:jc w:val="center"/>
        <w:rPr>
          <w:rFonts w:ascii="Times New Roman" w:hAnsi="Times New Roman"/>
          <w:b/>
          <w:sz w:val="12"/>
          <w:szCs w:val="12"/>
        </w:rPr>
      </w:pPr>
      <w:r w:rsidRPr="004B12CB">
        <w:rPr>
          <w:rFonts w:ascii="Times New Roman" w:hAnsi="Times New Roman"/>
          <w:b/>
          <w:sz w:val="12"/>
          <w:szCs w:val="12"/>
        </w:rPr>
        <w:t>руководителю структурного подразделения муниципального органа</w:t>
      </w:r>
    </w:p>
    <w:p w:rsidR="004B12CB" w:rsidRPr="004B12CB" w:rsidRDefault="003C57EA" w:rsidP="003C57EA">
      <w:pPr>
        <w:spacing w:after="0" w:line="240" w:lineRule="auto"/>
        <w:ind w:firstLine="284"/>
        <w:jc w:val="both"/>
        <w:rPr>
          <w:rFonts w:ascii="Times New Roman" w:hAnsi="Times New Roman"/>
          <w:sz w:val="12"/>
          <w:szCs w:val="12"/>
        </w:rPr>
      </w:pPr>
      <w:r>
        <w:rPr>
          <w:rFonts w:ascii="Times New Roman" w:hAnsi="Times New Roman"/>
          <w:sz w:val="12"/>
          <w:szCs w:val="12"/>
        </w:rPr>
        <w:t xml:space="preserve">3.2.1. </w:t>
      </w:r>
      <w:r w:rsidR="004B12CB" w:rsidRPr="004B12CB">
        <w:rPr>
          <w:rFonts w:ascii="Times New Roman" w:hAnsi="Times New Roman"/>
          <w:sz w:val="12"/>
          <w:szCs w:val="12"/>
        </w:rPr>
        <w:t>Юридическим фактом для начала данной административной процедуры является прием и регистрация заявления об установлении доплаты к пенсии.</w:t>
      </w:r>
    </w:p>
    <w:p w:rsidR="004B12CB" w:rsidRPr="004B12CB" w:rsidRDefault="003C57EA" w:rsidP="003C57EA">
      <w:pPr>
        <w:spacing w:after="0" w:line="240" w:lineRule="auto"/>
        <w:ind w:firstLine="284"/>
        <w:jc w:val="both"/>
        <w:rPr>
          <w:rFonts w:ascii="Times New Roman" w:hAnsi="Times New Roman"/>
          <w:sz w:val="12"/>
          <w:szCs w:val="12"/>
        </w:rPr>
      </w:pPr>
      <w:r>
        <w:rPr>
          <w:rFonts w:ascii="Times New Roman" w:hAnsi="Times New Roman"/>
          <w:sz w:val="12"/>
          <w:szCs w:val="12"/>
        </w:rPr>
        <w:t xml:space="preserve">3.2.2. </w:t>
      </w:r>
      <w:r w:rsidR="004B12CB" w:rsidRPr="004B12CB">
        <w:rPr>
          <w:rFonts w:ascii="Times New Roman" w:hAnsi="Times New Roman"/>
          <w:sz w:val="12"/>
          <w:szCs w:val="12"/>
        </w:rPr>
        <w:t>Специалист кадровой службы соответствующего муниципального органа (структурного подразделения, отдела) приобщает к заявлению личный листок по учету кадров (копия), справку о размере месячного денежного содержания, справку об исчислении стажа муниципальной службы (Приложение 4) и направляет данные документы руководителю структурного подразделения муниципального органа.</w:t>
      </w:r>
    </w:p>
    <w:p w:rsidR="004B12CB" w:rsidRPr="004B12CB" w:rsidRDefault="003C57EA" w:rsidP="003C57EA">
      <w:pPr>
        <w:spacing w:after="0" w:line="240" w:lineRule="auto"/>
        <w:ind w:firstLine="284"/>
        <w:jc w:val="both"/>
        <w:rPr>
          <w:rFonts w:ascii="Times New Roman" w:hAnsi="Times New Roman"/>
          <w:sz w:val="12"/>
          <w:szCs w:val="12"/>
        </w:rPr>
      </w:pPr>
      <w:r>
        <w:rPr>
          <w:rFonts w:ascii="Times New Roman" w:hAnsi="Times New Roman"/>
          <w:sz w:val="12"/>
          <w:szCs w:val="12"/>
        </w:rPr>
        <w:t xml:space="preserve">3.2.3. </w:t>
      </w:r>
      <w:r w:rsidR="004B12CB" w:rsidRPr="004B12CB">
        <w:rPr>
          <w:rFonts w:ascii="Times New Roman" w:hAnsi="Times New Roman"/>
          <w:sz w:val="12"/>
          <w:szCs w:val="12"/>
        </w:rPr>
        <w:t>Срок исполнения административного действия 5 дней.</w:t>
      </w:r>
    </w:p>
    <w:p w:rsidR="004B12CB" w:rsidRPr="004B12CB" w:rsidRDefault="003C57EA" w:rsidP="003C57EA">
      <w:pPr>
        <w:spacing w:after="0" w:line="240" w:lineRule="auto"/>
        <w:ind w:firstLine="284"/>
        <w:jc w:val="both"/>
        <w:rPr>
          <w:rFonts w:ascii="Times New Roman" w:hAnsi="Times New Roman"/>
          <w:sz w:val="12"/>
          <w:szCs w:val="12"/>
        </w:rPr>
      </w:pPr>
      <w:r>
        <w:rPr>
          <w:rFonts w:ascii="Times New Roman" w:hAnsi="Times New Roman"/>
          <w:sz w:val="12"/>
          <w:szCs w:val="12"/>
        </w:rPr>
        <w:t xml:space="preserve">3.2.4. </w:t>
      </w:r>
      <w:r w:rsidR="004B12CB" w:rsidRPr="004B12CB">
        <w:rPr>
          <w:rFonts w:ascii="Times New Roman" w:hAnsi="Times New Roman"/>
          <w:sz w:val="12"/>
          <w:szCs w:val="12"/>
        </w:rPr>
        <w:t>Результатом данной административной процедуры является направление документов об установлении доплаты к пенсии  руководителю структурного подразделения муниципального органа.</w:t>
      </w:r>
    </w:p>
    <w:p w:rsidR="004B12CB" w:rsidRPr="004B12CB" w:rsidRDefault="004B12CB" w:rsidP="004B12CB">
      <w:pPr>
        <w:spacing w:after="0" w:line="240" w:lineRule="auto"/>
        <w:jc w:val="both"/>
        <w:rPr>
          <w:rFonts w:ascii="Times New Roman" w:hAnsi="Times New Roman"/>
          <w:sz w:val="12"/>
          <w:szCs w:val="12"/>
        </w:rPr>
      </w:pPr>
    </w:p>
    <w:p w:rsidR="001B2744"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3.3. Рассмотрение руководителем структурного подразделения муниципального органа </w:t>
      </w:r>
      <w:proofErr w:type="gramStart"/>
      <w:r w:rsidRPr="004B12CB">
        <w:rPr>
          <w:rFonts w:ascii="Times New Roman" w:hAnsi="Times New Roman"/>
          <w:b/>
          <w:sz w:val="12"/>
          <w:szCs w:val="12"/>
        </w:rPr>
        <w:t>представленных</w:t>
      </w:r>
      <w:proofErr w:type="gramEnd"/>
      <w:r w:rsidRPr="004B12CB">
        <w:rPr>
          <w:rFonts w:ascii="Times New Roman" w:hAnsi="Times New Roman"/>
          <w:b/>
          <w:sz w:val="12"/>
          <w:szCs w:val="12"/>
        </w:rPr>
        <w:t xml:space="preserve"> </w:t>
      </w:r>
    </w:p>
    <w:p w:rsid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документов и направление ходатайства об установлении доплаты к пенсии в Комиссию</w:t>
      </w:r>
    </w:p>
    <w:p w:rsidR="004B12CB" w:rsidRPr="004B12CB" w:rsidRDefault="004B12CB" w:rsidP="003C57EA">
      <w:pPr>
        <w:spacing w:after="0" w:line="240" w:lineRule="auto"/>
        <w:ind w:firstLine="284"/>
        <w:rPr>
          <w:rFonts w:ascii="Times New Roman" w:hAnsi="Times New Roman"/>
          <w:sz w:val="12"/>
          <w:szCs w:val="12"/>
        </w:rPr>
      </w:pPr>
      <w:r w:rsidRPr="004B12CB">
        <w:rPr>
          <w:rFonts w:ascii="Times New Roman" w:hAnsi="Times New Roman"/>
          <w:sz w:val="12"/>
          <w:szCs w:val="12"/>
        </w:rPr>
        <w:t>3.3.1. Юридическим фактом для начала данной административной процедуры является поступление заявления об установлении доплаты к пенсии с необходимыми документами, представляемыми на установление доплаты к пенсии.</w:t>
      </w:r>
    </w:p>
    <w:p w:rsidR="004B12CB" w:rsidRPr="004B12CB" w:rsidRDefault="004B12CB" w:rsidP="003C57EA">
      <w:pPr>
        <w:spacing w:after="0" w:line="240" w:lineRule="auto"/>
        <w:ind w:firstLine="284"/>
        <w:rPr>
          <w:rFonts w:ascii="Times New Roman" w:hAnsi="Times New Roman"/>
          <w:sz w:val="12"/>
          <w:szCs w:val="12"/>
        </w:rPr>
      </w:pPr>
      <w:r w:rsidRPr="004B12CB">
        <w:rPr>
          <w:rFonts w:ascii="Times New Roman" w:hAnsi="Times New Roman"/>
          <w:sz w:val="12"/>
          <w:szCs w:val="12"/>
        </w:rPr>
        <w:t>3.3.2. Руководитель соответствующего  муниципального органа (структурного подразделения, отдела) рассматривает указанные в пункте 2.6.1 и готовит ходатайство (Приложение 5) на имя Главы муниципального района Сергиевский об установлении доплаты к пенсии.</w:t>
      </w:r>
    </w:p>
    <w:p w:rsidR="004B12CB" w:rsidRPr="004B12CB" w:rsidRDefault="004B12CB" w:rsidP="003C57EA">
      <w:pPr>
        <w:spacing w:after="0" w:line="240" w:lineRule="auto"/>
        <w:ind w:firstLine="284"/>
        <w:rPr>
          <w:rFonts w:ascii="Times New Roman" w:hAnsi="Times New Roman"/>
          <w:sz w:val="12"/>
          <w:szCs w:val="12"/>
        </w:rPr>
      </w:pPr>
      <w:r w:rsidRPr="004B12CB">
        <w:rPr>
          <w:rFonts w:ascii="Times New Roman" w:hAnsi="Times New Roman"/>
          <w:sz w:val="12"/>
          <w:szCs w:val="12"/>
        </w:rPr>
        <w:t>3.3.3. Ходатайство со всеми приложенными документами, указанными в пункте 2.6.1. Административного регламента направляются для рассмотрения в Комиссию.</w:t>
      </w:r>
    </w:p>
    <w:p w:rsidR="004B12CB" w:rsidRPr="004B12CB" w:rsidRDefault="004B12CB" w:rsidP="003C57EA">
      <w:pPr>
        <w:spacing w:after="0" w:line="240" w:lineRule="auto"/>
        <w:ind w:firstLine="284"/>
        <w:rPr>
          <w:rFonts w:ascii="Times New Roman" w:hAnsi="Times New Roman"/>
          <w:sz w:val="12"/>
          <w:szCs w:val="12"/>
        </w:rPr>
      </w:pPr>
      <w:r w:rsidRPr="004B12CB">
        <w:rPr>
          <w:rFonts w:ascii="Times New Roman" w:hAnsi="Times New Roman"/>
          <w:sz w:val="12"/>
          <w:szCs w:val="12"/>
        </w:rPr>
        <w:t>3.3.4. Срок исполнения административного действия 5 дней.</w:t>
      </w:r>
    </w:p>
    <w:p w:rsidR="004B12CB" w:rsidRPr="004B12CB" w:rsidRDefault="004B12CB" w:rsidP="003C57EA">
      <w:pPr>
        <w:spacing w:after="0" w:line="240" w:lineRule="auto"/>
        <w:ind w:firstLine="284"/>
        <w:rPr>
          <w:rFonts w:ascii="Times New Roman" w:hAnsi="Times New Roman"/>
          <w:sz w:val="12"/>
          <w:szCs w:val="12"/>
        </w:rPr>
      </w:pPr>
      <w:r w:rsidRPr="004B12CB">
        <w:rPr>
          <w:rFonts w:ascii="Times New Roman" w:hAnsi="Times New Roman"/>
          <w:sz w:val="12"/>
          <w:szCs w:val="12"/>
        </w:rPr>
        <w:t>3.3.5. Результатом данной административной процедуры является направление ходатайства об установлении доплаты к пенсии с приложенными документами на рассмотрение Комиссии.</w:t>
      </w:r>
    </w:p>
    <w:p w:rsidR="004B12CB" w:rsidRPr="004B12CB" w:rsidRDefault="004B12CB" w:rsidP="004B12CB">
      <w:pPr>
        <w:spacing w:after="0" w:line="240" w:lineRule="auto"/>
        <w:jc w:val="both"/>
        <w:rPr>
          <w:rFonts w:ascii="Times New Roman" w:hAnsi="Times New Roman"/>
          <w:sz w:val="12"/>
          <w:szCs w:val="12"/>
        </w:rPr>
      </w:pPr>
    </w:p>
    <w:p w:rsidR="003D4EB1"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3.4. Подготовка Комиссией заключения по вопросам установления доплаты, об отказе в установлении </w:t>
      </w:r>
    </w:p>
    <w:p w:rsidR="003D4EB1"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доплаты к пенсии и дальнейшее принятие Главой муниципального района Сергиевский</w:t>
      </w:r>
    </w:p>
    <w:p w:rsid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 решения об установлении либо об отказе в установлении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3.4.1. Юридическим фактом для начала исполнения административной процедуры является поступление ходатайства руководителя соответствующего муниципального органа (структурного подразделения, отдела) об установлении доплаты к пенсии с приложенными документами, указанными в пункте 2.6.1. Административного регламента.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3.4.2. Заседания Комиссии проводятся по мере необходимости.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3.4.3. Порядок деятельности Комиссии регулируется Положением о комиссии по социальным гарантиям муниципальным служащим и выборным должностным лицам местного самоуправления, утвержденным постановлением администрации муниципального района Сергиевский №722 от 09.07.2013г.</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3.4.4. Комиссия рассматривает представленные документы об установлении ежемесячной доплаты к пенсии и готовит заключение о возможности установления доплаты к пенсии, об отказе в установлении доплаты.</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3.4.5. Документы об установлении доплаты к пенсии вместе с заключением Комиссии о возможности установления доплаты к пенсии, об отказе в установлении доплаты к пенсии направляются на рассмотрение Главе муниципального района Сергиевский.</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3.4.6. Глава принимает решение, которое оформляется в виде распоряжения администрации об установлении доплаты к пенсии  либо об отказе в установлении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3.4.7. Срок исполнения административного действия не более 1 месяца.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3.4.8. Результатом данной административной процедуры является принятие Главой муниципального района Сергиевский  решения об установлении доплаты к пенсии либо об отказе в установлении доплаты к пенсии.</w:t>
      </w:r>
    </w:p>
    <w:p w:rsidR="007C3A9F"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3.4.9. Способом фиксации административной процедуры является подписание Главой муниципального района Сергиевский </w:t>
      </w:r>
    </w:p>
    <w:p w:rsidR="004B12CB" w:rsidRPr="004B12CB" w:rsidRDefault="004B12CB" w:rsidP="007C3A9F">
      <w:pPr>
        <w:spacing w:after="0" w:line="240" w:lineRule="auto"/>
        <w:jc w:val="both"/>
        <w:rPr>
          <w:rFonts w:ascii="Times New Roman" w:hAnsi="Times New Roman"/>
          <w:sz w:val="12"/>
          <w:szCs w:val="12"/>
        </w:rPr>
      </w:pPr>
      <w:r w:rsidRPr="004B12CB">
        <w:rPr>
          <w:rFonts w:ascii="Times New Roman" w:hAnsi="Times New Roman"/>
          <w:sz w:val="12"/>
          <w:szCs w:val="12"/>
        </w:rPr>
        <w:lastRenderedPageBreak/>
        <w:t>соответствующего распоряжения.</w:t>
      </w:r>
    </w:p>
    <w:p w:rsidR="004B12CB" w:rsidRPr="004B12CB" w:rsidRDefault="004B12CB" w:rsidP="004B12CB">
      <w:pPr>
        <w:spacing w:after="0" w:line="240" w:lineRule="auto"/>
        <w:jc w:val="both"/>
        <w:rPr>
          <w:rFonts w:ascii="Times New Roman" w:hAnsi="Times New Roman"/>
          <w:b/>
          <w:sz w:val="12"/>
          <w:szCs w:val="12"/>
        </w:rPr>
      </w:pPr>
    </w:p>
    <w:p w:rsid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3.5. Оформление документов на выплату доплаты к пенсии Управлением финансами администрации муниципального района Сергиевский и организация выплаты ежемесячной доплаты к трудовой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3.5.1. Юридическим фактом для начала исполнения административной процедуры является распоряжение, подписанное Главой муниципального района Сергиевский об установлении доплаты к пенсии, об отказе в установлении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3.5.2. Специалист Управления финансами оформляет соответствующее решение об определении доплаты в денежном выражении по форме согласно приложению 6 к настоящему Административному регламенту.</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3.5.3. Специалист Управления финансами формирует заявку на финансирование денежных сре</w:t>
      </w:r>
      <w:proofErr w:type="gramStart"/>
      <w:r w:rsidRPr="004B12CB">
        <w:rPr>
          <w:rFonts w:ascii="Times New Roman" w:hAnsi="Times New Roman"/>
          <w:sz w:val="12"/>
          <w:szCs w:val="12"/>
        </w:rPr>
        <w:t>дств дл</w:t>
      </w:r>
      <w:proofErr w:type="gramEnd"/>
      <w:r w:rsidRPr="004B12CB">
        <w:rPr>
          <w:rFonts w:ascii="Times New Roman" w:hAnsi="Times New Roman"/>
          <w:sz w:val="12"/>
          <w:szCs w:val="12"/>
        </w:rPr>
        <w:t>я получателей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3.5.4. Специалист Управления финансами подготавливает платежные поручения о зачислении денежных средств на лицевые счета получателей доплаты.</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3.5.5. Срок исполнения административного действия 15 дней.</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3.5.6. Результатом данной административной процедуры является подготовка платежных документов о зачислении денежных средств на лицевые счета получателей доплаты к пенсии.</w:t>
      </w:r>
    </w:p>
    <w:p w:rsidR="004B12CB" w:rsidRPr="004B12CB" w:rsidRDefault="004B12CB" w:rsidP="004B12CB">
      <w:pPr>
        <w:spacing w:after="0" w:line="240" w:lineRule="auto"/>
        <w:jc w:val="both"/>
        <w:rPr>
          <w:rFonts w:ascii="Times New Roman" w:hAnsi="Times New Roman"/>
          <w:sz w:val="12"/>
          <w:szCs w:val="12"/>
        </w:rPr>
      </w:pPr>
    </w:p>
    <w:p w:rsid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3.6. Уведомление заявителей о принятом </w:t>
      </w:r>
      <w:proofErr w:type="gramStart"/>
      <w:r w:rsidRPr="004B12CB">
        <w:rPr>
          <w:rFonts w:ascii="Times New Roman" w:hAnsi="Times New Roman"/>
          <w:b/>
          <w:sz w:val="12"/>
          <w:szCs w:val="12"/>
        </w:rPr>
        <w:t>решении</w:t>
      </w:r>
      <w:proofErr w:type="gramEnd"/>
      <w:r w:rsidRPr="004B12CB">
        <w:rPr>
          <w:rFonts w:ascii="Times New Roman" w:hAnsi="Times New Roman"/>
          <w:b/>
          <w:sz w:val="12"/>
          <w:szCs w:val="12"/>
        </w:rPr>
        <w:t xml:space="preserve"> об установлении (отказе в установлении)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3.6.1. Юридическим фактом для начала исполнения административной процедуры является получение из администрации муниципального района Сергиевский документов об установлении доплаты к пенсии, об отказе в установлении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3.6.2. Специалист Управления финансами готовит проект уведомления заявителя о принятом решении по форме согласно приложению 7 к настоящему Административному регламенту и передает его на подпись руководителю.</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3.6.3. После подписания уведомления руководителем Управления финансами специалист отправляет его заявителю по почте.</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3.6.4. Срок исполнения административного действия 10 дней.</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3.6.5. Результатом данной административной процедуры является направление заявителю уведомления о принятом решении.</w:t>
      </w:r>
    </w:p>
    <w:p w:rsidR="005A7928" w:rsidRDefault="005A7928" w:rsidP="003C57EA">
      <w:pPr>
        <w:spacing w:after="0" w:line="240" w:lineRule="auto"/>
        <w:jc w:val="center"/>
        <w:rPr>
          <w:rFonts w:ascii="Times New Roman" w:hAnsi="Times New Roman"/>
          <w:b/>
          <w:sz w:val="12"/>
          <w:szCs w:val="12"/>
        </w:rPr>
      </w:pPr>
    </w:p>
    <w:p w:rsidR="004B12CB" w:rsidRP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3.7. Приостановление выплаты ежемесячной  доплаты к  трудовой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3.7.1. Основанием для начала исполнения данной административной процедуры является  получение Комиссией заявления в письменной форме от получателя доплаты к пенсии о замещении лицом, получающим доплату, государственной должности Российской Федерации, государственной должности Самарской области, государственной должности субъекта Российской Федерации, муниципальной должности, должности  государственной  службы  или должности муниципальной службы.</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3.7.2. </w:t>
      </w:r>
      <w:proofErr w:type="gramStart"/>
      <w:r w:rsidRPr="004B12CB">
        <w:rPr>
          <w:rFonts w:ascii="Times New Roman" w:hAnsi="Times New Roman"/>
          <w:sz w:val="12"/>
          <w:szCs w:val="12"/>
        </w:rPr>
        <w:t>Лицо, получающее доплату к пенсии в 5-дневный срок сообщает</w:t>
      </w:r>
      <w:proofErr w:type="gramEnd"/>
      <w:r w:rsidRPr="004B12CB">
        <w:rPr>
          <w:rFonts w:ascii="Times New Roman" w:hAnsi="Times New Roman"/>
          <w:sz w:val="12"/>
          <w:szCs w:val="12"/>
        </w:rPr>
        <w:t xml:space="preserve"> в Комиссию по социальным гарантиям муниципальным служащим при администрации муниципального района Сергиевский о наступлении обстоятельств, указанных в пункте 3.7.1. настоящего Административного регламента.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3.7.3. Комиссия рассматривает представленное заявление о замещении государственной должности Самарской области, государственной должности субъекта Российской Федерации, муниципальной должности, должности  государственной  службы  или должности муниципальной службы и готовит заключение о приостановлении выплаты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3.7.4. Заявление о замещении лицом, получающим доплату, государственной должности Российской Федерации, государственной должности Самарской области, государственной должности субъекта Российской Федерации, муниципальной должности, должности  государственной  службы  или должности муниципальной службы и заключение Комиссии о приостановлении выплаты доплаты к пенсии направляются на рассмотрение Главе муниципального района Сергиевский.</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3.7.5. Глава принимает решение, которое оформляется в виде распоряжения администрации о приостановлении выплаты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3.7.6. Распоряжение администрации муниципального района Сергиевский о приостановлении выплаты доплаты к пенсии направляется уполномоченному органу, оформляющему документы на выплату доплаты к трудовой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3.7.7. Приостановление выплаты доплаты к пенсии оформляется решением Управлением финансами по форме согласно приложению 6 к настоящему Административному регламенту.</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3.7.8. Срок исполнения данного административного действия не более 1 месяца.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3.7.9. Результатом данной административной процедуры является приостановление выплаты доплаты к пенсии.</w:t>
      </w:r>
    </w:p>
    <w:p w:rsidR="005A7928" w:rsidRDefault="005A7928" w:rsidP="003C57EA">
      <w:pPr>
        <w:spacing w:after="0" w:line="240" w:lineRule="auto"/>
        <w:jc w:val="center"/>
        <w:rPr>
          <w:rFonts w:ascii="Times New Roman" w:hAnsi="Times New Roman"/>
          <w:b/>
          <w:sz w:val="12"/>
          <w:szCs w:val="12"/>
        </w:rPr>
      </w:pPr>
    </w:p>
    <w:p w:rsidR="004B12CB" w:rsidRPr="004B12CB" w:rsidRDefault="004B12CB" w:rsidP="003C57EA">
      <w:pPr>
        <w:spacing w:after="0" w:line="240" w:lineRule="auto"/>
        <w:jc w:val="center"/>
        <w:rPr>
          <w:rFonts w:ascii="Times New Roman" w:hAnsi="Times New Roman"/>
          <w:b/>
          <w:sz w:val="12"/>
          <w:szCs w:val="12"/>
        </w:rPr>
      </w:pPr>
      <w:r w:rsidRPr="004B12CB">
        <w:rPr>
          <w:rFonts w:ascii="Times New Roman" w:hAnsi="Times New Roman"/>
          <w:b/>
          <w:sz w:val="12"/>
          <w:szCs w:val="12"/>
        </w:rPr>
        <w:t>3.8. Прекращение выплаты доплаты к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3.8.1. Основанием для начала исполнения данной админ</w:t>
      </w:r>
      <w:r w:rsidR="00530A48">
        <w:rPr>
          <w:rFonts w:ascii="Times New Roman" w:hAnsi="Times New Roman"/>
          <w:sz w:val="12"/>
          <w:szCs w:val="12"/>
        </w:rPr>
        <w:t xml:space="preserve">истративной процедуры является </w:t>
      </w:r>
      <w:r w:rsidRPr="004B12CB">
        <w:rPr>
          <w:rFonts w:ascii="Times New Roman" w:hAnsi="Times New Roman"/>
          <w:sz w:val="12"/>
          <w:szCs w:val="12"/>
        </w:rPr>
        <w:t>наступление следующих обстоятельств:</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перехода на пенсию, к которой  доплата не устанавливается;</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назначения ежемесячного пожизненного содержания, установления дополнительного пожизненного ежемесячного материального обеспечения, установления в соответствии с законодательством Российской Федерации, законодательством субъектов Российской Федерации ежемесячной доплаты к трудовой пенсии;</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прекращения выплаты пенсии, к которой установлена доплата;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помещения в дом-интернат (пансионат) для престарелых и инвалидов на полное государственное обеспечение;</w:t>
      </w:r>
    </w:p>
    <w:p w:rsidR="004B12CB" w:rsidRPr="004B12CB" w:rsidRDefault="004B12CB" w:rsidP="003C57EA">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объявление умершим лица, получающего доплату;</w:t>
      </w:r>
      <w:proofErr w:type="gramEnd"/>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признания безвестно отсутствующим лица, получающего доплату;</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смерти лица, получающего доплату.</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3.8.2. </w:t>
      </w:r>
      <w:proofErr w:type="gramStart"/>
      <w:r w:rsidRPr="004B12CB">
        <w:rPr>
          <w:rFonts w:ascii="Times New Roman" w:hAnsi="Times New Roman"/>
          <w:sz w:val="12"/>
          <w:szCs w:val="12"/>
        </w:rPr>
        <w:t>Лицо, получающее доплату к пенсии сообщает</w:t>
      </w:r>
      <w:proofErr w:type="gramEnd"/>
      <w:r w:rsidRPr="004B12CB">
        <w:rPr>
          <w:rFonts w:ascii="Times New Roman" w:hAnsi="Times New Roman"/>
          <w:sz w:val="12"/>
          <w:szCs w:val="12"/>
        </w:rPr>
        <w:t xml:space="preserve"> в Управление финансами о наступлении обстоятельств, указанных в абзацах со второго по пятый пункта 3.8.1. настоящего Административного регламента.</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3.8.3. Прекращение выплаты доплаты осуществляется с первого числа месяца, следующего за месяцем, в котором наступили вышеуказанные </w:t>
      </w:r>
      <w:proofErr w:type="gramStart"/>
      <w:r w:rsidRPr="004B12CB">
        <w:rPr>
          <w:rFonts w:ascii="Times New Roman" w:hAnsi="Times New Roman"/>
          <w:sz w:val="12"/>
          <w:szCs w:val="12"/>
        </w:rPr>
        <w:t>обстоятельства</w:t>
      </w:r>
      <w:proofErr w:type="gramEnd"/>
      <w:r w:rsidRPr="004B12CB">
        <w:rPr>
          <w:rFonts w:ascii="Times New Roman" w:hAnsi="Times New Roman"/>
          <w:sz w:val="12"/>
          <w:szCs w:val="12"/>
        </w:rPr>
        <w:t xml:space="preserve"> и оформляется решением Управления финансами по форме согласно приложению 6 к настоящему Административному регламенту.</w:t>
      </w:r>
    </w:p>
    <w:p w:rsidR="004B12CB" w:rsidRPr="004B12CB" w:rsidRDefault="004B12CB" w:rsidP="003C57EA">
      <w:pPr>
        <w:spacing w:after="0" w:line="240" w:lineRule="auto"/>
        <w:ind w:firstLine="284"/>
        <w:jc w:val="both"/>
        <w:rPr>
          <w:rFonts w:ascii="Times New Roman" w:hAnsi="Times New Roman"/>
          <w:sz w:val="12"/>
          <w:szCs w:val="12"/>
        </w:rPr>
      </w:pPr>
      <w:r w:rsidRPr="004B12CB">
        <w:rPr>
          <w:rFonts w:ascii="Times New Roman" w:hAnsi="Times New Roman"/>
          <w:sz w:val="12"/>
          <w:szCs w:val="12"/>
        </w:rPr>
        <w:t>3.8.4. Результатом данной административной процедуры является прекращение  выплаты доплаты к пенсии.</w:t>
      </w:r>
    </w:p>
    <w:p w:rsidR="005A7928" w:rsidRDefault="005A7928" w:rsidP="00796AC7">
      <w:pPr>
        <w:spacing w:after="0" w:line="240" w:lineRule="auto"/>
        <w:jc w:val="center"/>
        <w:rPr>
          <w:rFonts w:ascii="Times New Roman" w:hAnsi="Times New Roman"/>
          <w:b/>
          <w:sz w:val="12"/>
          <w:szCs w:val="12"/>
        </w:rPr>
      </w:pPr>
    </w:p>
    <w:p w:rsidR="004B12CB" w:rsidRPr="004B12CB"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3.9.  Принятие решения о возобновлении выплаты ежемесячной</w:t>
      </w:r>
      <w:r w:rsidR="00796AC7">
        <w:rPr>
          <w:rFonts w:ascii="Times New Roman" w:hAnsi="Times New Roman"/>
          <w:b/>
          <w:sz w:val="12"/>
          <w:szCs w:val="12"/>
        </w:rPr>
        <w:t xml:space="preserve"> </w:t>
      </w:r>
      <w:r w:rsidRPr="004B12CB">
        <w:rPr>
          <w:rFonts w:ascii="Times New Roman" w:hAnsi="Times New Roman"/>
          <w:b/>
          <w:sz w:val="12"/>
          <w:szCs w:val="12"/>
        </w:rPr>
        <w:t>доплаты к трудовой пенсии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3.9.1. Основанием для начала административного действия в случае приостановления выплаты доплаты является обращение  получателя муниципальной услуги в Комиссию с заявлением по форме согласно приложению 8 </w:t>
      </w:r>
      <w:proofErr w:type="gramStart"/>
      <w:r w:rsidRPr="004B12CB">
        <w:rPr>
          <w:rFonts w:ascii="Times New Roman" w:hAnsi="Times New Roman"/>
          <w:sz w:val="12"/>
          <w:szCs w:val="12"/>
        </w:rPr>
        <w:t xml:space="preserve">к настоящему Административному регламенту с приложением </w:t>
      </w:r>
      <w:r w:rsidRPr="004B12CB">
        <w:rPr>
          <w:rFonts w:ascii="Times New Roman" w:hAnsi="Times New Roman"/>
          <w:iCs/>
          <w:sz w:val="12"/>
          <w:szCs w:val="12"/>
        </w:rPr>
        <w:t>копии приказа об освобождении от соответствующей должности о возобновлении</w:t>
      </w:r>
      <w:proofErr w:type="gramEnd"/>
      <w:r w:rsidRPr="004B12CB">
        <w:rPr>
          <w:rFonts w:ascii="Times New Roman" w:hAnsi="Times New Roman"/>
          <w:iCs/>
          <w:sz w:val="12"/>
          <w:szCs w:val="12"/>
        </w:rPr>
        <w:t xml:space="preserve"> выплаты доплаты к пенсии.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3.9.2. Комиссия направляет поступившие документы от заявителя на рассмотрение Главе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3.9.3. Решение о возобновлении выплаты доплаты к пенсии в виде распоряжения администрации в 14-дневный срок принимает Глава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iCs/>
          <w:sz w:val="12"/>
          <w:szCs w:val="12"/>
        </w:rPr>
      </w:pPr>
      <w:r w:rsidRPr="004B12CB">
        <w:rPr>
          <w:rFonts w:ascii="Times New Roman" w:hAnsi="Times New Roman"/>
          <w:sz w:val="12"/>
          <w:szCs w:val="12"/>
        </w:rPr>
        <w:t xml:space="preserve">3.9.4. Основанием для начала административного действия в случае прекращения выплаты доплаты является обращение  получателя муниципальной услуги </w:t>
      </w:r>
      <w:r w:rsidRPr="004B12CB">
        <w:rPr>
          <w:rFonts w:ascii="Times New Roman" w:hAnsi="Times New Roman"/>
          <w:iCs/>
          <w:sz w:val="12"/>
          <w:szCs w:val="12"/>
        </w:rPr>
        <w:t xml:space="preserve">в </w:t>
      </w:r>
      <w:r w:rsidRPr="004B12CB">
        <w:rPr>
          <w:rFonts w:ascii="Times New Roman" w:hAnsi="Times New Roman"/>
          <w:sz w:val="12"/>
          <w:szCs w:val="12"/>
        </w:rPr>
        <w:t xml:space="preserve">Управление финансами </w:t>
      </w:r>
      <w:r w:rsidRPr="004B12CB">
        <w:rPr>
          <w:rFonts w:ascii="Times New Roman" w:hAnsi="Times New Roman"/>
          <w:iCs/>
          <w:sz w:val="12"/>
          <w:szCs w:val="12"/>
        </w:rPr>
        <w:t>с письменным заявлением о возобновлении выплаты доплаты к пенсии.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3.9.5. Срок исполнения административной процедуры 14 дней.</w:t>
      </w:r>
    </w:p>
    <w:p w:rsidR="004B12CB" w:rsidRPr="004B12CB" w:rsidRDefault="004B12CB" w:rsidP="00796AC7">
      <w:pPr>
        <w:spacing w:after="0" w:line="240" w:lineRule="auto"/>
        <w:ind w:firstLine="284"/>
        <w:jc w:val="both"/>
        <w:rPr>
          <w:rFonts w:ascii="Times New Roman" w:hAnsi="Times New Roman"/>
          <w:iCs/>
          <w:sz w:val="12"/>
          <w:szCs w:val="12"/>
        </w:rPr>
      </w:pPr>
      <w:r w:rsidRPr="004B12CB">
        <w:rPr>
          <w:rFonts w:ascii="Times New Roman" w:hAnsi="Times New Roman"/>
          <w:iCs/>
          <w:sz w:val="12"/>
          <w:szCs w:val="12"/>
        </w:rPr>
        <w:lastRenderedPageBreak/>
        <w:t xml:space="preserve">3.9.6. Выплата доплаты к пенсии возобновляется на основании решения </w:t>
      </w:r>
      <w:r w:rsidRPr="004B12CB">
        <w:rPr>
          <w:rFonts w:ascii="Times New Roman" w:hAnsi="Times New Roman"/>
          <w:sz w:val="12"/>
          <w:szCs w:val="12"/>
        </w:rPr>
        <w:t xml:space="preserve">Управления финансами </w:t>
      </w:r>
      <w:r w:rsidRPr="004B12CB">
        <w:rPr>
          <w:rFonts w:ascii="Times New Roman" w:hAnsi="Times New Roman"/>
          <w:iCs/>
          <w:sz w:val="12"/>
          <w:szCs w:val="12"/>
        </w:rPr>
        <w:t>по форме согласно приложению 6 к настоящему Административному регламенту со дня обращении получателя муниципальной услуги.</w:t>
      </w:r>
    </w:p>
    <w:p w:rsidR="004B12CB" w:rsidRPr="004B12CB" w:rsidRDefault="004B12CB" w:rsidP="00530A48">
      <w:pPr>
        <w:spacing w:after="0" w:line="240" w:lineRule="auto"/>
        <w:ind w:firstLine="284"/>
        <w:jc w:val="both"/>
        <w:rPr>
          <w:rFonts w:ascii="Times New Roman" w:hAnsi="Times New Roman"/>
          <w:sz w:val="12"/>
          <w:szCs w:val="12"/>
        </w:rPr>
      </w:pPr>
      <w:r w:rsidRPr="004B12CB">
        <w:rPr>
          <w:rFonts w:ascii="Times New Roman" w:hAnsi="Times New Roman"/>
          <w:sz w:val="12"/>
          <w:szCs w:val="12"/>
        </w:rPr>
        <w:t>3.9.7. Результатом данной административной процедуры является возобновление  выплаты ежемесячной доплаты к пенсии.</w:t>
      </w:r>
    </w:p>
    <w:p w:rsidR="005A7928" w:rsidRDefault="005A7928" w:rsidP="00796AC7">
      <w:pPr>
        <w:spacing w:after="0" w:line="240" w:lineRule="auto"/>
        <w:jc w:val="center"/>
        <w:rPr>
          <w:rFonts w:ascii="Times New Roman" w:hAnsi="Times New Roman"/>
          <w:b/>
          <w:sz w:val="12"/>
          <w:szCs w:val="12"/>
        </w:rPr>
      </w:pPr>
    </w:p>
    <w:p w:rsidR="00AF15B8"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3.10. Осуществление межведомственного информационного взаимодействия по вопросам обмена </w:t>
      </w:r>
    </w:p>
    <w:p w:rsidR="00AF15B8"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документами и информацией, в том числе в электронном виде, между органами и организациями, </w:t>
      </w:r>
    </w:p>
    <w:p w:rsidR="004B12CB"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участвующими в предоставлении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3.10.1. Юридическим фактом, являющимся основанием для начала административного действия является  регистрация в журнале  заявления об установлении доплаты к трудовой пенсии.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3.10.2. Межведомственные запросы направляются в случае не предоставления заявителем документов, которые он вправе предоставить по собственной инициативе и указанные в подпункте 3 пункта 2.6.1. Административного регламента.</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3.10.3. Документы, подлежащие представлению в рамках межведомственного взаимодействия, запрашиваются в порядке и сроки, установленные технологической картой межведомственного взаимодействия при предоставлении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3.10.4. В случае не предоставления заявителем документов, указанных в пункте 2.6.1. Административного регламента, межведомственные запросы направляются в органы и организации, участвующие в предоставлении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3.10.5. Информация, необходимая для формирования и направления межведомственного запроса, указывается по желанию заявителя в опросном листе согласно приложению 9 к Административному регламенту.</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3.10.6. </w:t>
      </w:r>
      <w:proofErr w:type="gramStart"/>
      <w:r w:rsidRPr="004B12CB">
        <w:rPr>
          <w:rFonts w:ascii="Times New Roman" w:hAnsi="Times New Roman"/>
          <w:sz w:val="12"/>
          <w:szCs w:val="12"/>
        </w:rPr>
        <w:t>Должностное лицо муниципального органа (структурного подразделения, отдела) муниципального района Сергиевский, ответственное за рассмотрение документов, в течение 1 рабочего дня со дня регистрации заявления на основании опросного листа (а в случае его отсутствия на основании представленных заявителем документов) формирует и направляет межведомственный запрос в органы и организации, участвующие в предоставлении муниципальной услуги, о предоставлении документов (содержащихся в них сведений),  указанных в</w:t>
      </w:r>
      <w:proofErr w:type="gramEnd"/>
      <w:r w:rsidRPr="004B12CB">
        <w:rPr>
          <w:rFonts w:ascii="Times New Roman" w:hAnsi="Times New Roman"/>
          <w:sz w:val="12"/>
          <w:szCs w:val="12"/>
        </w:rPr>
        <w:t xml:space="preserve"> </w:t>
      </w:r>
      <w:proofErr w:type="gramStart"/>
      <w:r w:rsidRPr="004B12CB">
        <w:rPr>
          <w:rFonts w:ascii="Times New Roman" w:hAnsi="Times New Roman"/>
          <w:sz w:val="12"/>
          <w:szCs w:val="12"/>
        </w:rPr>
        <w:t>подпункте</w:t>
      </w:r>
      <w:proofErr w:type="gramEnd"/>
      <w:r w:rsidRPr="004B12CB">
        <w:rPr>
          <w:rFonts w:ascii="Times New Roman" w:hAnsi="Times New Roman"/>
          <w:sz w:val="12"/>
          <w:szCs w:val="12"/>
        </w:rPr>
        <w:t xml:space="preserve"> 3 пункта 2.6.1. Административного регламента по форме согласно приложению 10 к Административному регламенту.</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3.10.7. Межведомственный запрос содержит:</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1) наименование муниципального органа (структурного подразделения, отдела) муниципального района Сергиевский, направляющего межведомственный запрос;</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2) наименование органа или организации, в адрес которых направляется межведомственный запрос;</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4) указание на положения нормативного правового акта, которым установлено представление документа и (или) информации, необходимой для предоставления  муниципальной услуги, и указание на реквизиты данного нормативного правового акта;</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5) сведения, необходимые для представления документа и (или) информации, изложенные заявителем в поданном заявлении; </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6) контактная информация для направления ответа на межведомственный запрос;</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7) дата направления межведомственного запроса и срок ожидаемого ответа на межведомственный запрос;</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9) информация о факте получения согласия, предусмотренного для представления информации, которая связана с правами и законными интересами заявителя или третьих лиц, и доступ </w:t>
      </w:r>
      <w:proofErr w:type="gramStart"/>
      <w:r w:rsidRPr="004B12CB">
        <w:rPr>
          <w:rFonts w:ascii="Times New Roman" w:hAnsi="Times New Roman"/>
          <w:sz w:val="12"/>
          <w:szCs w:val="12"/>
        </w:rPr>
        <w:t>к</w:t>
      </w:r>
      <w:proofErr w:type="gramEnd"/>
      <w:r w:rsidRPr="004B12CB">
        <w:rPr>
          <w:rFonts w:ascii="Times New Roman" w:hAnsi="Times New Roman"/>
          <w:sz w:val="12"/>
          <w:szCs w:val="12"/>
        </w:rPr>
        <w:t xml:space="preserve"> которой ограничен.</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3.10.8. Направление межведомственного запроса осуществляется через систему межведомственного электронного взаимодействия (СМЭВ).</w:t>
      </w:r>
    </w:p>
    <w:p w:rsidR="00912C90"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3.10.9. Направление межведомственного запроса в бумажном виде допускается только в случае невозможности направления </w:t>
      </w:r>
    </w:p>
    <w:p w:rsidR="00912C90" w:rsidRDefault="004B12CB" w:rsidP="00912C90">
      <w:pPr>
        <w:spacing w:after="0" w:line="240" w:lineRule="auto"/>
        <w:jc w:val="both"/>
        <w:rPr>
          <w:rFonts w:ascii="Times New Roman" w:hAnsi="Times New Roman"/>
          <w:sz w:val="12"/>
          <w:szCs w:val="12"/>
        </w:rPr>
      </w:pPr>
      <w:r w:rsidRPr="004B12CB">
        <w:rPr>
          <w:rFonts w:ascii="Times New Roman" w:hAnsi="Times New Roman"/>
          <w:sz w:val="12"/>
          <w:szCs w:val="12"/>
        </w:rPr>
        <w:t>межведомственных запросов в электронной форме в связи с подтвержденной технической недоступностью или неработоспособностью веб-</w:t>
      </w:r>
    </w:p>
    <w:p w:rsidR="004B12CB" w:rsidRPr="004B12CB" w:rsidRDefault="004B12CB" w:rsidP="00912C90">
      <w:pPr>
        <w:spacing w:after="0" w:line="240" w:lineRule="auto"/>
        <w:jc w:val="both"/>
        <w:rPr>
          <w:rFonts w:ascii="Times New Roman" w:hAnsi="Times New Roman"/>
          <w:sz w:val="12"/>
          <w:szCs w:val="12"/>
        </w:rPr>
      </w:pPr>
      <w:r w:rsidRPr="004B12CB">
        <w:rPr>
          <w:rFonts w:ascii="Times New Roman" w:hAnsi="Times New Roman"/>
          <w:sz w:val="12"/>
          <w:szCs w:val="12"/>
        </w:rPr>
        <w:t>сервисов уполномоченного органа  либо неработоспособностью каналов связи, обеспечивающих доступ к сервисам.</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3.10.10. Должностное лицо органа или организации, участвующих в предоставлении муниципальной услуги, в течение 5 рабочих дней формирует и направляет ответ на межведомственный запрос в муниципальный орган (структурное подразделение, отдел)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3.10.11. </w:t>
      </w:r>
      <w:proofErr w:type="gramStart"/>
      <w:r w:rsidRPr="004B12CB">
        <w:rPr>
          <w:rFonts w:ascii="Times New Roman" w:hAnsi="Times New Roman"/>
          <w:sz w:val="12"/>
          <w:szCs w:val="12"/>
        </w:rPr>
        <w:t>Направление межведомственных запросов органами, предоставляющими муниципальные услуги  органами местного самоуправления и подведомственными органам местного самоуправления организациями, участвующими в предоставлении муниципальной услуги о представлении документов и информации для осуществления деятельности, не связанной с предоставлением муниципальных услуг или ведением базовых информационных ресурсов в целях предоставления муниципальной услуги не допускается, а должностные лица, направившие необоснованные межведомственные запросы, несут ответственность в соответствии с законодательством</w:t>
      </w:r>
      <w:proofErr w:type="gramEnd"/>
      <w:r w:rsidRPr="004B12CB">
        <w:rPr>
          <w:rFonts w:ascii="Times New Roman" w:hAnsi="Times New Roman"/>
          <w:sz w:val="12"/>
          <w:szCs w:val="12"/>
        </w:rPr>
        <w:t xml:space="preserve"> Российской Федерации.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3.10.12. Критерии принятия решения о направлении запроса: отсутствие необходимых для предоставления муниципальной услуги сведений в органе, предоставляющем муниципальную услугу, и в комплекте документов, которые заявитель не представил по своей инициативе, которые имеются в распоряжении органа, предоставляющего муниципальную услугу.</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3.10.13. Результатом административной процедуры и способом его фиксации является приобщение должностным лицом муниципального органа (структурного подразделения, отдела) муниципального района Сергиевский документов и (или) информации, полученных в составе ответа на межведомственный запрос к документам заявителя, представленным в муниципальный орган (структурное подразделение, отдел)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iCs/>
          <w:sz w:val="12"/>
          <w:szCs w:val="12"/>
        </w:rPr>
      </w:pPr>
    </w:p>
    <w:p w:rsidR="004B12CB" w:rsidRDefault="004B12CB" w:rsidP="00796AC7">
      <w:pPr>
        <w:spacing w:after="0" w:line="240" w:lineRule="auto"/>
        <w:jc w:val="center"/>
        <w:rPr>
          <w:rFonts w:ascii="Times New Roman" w:hAnsi="Times New Roman"/>
          <w:b/>
          <w:bCs/>
          <w:iCs/>
          <w:sz w:val="12"/>
          <w:szCs w:val="12"/>
        </w:rPr>
      </w:pPr>
      <w:r w:rsidRPr="004B12CB">
        <w:rPr>
          <w:rFonts w:ascii="Times New Roman" w:hAnsi="Times New Roman"/>
          <w:b/>
          <w:bCs/>
          <w:iCs/>
          <w:sz w:val="12"/>
          <w:szCs w:val="12"/>
        </w:rPr>
        <w:t xml:space="preserve">ІV.  Формы </w:t>
      </w:r>
      <w:proofErr w:type="gramStart"/>
      <w:r w:rsidRPr="004B12CB">
        <w:rPr>
          <w:rFonts w:ascii="Times New Roman" w:hAnsi="Times New Roman"/>
          <w:b/>
          <w:bCs/>
          <w:iCs/>
          <w:sz w:val="12"/>
          <w:szCs w:val="12"/>
        </w:rPr>
        <w:t>контроля за</w:t>
      </w:r>
      <w:proofErr w:type="gramEnd"/>
      <w:r w:rsidRPr="004B12CB">
        <w:rPr>
          <w:rFonts w:ascii="Times New Roman" w:hAnsi="Times New Roman"/>
          <w:b/>
          <w:bCs/>
          <w:iCs/>
          <w:sz w:val="12"/>
          <w:szCs w:val="12"/>
        </w:rPr>
        <w:t xml:space="preserve"> исполнением административного регламента</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4.1. Текущий </w:t>
      </w:r>
      <w:proofErr w:type="gramStart"/>
      <w:r w:rsidRPr="004B12CB">
        <w:rPr>
          <w:rFonts w:ascii="Times New Roman" w:hAnsi="Times New Roman"/>
          <w:sz w:val="12"/>
          <w:szCs w:val="12"/>
        </w:rPr>
        <w:t>контроль за</w:t>
      </w:r>
      <w:proofErr w:type="gramEnd"/>
      <w:r w:rsidRPr="004B12CB">
        <w:rPr>
          <w:rFonts w:ascii="Times New Roman" w:hAnsi="Times New Roman"/>
          <w:sz w:val="12"/>
          <w:szCs w:val="12"/>
        </w:rPr>
        <w:t xml:space="preserve"> предоставлением муниципальной услуги.</w:t>
      </w:r>
    </w:p>
    <w:p w:rsidR="004B12CB" w:rsidRPr="004B12CB" w:rsidRDefault="00796AC7" w:rsidP="00796AC7">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4.1.1. </w:t>
      </w:r>
      <w:r w:rsidR="004B12CB" w:rsidRPr="004B12CB">
        <w:rPr>
          <w:rFonts w:ascii="Times New Roman" w:hAnsi="Times New Roman"/>
          <w:bCs/>
          <w:sz w:val="12"/>
          <w:szCs w:val="12"/>
        </w:rPr>
        <w:t>Текущий контроль осуществляется путем проведения проверок соблюдения и исполнения должностным лицом положений настоящего административного регламента, иных нормативных правовых актов РФ, Самарской области, муниципальных правовых актов, устанавливающих требования к предоставлению муниципальной услуги.</w:t>
      </w:r>
    </w:p>
    <w:p w:rsidR="004B12CB" w:rsidRPr="004B12CB" w:rsidRDefault="004B12CB" w:rsidP="00796AC7">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 xml:space="preserve">4.1.2. Текущий </w:t>
      </w:r>
      <w:proofErr w:type="gramStart"/>
      <w:r w:rsidRPr="004B12CB">
        <w:rPr>
          <w:rFonts w:ascii="Times New Roman" w:hAnsi="Times New Roman"/>
          <w:bCs/>
          <w:sz w:val="12"/>
          <w:szCs w:val="12"/>
        </w:rPr>
        <w:t>контроль за</w:t>
      </w:r>
      <w:proofErr w:type="gramEnd"/>
      <w:r w:rsidRPr="004B12CB">
        <w:rPr>
          <w:rFonts w:ascii="Times New Roman" w:hAnsi="Times New Roman"/>
          <w:bCs/>
          <w:sz w:val="12"/>
          <w:szCs w:val="12"/>
        </w:rPr>
        <w:t xml:space="preserve"> предоставлением муниципальной услуги в части приема документов на установление ежемесячной доплаты, подготовки и внесения указанных документов на рассмотрение комиссии по социальным гарантиям муниципальным служащим  муниципального района Сергиевский осуществляется руководителем муниципального органа (структурного подразделения, отдела)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 xml:space="preserve">4.1.3. Текущий </w:t>
      </w:r>
      <w:proofErr w:type="gramStart"/>
      <w:r w:rsidRPr="004B12CB">
        <w:rPr>
          <w:rFonts w:ascii="Times New Roman" w:hAnsi="Times New Roman"/>
          <w:bCs/>
          <w:sz w:val="12"/>
          <w:szCs w:val="12"/>
        </w:rPr>
        <w:t>контроль за</w:t>
      </w:r>
      <w:proofErr w:type="gramEnd"/>
      <w:r w:rsidRPr="004B12CB">
        <w:rPr>
          <w:rFonts w:ascii="Times New Roman" w:hAnsi="Times New Roman"/>
          <w:bCs/>
          <w:sz w:val="12"/>
          <w:szCs w:val="12"/>
        </w:rPr>
        <w:t xml:space="preserve"> предоставлением муниципальной услуги в части определения ежемесячной доплаты в денежном выражении, оформления документов на выплату доплаты, уведомления получателей муниципальной услуги о принятом решении, а также выплаты ежемесячной доплаты осуществляет руководитель Управления финансами. </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4.1.4. Текущий контроль осуществляется путем проведения руководителем соответствующего муниципального органа (структурного подразделения, отдела) проверок соблюдения и исполнения специалистами положений настоящего Административного регламента. </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4.1.5. Периодичность осуществления текущего контроля устанавливается руководителем.</w:t>
      </w:r>
    </w:p>
    <w:p w:rsidR="004B12CB" w:rsidRPr="004B12CB" w:rsidRDefault="004B12CB" w:rsidP="00796AC7">
      <w:pPr>
        <w:spacing w:after="0" w:line="240" w:lineRule="auto"/>
        <w:ind w:firstLine="284"/>
        <w:jc w:val="both"/>
        <w:rPr>
          <w:rFonts w:ascii="Times New Roman" w:hAnsi="Times New Roman"/>
          <w:bCs/>
          <w:sz w:val="12"/>
          <w:szCs w:val="12"/>
        </w:rPr>
      </w:pPr>
      <w:r w:rsidRPr="004B12CB">
        <w:rPr>
          <w:rFonts w:ascii="Times New Roman" w:hAnsi="Times New Roman"/>
          <w:sz w:val="12"/>
          <w:szCs w:val="12"/>
        </w:rPr>
        <w:t xml:space="preserve">4.1.6. </w:t>
      </w:r>
      <w:r w:rsidRPr="004B12CB">
        <w:rPr>
          <w:rFonts w:ascii="Times New Roman" w:hAnsi="Times New Roman"/>
          <w:bCs/>
          <w:sz w:val="12"/>
          <w:szCs w:val="12"/>
        </w:rPr>
        <w:t>Текущий контроль осуществляется на постоянной основе.</w:t>
      </w:r>
    </w:p>
    <w:p w:rsidR="004B12CB" w:rsidRPr="004B12CB" w:rsidRDefault="004B12CB" w:rsidP="00796AC7">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4.2. Плановый и внеплановый контроль.</w:t>
      </w:r>
    </w:p>
    <w:p w:rsidR="004B12CB" w:rsidRPr="004B12CB" w:rsidRDefault="004B12CB" w:rsidP="00796AC7">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lastRenderedPageBreak/>
        <w:t>4.2.1</w:t>
      </w:r>
      <w:r w:rsidRPr="004B12CB">
        <w:rPr>
          <w:rFonts w:ascii="Times New Roman" w:hAnsi="Times New Roman"/>
          <w:sz w:val="12"/>
          <w:szCs w:val="12"/>
        </w:rPr>
        <w:t xml:space="preserve">. </w:t>
      </w:r>
      <w:r w:rsidRPr="004B12CB">
        <w:rPr>
          <w:rFonts w:ascii="Times New Roman" w:hAnsi="Times New Roman"/>
          <w:bCs/>
          <w:sz w:val="12"/>
          <w:szCs w:val="12"/>
        </w:rPr>
        <w:t xml:space="preserve">В целях осуществления </w:t>
      </w:r>
      <w:proofErr w:type="gramStart"/>
      <w:r w:rsidRPr="004B12CB">
        <w:rPr>
          <w:rFonts w:ascii="Times New Roman" w:hAnsi="Times New Roman"/>
          <w:bCs/>
          <w:sz w:val="12"/>
          <w:szCs w:val="12"/>
        </w:rPr>
        <w:t>контроля за</w:t>
      </w:r>
      <w:proofErr w:type="gramEnd"/>
      <w:r w:rsidRPr="004B12CB">
        <w:rPr>
          <w:rFonts w:ascii="Times New Roman" w:hAnsi="Times New Roman"/>
          <w:bCs/>
          <w:sz w:val="12"/>
          <w:szCs w:val="12"/>
        </w:rPr>
        <w:t xml:space="preserve"> соблюдением последовательности действий, определенных административными процедурами по исполнению муниципальной услуги, и принятием решений, за полнотой и качеством предоставлением услуги, руководителями муниципальных органов (структурных подразделений, отделов) муниципального района Сергиевский проводятся плановые и внеплановые проверки. Проверки проводятся с целью выявления и устранения нарушений прав заявителей, рассмотрения, принятия решений и подготовки ответов на обращения заявителей, содержащих жалобы на решения, действия (бездействие) должностных лиц муниципальных органов (структурных подразделений, отделов)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bCs/>
          <w:sz w:val="12"/>
          <w:szCs w:val="12"/>
        </w:rPr>
        <w:t>4.2.2. Проверки осуществляются на основании приказа руководителя муниципального органа (структурного подразделения, отдела) муниципального района Сергиевский, распоряжений заместителя Главы муниципального района Сергиевский по социальным вопросам, распоряжений администрации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bCs/>
          <w:sz w:val="12"/>
          <w:szCs w:val="12"/>
        </w:rPr>
        <w:t>4.2.3. Плановые проверки осуществляются на основании полугодовых или годовых планов работы муниципальных органов (структурных подразделений, отделов) муниципального района Сергиевский.</w:t>
      </w:r>
    </w:p>
    <w:p w:rsidR="004B12CB" w:rsidRPr="004B12CB" w:rsidRDefault="004B12CB" w:rsidP="00796AC7">
      <w:pPr>
        <w:spacing w:after="0" w:line="240" w:lineRule="auto"/>
        <w:ind w:firstLine="284"/>
        <w:jc w:val="both"/>
        <w:rPr>
          <w:rFonts w:ascii="Times New Roman" w:hAnsi="Times New Roman"/>
          <w:bCs/>
          <w:sz w:val="12"/>
          <w:szCs w:val="12"/>
        </w:rPr>
      </w:pPr>
      <w:r w:rsidRPr="004B12CB">
        <w:rPr>
          <w:rFonts w:ascii="Times New Roman" w:hAnsi="Times New Roman"/>
          <w:bCs/>
          <w:sz w:val="12"/>
          <w:szCs w:val="12"/>
        </w:rPr>
        <w:t>4.2.4. Внеплановые проверки осуществляются в случае выявления нарушений прав заявителей по их жалобам.</w:t>
      </w:r>
    </w:p>
    <w:p w:rsidR="00D2728A"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V. Порядок досудебного (внесудебного) обжалования заявителем решений и действий </w:t>
      </w:r>
    </w:p>
    <w:p w:rsidR="00D2728A"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(бездействия) органа, предоставляющего муниципальную услугу, должностного лица органа,</w:t>
      </w:r>
    </w:p>
    <w:p w:rsidR="004B12CB" w:rsidRDefault="004B12CB" w:rsidP="00796AC7">
      <w:pPr>
        <w:spacing w:after="0" w:line="240" w:lineRule="auto"/>
        <w:jc w:val="center"/>
        <w:rPr>
          <w:rFonts w:ascii="Times New Roman" w:hAnsi="Times New Roman"/>
          <w:b/>
          <w:sz w:val="12"/>
          <w:szCs w:val="12"/>
        </w:rPr>
      </w:pPr>
      <w:r w:rsidRPr="004B12CB">
        <w:rPr>
          <w:rFonts w:ascii="Times New Roman" w:hAnsi="Times New Roman"/>
          <w:b/>
          <w:sz w:val="12"/>
          <w:szCs w:val="12"/>
        </w:rPr>
        <w:t xml:space="preserve"> предоставляющего муниципальную услугу, муниципального служащего</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5.1. Получатели муниципальной услуги имеют право на обжалование действий (бездействий) и решений, принимаемых в ходе предоставления муниципальной услуги в досудебном и судебном порядке.</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5.2. Заявитель может обратиться с </w:t>
      </w:r>
      <w:proofErr w:type="gramStart"/>
      <w:r w:rsidRPr="004B12CB">
        <w:rPr>
          <w:rFonts w:ascii="Times New Roman" w:hAnsi="Times New Roman"/>
          <w:sz w:val="12"/>
          <w:szCs w:val="12"/>
        </w:rPr>
        <w:t>жалобой</w:t>
      </w:r>
      <w:proofErr w:type="gramEnd"/>
      <w:r w:rsidRPr="004B12CB">
        <w:rPr>
          <w:rFonts w:ascii="Times New Roman" w:hAnsi="Times New Roman"/>
          <w:sz w:val="12"/>
          <w:szCs w:val="12"/>
        </w:rPr>
        <w:t xml:space="preserve"> в том числе в следующих случаях:</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1) нарушение срока регистрации запроса заявителя о предоставлении государственной или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2) нарушение срока предоставления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B12CB" w:rsidRPr="004B12CB" w:rsidRDefault="004B12CB" w:rsidP="00796AC7">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B12CB" w:rsidRPr="004B12CB" w:rsidRDefault="004B12CB" w:rsidP="00796AC7">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5.3. Получатели муниципальной услуги имеют право обратиться с жалобой лично, направить письменное или электронное обращение, жалобу.</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5.4.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5.5. Обращение (жалоба) в письменной форме должна содержать:</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фамилию, имя, отчество,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Жалоба подписывается подавшим ее лицом.</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xml:space="preserve">5.6. </w:t>
      </w:r>
      <w:proofErr w:type="gramStart"/>
      <w:r w:rsidRPr="004B12CB">
        <w:rPr>
          <w:rFonts w:ascii="Times New Roman" w:hAnsi="Times New Roman"/>
          <w:sz w:val="12"/>
          <w:szCs w:val="12"/>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 в течение 5 рабочих дней со дня ее регистрации. </w:t>
      </w:r>
      <w:proofErr w:type="gramEnd"/>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5.7. По результатам рассмотрения жалобы орган, предоставляющий  муниципальную услугу, принимает одно из следующих решений:</w:t>
      </w:r>
    </w:p>
    <w:p w:rsidR="004B12CB" w:rsidRPr="004B12CB" w:rsidRDefault="004B12CB" w:rsidP="00796AC7">
      <w:pPr>
        <w:spacing w:after="0" w:line="240" w:lineRule="auto"/>
        <w:ind w:firstLine="284"/>
        <w:jc w:val="both"/>
        <w:rPr>
          <w:rFonts w:ascii="Times New Roman" w:hAnsi="Times New Roman"/>
          <w:sz w:val="12"/>
          <w:szCs w:val="12"/>
        </w:rPr>
      </w:pPr>
      <w:proofErr w:type="gramStart"/>
      <w:r w:rsidRPr="004B12CB">
        <w:rPr>
          <w:rFonts w:ascii="Times New Roman" w:hAnsi="Times New Roman"/>
          <w:sz w:val="12"/>
          <w:szCs w:val="12"/>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2) отказывает в удовлетворении жалобы.</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5.8. Не позднее дня, следующего за днем принятия решения, указанного в пункте 5.7.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5.9. Ответ на письменное обращение (обращение в форме электронного документа) заявителю не дается в следующих случаях:</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отсутствия обязательных реквизитов письменного обращения и указаний на предмет обжалования;</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установления факта, что гражданину многократно давались письменные ответы по существу в связи с ранее направляемыми им жалобами, и при этом в обращении не приводятся новые доводы или обстоятельства;</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если в обращении (претензии) содержатся нецензурные либо оскорбительные выражения, угрозы жизни, здоровью и имуществу должностного лица, а также членов его семьи;</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если текст письменного обращения не поддается прочтению;</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w:t>
      </w:r>
    </w:p>
    <w:p w:rsidR="004B12CB" w:rsidRPr="004B12CB"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5.10. Письменный ответ с указанием причин отказа в рассмотрении жалобы направляется заявителю не позднее 15 дней с момента ее получения.</w:t>
      </w:r>
    </w:p>
    <w:p w:rsidR="00346362" w:rsidRDefault="004B12CB" w:rsidP="00796AC7">
      <w:pPr>
        <w:spacing w:after="0" w:line="240" w:lineRule="auto"/>
        <w:ind w:firstLine="284"/>
        <w:jc w:val="both"/>
        <w:rPr>
          <w:rFonts w:ascii="Times New Roman" w:hAnsi="Times New Roman"/>
          <w:sz w:val="12"/>
          <w:szCs w:val="12"/>
        </w:rPr>
      </w:pPr>
      <w:r w:rsidRPr="004B12CB">
        <w:rPr>
          <w:rFonts w:ascii="Times New Roman" w:hAnsi="Times New Roman"/>
          <w:sz w:val="12"/>
          <w:szCs w:val="12"/>
        </w:rPr>
        <w:t>5.11. Действия (бездействия) должностных лиц, ответственных за предоставление муниципальной услуги,  могут быть обжалованы заявителем в судебном порядке путем подачи заявления об оспаривании решения органа местного самоуправления в суд.</w:t>
      </w:r>
    </w:p>
    <w:p w:rsidR="00435624" w:rsidRPr="00435624" w:rsidRDefault="00435624" w:rsidP="00435624">
      <w:pPr>
        <w:spacing w:after="0" w:line="240" w:lineRule="auto"/>
        <w:jc w:val="right"/>
        <w:rPr>
          <w:rFonts w:ascii="Times New Roman" w:hAnsi="Times New Roman"/>
          <w:i/>
          <w:sz w:val="12"/>
          <w:szCs w:val="12"/>
        </w:rPr>
      </w:pPr>
      <w:r w:rsidRPr="00435624">
        <w:rPr>
          <w:rFonts w:ascii="Times New Roman" w:hAnsi="Times New Roman"/>
          <w:i/>
          <w:sz w:val="12"/>
          <w:szCs w:val="12"/>
        </w:rPr>
        <w:lastRenderedPageBreak/>
        <w:t>Приложение 1</w:t>
      </w:r>
    </w:p>
    <w:p w:rsidR="00435624" w:rsidRPr="00435624" w:rsidRDefault="00435624" w:rsidP="00435624">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346362" w:rsidRPr="00435624" w:rsidRDefault="00435624" w:rsidP="00435624">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9945C7" w:rsidRPr="009945C7" w:rsidRDefault="009945C7" w:rsidP="009945C7">
      <w:pPr>
        <w:spacing w:after="0" w:line="240" w:lineRule="auto"/>
        <w:jc w:val="right"/>
        <w:rPr>
          <w:rFonts w:ascii="Times New Roman" w:hAnsi="Times New Roman"/>
          <w:b/>
          <w:bCs/>
          <w:sz w:val="12"/>
          <w:szCs w:val="12"/>
        </w:rPr>
      </w:pPr>
      <w:r w:rsidRPr="009945C7">
        <w:rPr>
          <w:rFonts w:ascii="Times New Roman" w:hAnsi="Times New Roman"/>
          <w:b/>
          <w:bCs/>
          <w:sz w:val="12"/>
          <w:szCs w:val="12"/>
        </w:rPr>
        <w:t>_____________________________________</w:t>
      </w:r>
    </w:p>
    <w:p w:rsidR="009945C7" w:rsidRPr="009945C7" w:rsidRDefault="009945C7" w:rsidP="009945C7">
      <w:pPr>
        <w:spacing w:after="0" w:line="240" w:lineRule="auto"/>
        <w:jc w:val="right"/>
        <w:rPr>
          <w:rFonts w:ascii="Times New Roman" w:hAnsi="Times New Roman"/>
          <w:sz w:val="12"/>
          <w:szCs w:val="12"/>
        </w:rPr>
      </w:pPr>
      <w:proofErr w:type="gramStart"/>
      <w:r w:rsidRPr="009945C7">
        <w:rPr>
          <w:rFonts w:ascii="Times New Roman" w:hAnsi="Times New Roman"/>
          <w:sz w:val="12"/>
          <w:szCs w:val="12"/>
        </w:rPr>
        <w:t>(наименование муниципального  органа  м.р. Сергиевский</w:t>
      </w:r>
      <w:proofErr w:type="gramEnd"/>
    </w:p>
    <w:p w:rsidR="009945C7" w:rsidRPr="009945C7" w:rsidRDefault="009945C7" w:rsidP="009945C7">
      <w:pPr>
        <w:spacing w:after="0" w:line="240" w:lineRule="auto"/>
        <w:jc w:val="right"/>
        <w:rPr>
          <w:rFonts w:ascii="Times New Roman" w:hAnsi="Times New Roman"/>
          <w:b/>
          <w:bCs/>
          <w:sz w:val="12"/>
          <w:szCs w:val="12"/>
        </w:rPr>
      </w:pPr>
      <w:r w:rsidRPr="009945C7">
        <w:rPr>
          <w:rFonts w:ascii="Times New Roman" w:hAnsi="Times New Roman"/>
          <w:sz w:val="12"/>
          <w:szCs w:val="12"/>
        </w:rPr>
        <w:t>____________________________</w:t>
      </w:r>
      <w:r w:rsidRPr="009945C7">
        <w:rPr>
          <w:rFonts w:ascii="Times New Roman" w:hAnsi="Times New Roman"/>
          <w:b/>
          <w:bCs/>
          <w:sz w:val="12"/>
          <w:szCs w:val="12"/>
        </w:rPr>
        <w:t>__________</w:t>
      </w:r>
    </w:p>
    <w:p w:rsidR="009945C7" w:rsidRPr="009945C7" w:rsidRDefault="009945C7" w:rsidP="009945C7">
      <w:pPr>
        <w:spacing w:after="0" w:line="240" w:lineRule="auto"/>
        <w:jc w:val="right"/>
        <w:rPr>
          <w:rFonts w:ascii="Times New Roman" w:hAnsi="Times New Roman"/>
          <w:sz w:val="12"/>
          <w:szCs w:val="12"/>
        </w:rPr>
      </w:pPr>
      <w:r w:rsidRPr="009945C7">
        <w:rPr>
          <w:rFonts w:ascii="Times New Roman" w:hAnsi="Times New Roman"/>
          <w:sz w:val="12"/>
          <w:szCs w:val="12"/>
        </w:rPr>
        <w:t>(структурного подразделения муниципального м.р. Сергиевский),</w:t>
      </w:r>
    </w:p>
    <w:p w:rsidR="009945C7" w:rsidRPr="009945C7" w:rsidRDefault="009945C7" w:rsidP="009945C7">
      <w:pPr>
        <w:spacing w:after="0" w:line="240" w:lineRule="auto"/>
        <w:jc w:val="right"/>
        <w:rPr>
          <w:rFonts w:ascii="Times New Roman" w:hAnsi="Times New Roman"/>
          <w:sz w:val="12"/>
          <w:szCs w:val="12"/>
        </w:rPr>
      </w:pPr>
      <w:r w:rsidRPr="009945C7">
        <w:rPr>
          <w:rFonts w:ascii="Times New Roman" w:hAnsi="Times New Roman"/>
          <w:sz w:val="12"/>
          <w:szCs w:val="12"/>
        </w:rPr>
        <w:t>________</w:t>
      </w:r>
      <w:r w:rsidRPr="009945C7">
        <w:rPr>
          <w:rFonts w:ascii="Times New Roman" w:hAnsi="Times New Roman"/>
          <w:b/>
          <w:bCs/>
          <w:sz w:val="12"/>
          <w:szCs w:val="12"/>
        </w:rPr>
        <w:t>_______________________________</w:t>
      </w:r>
    </w:p>
    <w:p w:rsidR="009945C7" w:rsidRPr="009945C7" w:rsidRDefault="009945C7" w:rsidP="009945C7">
      <w:pPr>
        <w:spacing w:after="0" w:line="240" w:lineRule="auto"/>
        <w:jc w:val="right"/>
        <w:rPr>
          <w:rFonts w:ascii="Times New Roman" w:hAnsi="Times New Roman"/>
          <w:b/>
          <w:bCs/>
          <w:sz w:val="12"/>
          <w:szCs w:val="12"/>
        </w:rPr>
      </w:pPr>
      <w:r w:rsidRPr="009945C7">
        <w:rPr>
          <w:rFonts w:ascii="Times New Roman" w:hAnsi="Times New Roman"/>
          <w:sz w:val="12"/>
          <w:szCs w:val="12"/>
        </w:rPr>
        <w:t>наименование должности, инициалы и фамилия руководителя</w:t>
      </w:r>
    </w:p>
    <w:p w:rsidR="009945C7" w:rsidRPr="009945C7" w:rsidRDefault="009945C7" w:rsidP="009945C7">
      <w:pPr>
        <w:spacing w:after="0" w:line="240" w:lineRule="auto"/>
        <w:jc w:val="right"/>
        <w:rPr>
          <w:rFonts w:ascii="Times New Roman" w:hAnsi="Times New Roman"/>
          <w:bCs/>
          <w:sz w:val="12"/>
          <w:szCs w:val="12"/>
        </w:rPr>
      </w:pPr>
      <w:r w:rsidRPr="009945C7">
        <w:rPr>
          <w:rFonts w:ascii="Times New Roman" w:hAnsi="Times New Roman"/>
          <w:bCs/>
          <w:sz w:val="12"/>
          <w:szCs w:val="12"/>
        </w:rPr>
        <w:t>от______________________________________</w:t>
      </w:r>
    </w:p>
    <w:p w:rsidR="009945C7" w:rsidRPr="009945C7" w:rsidRDefault="009945C7" w:rsidP="009945C7">
      <w:pPr>
        <w:spacing w:after="0" w:line="240" w:lineRule="auto"/>
        <w:jc w:val="right"/>
        <w:rPr>
          <w:rFonts w:ascii="Times New Roman" w:hAnsi="Times New Roman"/>
          <w:bCs/>
          <w:sz w:val="12"/>
          <w:szCs w:val="12"/>
        </w:rPr>
      </w:pPr>
      <w:r w:rsidRPr="009945C7">
        <w:rPr>
          <w:rFonts w:ascii="Times New Roman" w:hAnsi="Times New Roman"/>
          <w:bCs/>
          <w:sz w:val="12"/>
          <w:szCs w:val="12"/>
        </w:rPr>
        <w:t>( фамилия, имя, отчество заявителя)</w:t>
      </w:r>
    </w:p>
    <w:p w:rsidR="009945C7" w:rsidRPr="009945C7" w:rsidRDefault="009945C7" w:rsidP="009945C7">
      <w:pPr>
        <w:spacing w:after="0" w:line="240" w:lineRule="auto"/>
        <w:jc w:val="right"/>
        <w:rPr>
          <w:rFonts w:ascii="Times New Roman" w:hAnsi="Times New Roman"/>
          <w:bCs/>
          <w:sz w:val="12"/>
          <w:szCs w:val="12"/>
        </w:rPr>
      </w:pPr>
      <w:r w:rsidRPr="009945C7">
        <w:rPr>
          <w:rFonts w:ascii="Times New Roman" w:hAnsi="Times New Roman"/>
          <w:bCs/>
          <w:sz w:val="12"/>
          <w:szCs w:val="12"/>
        </w:rPr>
        <w:t>домашний адрес_________________________</w:t>
      </w:r>
    </w:p>
    <w:p w:rsidR="009945C7" w:rsidRPr="009945C7" w:rsidRDefault="009945C7" w:rsidP="009945C7">
      <w:pPr>
        <w:spacing w:after="0" w:line="240" w:lineRule="auto"/>
        <w:jc w:val="right"/>
        <w:rPr>
          <w:rFonts w:ascii="Times New Roman" w:hAnsi="Times New Roman"/>
          <w:bCs/>
          <w:sz w:val="12"/>
          <w:szCs w:val="12"/>
        </w:rPr>
      </w:pPr>
      <w:r w:rsidRPr="009945C7">
        <w:rPr>
          <w:rFonts w:ascii="Times New Roman" w:hAnsi="Times New Roman"/>
          <w:bCs/>
          <w:sz w:val="12"/>
          <w:szCs w:val="12"/>
        </w:rPr>
        <w:t>________________________________________</w:t>
      </w:r>
    </w:p>
    <w:p w:rsidR="009945C7" w:rsidRPr="009945C7" w:rsidRDefault="009945C7" w:rsidP="009945C7">
      <w:pPr>
        <w:spacing w:after="0" w:line="240" w:lineRule="auto"/>
        <w:jc w:val="right"/>
        <w:rPr>
          <w:rFonts w:ascii="Times New Roman" w:hAnsi="Times New Roman"/>
          <w:bCs/>
          <w:sz w:val="12"/>
          <w:szCs w:val="12"/>
        </w:rPr>
      </w:pPr>
      <w:r w:rsidRPr="009945C7">
        <w:rPr>
          <w:rFonts w:ascii="Times New Roman" w:hAnsi="Times New Roman"/>
          <w:bCs/>
          <w:sz w:val="12"/>
          <w:szCs w:val="12"/>
        </w:rPr>
        <w:t>телефон_________________________</w:t>
      </w:r>
    </w:p>
    <w:p w:rsidR="009945C7" w:rsidRPr="009945C7" w:rsidRDefault="009945C7" w:rsidP="009945C7">
      <w:pPr>
        <w:spacing w:after="0" w:line="240" w:lineRule="auto"/>
        <w:jc w:val="center"/>
        <w:rPr>
          <w:rFonts w:ascii="Times New Roman" w:hAnsi="Times New Roman"/>
          <w:b/>
          <w:bCs/>
          <w:sz w:val="12"/>
          <w:szCs w:val="12"/>
        </w:rPr>
      </w:pPr>
      <w:r w:rsidRPr="009945C7">
        <w:rPr>
          <w:rFonts w:ascii="Times New Roman" w:hAnsi="Times New Roman"/>
          <w:b/>
          <w:bCs/>
          <w:sz w:val="12"/>
          <w:szCs w:val="12"/>
        </w:rPr>
        <w:t>ЗАЯВЛЕНИЕ</w:t>
      </w:r>
    </w:p>
    <w:p w:rsidR="009945C7" w:rsidRPr="009945C7" w:rsidRDefault="009945C7" w:rsidP="0004673C">
      <w:pPr>
        <w:spacing w:after="0" w:line="240" w:lineRule="auto"/>
        <w:ind w:firstLine="284"/>
        <w:jc w:val="both"/>
        <w:rPr>
          <w:rFonts w:ascii="Times New Roman" w:hAnsi="Times New Roman"/>
          <w:bCs/>
          <w:sz w:val="12"/>
          <w:szCs w:val="12"/>
        </w:rPr>
      </w:pPr>
      <w:r w:rsidRPr="009945C7">
        <w:rPr>
          <w:rFonts w:ascii="Times New Roman" w:hAnsi="Times New Roman"/>
          <w:bCs/>
          <w:sz w:val="12"/>
          <w:szCs w:val="12"/>
        </w:rPr>
        <w:t>В соответствии с Законом Самарской области "О муниципальной службе в Самарской области" прошу установить мне ежемесячную доплату к трудовой пенсии, назначенной в соответствии с федеральным законом "О трудовых пенсиях в Российской Федерации" и Законом Российской Федерации "О занятости населения в Российской Федерации"_____________</w:t>
      </w:r>
      <w:r>
        <w:rPr>
          <w:rFonts w:ascii="Times New Roman" w:hAnsi="Times New Roman"/>
          <w:bCs/>
          <w:sz w:val="12"/>
          <w:szCs w:val="12"/>
        </w:rPr>
        <w:t>__________________________________</w:t>
      </w:r>
      <w:r w:rsidRPr="009945C7">
        <w:rPr>
          <w:rFonts w:ascii="Times New Roman" w:hAnsi="Times New Roman"/>
          <w:bCs/>
          <w:sz w:val="12"/>
          <w:szCs w:val="12"/>
        </w:rPr>
        <w:t>______________</w:t>
      </w:r>
    </w:p>
    <w:p w:rsidR="009945C7" w:rsidRPr="009945C7" w:rsidRDefault="009945C7" w:rsidP="009945C7">
      <w:pPr>
        <w:spacing w:after="0" w:line="240" w:lineRule="auto"/>
        <w:jc w:val="center"/>
        <w:rPr>
          <w:rFonts w:ascii="Times New Roman" w:hAnsi="Times New Roman"/>
          <w:bCs/>
          <w:sz w:val="12"/>
          <w:szCs w:val="12"/>
        </w:rPr>
      </w:pPr>
      <w:r w:rsidRPr="009945C7">
        <w:rPr>
          <w:rFonts w:ascii="Times New Roman" w:hAnsi="Times New Roman"/>
          <w:bCs/>
          <w:sz w:val="12"/>
          <w:szCs w:val="12"/>
        </w:rPr>
        <w:t>(вид пенсии)</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 xml:space="preserve">Трудовую пенсию получаю </w:t>
      </w:r>
      <w:proofErr w:type="gramStart"/>
      <w:r w:rsidRPr="009945C7">
        <w:rPr>
          <w:rFonts w:ascii="Times New Roman" w:hAnsi="Times New Roman"/>
          <w:bCs/>
          <w:sz w:val="12"/>
          <w:szCs w:val="12"/>
        </w:rPr>
        <w:t>в</w:t>
      </w:r>
      <w:proofErr w:type="gramEnd"/>
      <w:r w:rsidRPr="009945C7">
        <w:rPr>
          <w:rFonts w:ascii="Times New Roman" w:hAnsi="Times New Roman"/>
          <w:bCs/>
          <w:sz w:val="12"/>
          <w:szCs w:val="12"/>
        </w:rPr>
        <w:t>_______________</w:t>
      </w:r>
      <w:r>
        <w:rPr>
          <w:rFonts w:ascii="Times New Roman" w:hAnsi="Times New Roman"/>
          <w:bCs/>
          <w:sz w:val="12"/>
          <w:szCs w:val="12"/>
        </w:rPr>
        <w:t>_______________________________________________________________</w:t>
      </w:r>
      <w:r w:rsidRPr="009945C7">
        <w:rPr>
          <w:rFonts w:ascii="Times New Roman" w:hAnsi="Times New Roman"/>
          <w:bCs/>
          <w:sz w:val="12"/>
          <w:szCs w:val="12"/>
        </w:rPr>
        <w:t>______________________</w:t>
      </w:r>
    </w:p>
    <w:p w:rsidR="009945C7" w:rsidRPr="009945C7" w:rsidRDefault="009945C7" w:rsidP="009945C7">
      <w:pPr>
        <w:spacing w:after="0" w:line="240" w:lineRule="auto"/>
        <w:jc w:val="center"/>
        <w:rPr>
          <w:rFonts w:ascii="Times New Roman" w:hAnsi="Times New Roman"/>
          <w:bCs/>
          <w:sz w:val="12"/>
          <w:szCs w:val="12"/>
        </w:rPr>
      </w:pPr>
      <w:r w:rsidRPr="009945C7">
        <w:rPr>
          <w:rFonts w:ascii="Times New Roman" w:hAnsi="Times New Roman"/>
          <w:bCs/>
          <w:sz w:val="12"/>
          <w:szCs w:val="12"/>
        </w:rPr>
        <w:t>( наименование органа)</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 xml:space="preserve">При поступлении на муниципальную (государственную гражданскую) службу, выезде на постоянное место жительства за пределы </w:t>
      </w:r>
      <w:r w:rsidRPr="009945C7">
        <w:rPr>
          <w:rFonts w:ascii="Times New Roman" w:hAnsi="Times New Roman"/>
          <w:sz w:val="12"/>
          <w:szCs w:val="12"/>
        </w:rPr>
        <w:t>м.р. Сергиевский</w:t>
      </w:r>
      <w:r w:rsidRPr="009945C7">
        <w:rPr>
          <w:rFonts w:ascii="Times New Roman" w:hAnsi="Times New Roman"/>
          <w:bCs/>
          <w:sz w:val="12"/>
          <w:szCs w:val="12"/>
        </w:rPr>
        <w:t xml:space="preserve"> обязуюсь сообщить об этом в Управление финансами администрации </w:t>
      </w:r>
      <w:r w:rsidRPr="009945C7">
        <w:rPr>
          <w:rFonts w:ascii="Times New Roman" w:hAnsi="Times New Roman"/>
          <w:sz w:val="12"/>
          <w:szCs w:val="12"/>
        </w:rPr>
        <w:t>м.р. Сергиевский</w:t>
      </w:r>
      <w:r w:rsidRPr="009945C7">
        <w:rPr>
          <w:rFonts w:ascii="Times New Roman" w:hAnsi="Times New Roman"/>
          <w:bCs/>
          <w:sz w:val="12"/>
          <w:szCs w:val="12"/>
        </w:rPr>
        <w:t xml:space="preserve"> в установленные законом сроки.</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 xml:space="preserve">К заявлению </w:t>
      </w:r>
      <w:proofErr w:type="gramStart"/>
      <w:r w:rsidRPr="009945C7">
        <w:rPr>
          <w:rFonts w:ascii="Times New Roman" w:hAnsi="Times New Roman"/>
          <w:bCs/>
          <w:sz w:val="12"/>
          <w:szCs w:val="12"/>
        </w:rPr>
        <w:t>приложены</w:t>
      </w:r>
      <w:proofErr w:type="gramEnd"/>
      <w:r w:rsidRPr="009945C7">
        <w:rPr>
          <w:rFonts w:ascii="Times New Roman" w:hAnsi="Times New Roman"/>
          <w:bCs/>
          <w:sz w:val="12"/>
          <w:szCs w:val="12"/>
        </w:rPr>
        <w:t>:</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-справка о назначении трудовой пенсии;</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-копия трудовой книжки;</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-иные документы, подтверждающие стаж муниципальной (гражданской) службы.</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"______"______________"______</w:t>
      </w:r>
      <w:proofErr w:type="gramStart"/>
      <w:r w:rsidRPr="009945C7">
        <w:rPr>
          <w:rFonts w:ascii="Times New Roman" w:hAnsi="Times New Roman"/>
          <w:bCs/>
          <w:sz w:val="12"/>
          <w:szCs w:val="12"/>
        </w:rPr>
        <w:t>г</w:t>
      </w:r>
      <w:proofErr w:type="gramEnd"/>
      <w:r w:rsidRPr="009945C7">
        <w:rPr>
          <w:rFonts w:ascii="Times New Roman" w:hAnsi="Times New Roman"/>
          <w:bCs/>
          <w:sz w:val="12"/>
          <w:szCs w:val="12"/>
        </w:rPr>
        <w:t>.                _______</w:t>
      </w:r>
      <w:r>
        <w:rPr>
          <w:rFonts w:ascii="Times New Roman" w:hAnsi="Times New Roman"/>
          <w:bCs/>
          <w:sz w:val="12"/>
          <w:szCs w:val="12"/>
        </w:rPr>
        <w:t>____________</w:t>
      </w:r>
      <w:r w:rsidRPr="009945C7">
        <w:rPr>
          <w:rFonts w:ascii="Times New Roman" w:hAnsi="Times New Roman"/>
          <w:bCs/>
          <w:sz w:val="12"/>
          <w:szCs w:val="12"/>
        </w:rPr>
        <w:t>_____________________</w:t>
      </w:r>
    </w:p>
    <w:p w:rsidR="009945C7" w:rsidRPr="009945C7" w:rsidRDefault="009945C7" w:rsidP="009945C7">
      <w:pPr>
        <w:spacing w:after="0" w:line="240" w:lineRule="auto"/>
        <w:jc w:val="center"/>
        <w:rPr>
          <w:rFonts w:ascii="Times New Roman" w:hAnsi="Times New Roman"/>
          <w:bCs/>
          <w:sz w:val="12"/>
          <w:szCs w:val="12"/>
        </w:rPr>
      </w:pPr>
      <w:r w:rsidRPr="009945C7">
        <w:rPr>
          <w:rFonts w:ascii="Times New Roman" w:hAnsi="Times New Roman"/>
          <w:bCs/>
          <w:sz w:val="12"/>
          <w:szCs w:val="12"/>
        </w:rPr>
        <w:t>(подпись заявителя)</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Документы приняты</w:t>
      </w:r>
    </w:p>
    <w:p w:rsidR="009945C7" w:rsidRPr="009945C7" w:rsidRDefault="009945C7" w:rsidP="009945C7">
      <w:pPr>
        <w:spacing w:after="0" w:line="240" w:lineRule="auto"/>
        <w:jc w:val="both"/>
        <w:rPr>
          <w:rFonts w:ascii="Times New Roman" w:hAnsi="Times New Roman"/>
          <w:bCs/>
          <w:sz w:val="12"/>
          <w:szCs w:val="12"/>
        </w:rPr>
      </w:pPr>
      <w:r w:rsidRPr="009945C7">
        <w:rPr>
          <w:rFonts w:ascii="Times New Roman" w:hAnsi="Times New Roman"/>
          <w:bCs/>
          <w:sz w:val="12"/>
          <w:szCs w:val="12"/>
        </w:rPr>
        <w:t>"______"______________"______</w:t>
      </w:r>
      <w:proofErr w:type="gramStart"/>
      <w:r w:rsidRPr="009945C7">
        <w:rPr>
          <w:rFonts w:ascii="Times New Roman" w:hAnsi="Times New Roman"/>
          <w:bCs/>
          <w:sz w:val="12"/>
          <w:szCs w:val="12"/>
        </w:rPr>
        <w:t>г</w:t>
      </w:r>
      <w:proofErr w:type="gramEnd"/>
      <w:r w:rsidRPr="009945C7">
        <w:rPr>
          <w:rFonts w:ascii="Times New Roman" w:hAnsi="Times New Roman"/>
          <w:bCs/>
          <w:sz w:val="12"/>
          <w:szCs w:val="12"/>
        </w:rPr>
        <w:t>.                 ________</w:t>
      </w:r>
      <w:r>
        <w:rPr>
          <w:rFonts w:ascii="Times New Roman" w:hAnsi="Times New Roman"/>
          <w:bCs/>
          <w:sz w:val="12"/>
          <w:szCs w:val="12"/>
        </w:rPr>
        <w:t>____________</w:t>
      </w:r>
      <w:r w:rsidRPr="009945C7">
        <w:rPr>
          <w:rFonts w:ascii="Times New Roman" w:hAnsi="Times New Roman"/>
          <w:bCs/>
          <w:sz w:val="12"/>
          <w:szCs w:val="12"/>
        </w:rPr>
        <w:t>____________________</w:t>
      </w:r>
    </w:p>
    <w:p w:rsidR="00346362" w:rsidRDefault="009945C7" w:rsidP="009945C7">
      <w:pPr>
        <w:spacing w:after="0" w:line="240" w:lineRule="auto"/>
        <w:jc w:val="center"/>
        <w:rPr>
          <w:rFonts w:ascii="Times New Roman" w:hAnsi="Times New Roman"/>
          <w:sz w:val="12"/>
          <w:szCs w:val="12"/>
        </w:rPr>
      </w:pPr>
      <w:proofErr w:type="gramStart"/>
      <w:r w:rsidRPr="009945C7">
        <w:rPr>
          <w:rFonts w:ascii="Times New Roman" w:hAnsi="Times New Roman"/>
          <w:sz w:val="12"/>
          <w:szCs w:val="12"/>
        </w:rPr>
        <w:t>(подпись лица, принявшею документы)</w:t>
      </w:r>
      <w:proofErr w:type="gramEnd"/>
    </w:p>
    <w:p w:rsidR="001F029B" w:rsidRPr="00435624" w:rsidRDefault="001F029B" w:rsidP="001F029B">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1F029B" w:rsidRPr="00435624" w:rsidRDefault="001F029B" w:rsidP="001F029B">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1F029B" w:rsidRPr="00435624" w:rsidRDefault="001F029B" w:rsidP="001F029B">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B96E18" w:rsidRPr="00B96E18" w:rsidRDefault="00B96E18" w:rsidP="00B96E18">
      <w:pPr>
        <w:spacing w:after="0" w:line="240" w:lineRule="auto"/>
        <w:jc w:val="right"/>
        <w:rPr>
          <w:rFonts w:ascii="Times New Roman" w:hAnsi="Times New Roman"/>
          <w:b/>
          <w:bCs/>
          <w:sz w:val="12"/>
          <w:szCs w:val="12"/>
        </w:rPr>
      </w:pPr>
      <w:r w:rsidRPr="00B96E18">
        <w:rPr>
          <w:rFonts w:ascii="Times New Roman" w:hAnsi="Times New Roman"/>
          <w:sz w:val="12"/>
          <w:szCs w:val="12"/>
        </w:rPr>
        <w:t xml:space="preserve">В </w:t>
      </w:r>
      <w:r w:rsidRPr="00B96E18">
        <w:rPr>
          <w:rFonts w:ascii="Times New Roman" w:hAnsi="Times New Roman"/>
          <w:b/>
          <w:bCs/>
          <w:sz w:val="12"/>
          <w:szCs w:val="12"/>
        </w:rPr>
        <w:t>_______________________________________________</w:t>
      </w:r>
    </w:p>
    <w:p w:rsidR="00B96E18" w:rsidRPr="00B96E18" w:rsidRDefault="00B96E18" w:rsidP="00B96E18">
      <w:pPr>
        <w:spacing w:after="0" w:line="240" w:lineRule="auto"/>
        <w:jc w:val="right"/>
        <w:rPr>
          <w:rFonts w:ascii="Times New Roman" w:hAnsi="Times New Roman"/>
          <w:sz w:val="12"/>
          <w:szCs w:val="12"/>
        </w:rPr>
      </w:pPr>
      <w:proofErr w:type="gramStart"/>
      <w:r w:rsidRPr="00B96E18">
        <w:rPr>
          <w:rFonts w:ascii="Times New Roman" w:hAnsi="Times New Roman"/>
          <w:sz w:val="12"/>
          <w:szCs w:val="12"/>
        </w:rPr>
        <w:t>(наименование муниципального  органа    м.р. Сергиевский,</w:t>
      </w:r>
      <w:proofErr w:type="gramEnd"/>
    </w:p>
    <w:p w:rsidR="00B96E18" w:rsidRPr="00B96E18" w:rsidRDefault="00B96E18" w:rsidP="00B96E18">
      <w:pPr>
        <w:spacing w:after="0" w:line="240" w:lineRule="auto"/>
        <w:jc w:val="right"/>
        <w:rPr>
          <w:rFonts w:ascii="Times New Roman" w:hAnsi="Times New Roman"/>
          <w:b/>
          <w:bCs/>
          <w:sz w:val="12"/>
          <w:szCs w:val="12"/>
        </w:rPr>
      </w:pPr>
      <w:r w:rsidRPr="00B96E18">
        <w:rPr>
          <w:rFonts w:ascii="Times New Roman" w:hAnsi="Times New Roman"/>
          <w:sz w:val="12"/>
          <w:szCs w:val="12"/>
        </w:rPr>
        <w:t>____________________________</w:t>
      </w:r>
      <w:r w:rsidRPr="00B96E18">
        <w:rPr>
          <w:rFonts w:ascii="Times New Roman" w:hAnsi="Times New Roman"/>
          <w:b/>
          <w:bCs/>
          <w:sz w:val="12"/>
          <w:szCs w:val="12"/>
        </w:rPr>
        <w:t>__________________</w:t>
      </w:r>
    </w:p>
    <w:p w:rsidR="00B96E18" w:rsidRPr="00B96E18" w:rsidRDefault="00B96E18" w:rsidP="00B96E18">
      <w:pPr>
        <w:spacing w:after="0" w:line="240" w:lineRule="auto"/>
        <w:jc w:val="right"/>
        <w:rPr>
          <w:rFonts w:ascii="Times New Roman" w:hAnsi="Times New Roman"/>
          <w:sz w:val="12"/>
          <w:szCs w:val="12"/>
        </w:rPr>
      </w:pPr>
      <w:r w:rsidRPr="00B96E18">
        <w:rPr>
          <w:rFonts w:ascii="Times New Roman" w:hAnsi="Times New Roman"/>
          <w:sz w:val="12"/>
          <w:szCs w:val="12"/>
        </w:rPr>
        <w:t>(структурного подразделения муниципального органа м.р. С</w:t>
      </w:r>
      <w:r w:rsidR="00C908DA">
        <w:rPr>
          <w:rFonts w:ascii="Times New Roman" w:hAnsi="Times New Roman"/>
          <w:sz w:val="12"/>
          <w:szCs w:val="12"/>
        </w:rPr>
        <w:t>е</w:t>
      </w:r>
      <w:r w:rsidRPr="00B96E18">
        <w:rPr>
          <w:rFonts w:ascii="Times New Roman" w:hAnsi="Times New Roman"/>
          <w:sz w:val="12"/>
          <w:szCs w:val="12"/>
        </w:rPr>
        <w:t>ргиевский),</w:t>
      </w:r>
    </w:p>
    <w:p w:rsidR="00B96E18" w:rsidRPr="00B96E18" w:rsidRDefault="00B96E18" w:rsidP="00B96E18">
      <w:pPr>
        <w:spacing w:after="0" w:line="240" w:lineRule="auto"/>
        <w:jc w:val="right"/>
        <w:rPr>
          <w:rFonts w:ascii="Times New Roman" w:hAnsi="Times New Roman"/>
          <w:sz w:val="12"/>
          <w:szCs w:val="12"/>
        </w:rPr>
      </w:pPr>
      <w:r w:rsidRPr="00B96E18">
        <w:rPr>
          <w:rFonts w:ascii="Times New Roman" w:hAnsi="Times New Roman"/>
          <w:sz w:val="12"/>
          <w:szCs w:val="12"/>
        </w:rPr>
        <w:t>______</w:t>
      </w:r>
      <w:r w:rsidRPr="00B96E18">
        <w:rPr>
          <w:rFonts w:ascii="Times New Roman" w:hAnsi="Times New Roman"/>
          <w:b/>
          <w:bCs/>
          <w:sz w:val="12"/>
          <w:szCs w:val="12"/>
        </w:rPr>
        <w:t>_____________________________________</w:t>
      </w:r>
    </w:p>
    <w:p w:rsidR="00B96E18" w:rsidRPr="00B96E18" w:rsidRDefault="00B96E18" w:rsidP="00B96E18">
      <w:pPr>
        <w:spacing w:after="0" w:line="240" w:lineRule="auto"/>
        <w:jc w:val="right"/>
        <w:rPr>
          <w:rFonts w:ascii="Times New Roman" w:hAnsi="Times New Roman"/>
          <w:sz w:val="12"/>
          <w:szCs w:val="12"/>
        </w:rPr>
      </w:pPr>
      <w:r w:rsidRPr="00B96E18">
        <w:rPr>
          <w:rFonts w:ascii="Times New Roman" w:hAnsi="Times New Roman"/>
          <w:sz w:val="12"/>
          <w:szCs w:val="12"/>
        </w:rPr>
        <w:t>(фамилия, имя, отчество заявителя)</w:t>
      </w:r>
    </w:p>
    <w:p w:rsidR="00B96E18" w:rsidRPr="00B96E18" w:rsidRDefault="00B96E18" w:rsidP="00B96E18">
      <w:pPr>
        <w:spacing w:after="0" w:line="240" w:lineRule="auto"/>
        <w:jc w:val="right"/>
        <w:rPr>
          <w:rFonts w:ascii="Times New Roman" w:hAnsi="Times New Roman"/>
          <w:sz w:val="12"/>
          <w:szCs w:val="12"/>
        </w:rPr>
      </w:pPr>
      <w:r w:rsidRPr="00B96E18">
        <w:rPr>
          <w:rFonts w:ascii="Times New Roman" w:hAnsi="Times New Roman"/>
          <w:sz w:val="12"/>
          <w:szCs w:val="12"/>
        </w:rPr>
        <w:t>домашний адрес_________________________________</w:t>
      </w:r>
    </w:p>
    <w:p w:rsidR="00B96E18" w:rsidRPr="00B96E18" w:rsidRDefault="00B96E18" w:rsidP="00B96E18">
      <w:pPr>
        <w:spacing w:after="0" w:line="240" w:lineRule="auto"/>
        <w:jc w:val="right"/>
        <w:rPr>
          <w:rFonts w:ascii="Times New Roman" w:hAnsi="Times New Roman"/>
          <w:sz w:val="12"/>
          <w:szCs w:val="12"/>
        </w:rPr>
      </w:pPr>
      <w:r w:rsidRPr="00B96E18">
        <w:rPr>
          <w:rFonts w:ascii="Times New Roman" w:hAnsi="Times New Roman"/>
          <w:sz w:val="12"/>
          <w:szCs w:val="12"/>
        </w:rPr>
        <w:t>_______________________________________________</w:t>
      </w:r>
    </w:p>
    <w:p w:rsidR="00B96E18" w:rsidRPr="00B96E18" w:rsidRDefault="00B96E18" w:rsidP="00B96E18">
      <w:pPr>
        <w:spacing w:after="0" w:line="240" w:lineRule="auto"/>
        <w:jc w:val="right"/>
        <w:rPr>
          <w:rFonts w:ascii="Times New Roman" w:hAnsi="Times New Roman"/>
          <w:sz w:val="12"/>
          <w:szCs w:val="12"/>
        </w:rPr>
      </w:pPr>
      <w:r w:rsidRPr="00B96E18">
        <w:rPr>
          <w:rFonts w:ascii="Times New Roman" w:hAnsi="Times New Roman"/>
          <w:sz w:val="12"/>
          <w:szCs w:val="12"/>
        </w:rPr>
        <w:t>телефон____________________________</w:t>
      </w:r>
    </w:p>
    <w:p w:rsidR="00B96E18" w:rsidRPr="00B96E18" w:rsidRDefault="00B96E18" w:rsidP="00B96E18">
      <w:pPr>
        <w:spacing w:after="0" w:line="240" w:lineRule="auto"/>
        <w:jc w:val="center"/>
        <w:rPr>
          <w:rFonts w:ascii="Times New Roman" w:hAnsi="Times New Roman"/>
          <w:b/>
          <w:bCs/>
          <w:sz w:val="12"/>
          <w:szCs w:val="12"/>
        </w:rPr>
      </w:pPr>
      <w:r w:rsidRPr="00B96E18">
        <w:rPr>
          <w:rFonts w:ascii="Times New Roman" w:hAnsi="Times New Roman"/>
          <w:b/>
          <w:bCs/>
          <w:sz w:val="12"/>
          <w:szCs w:val="12"/>
        </w:rPr>
        <w:t>Заявление</w:t>
      </w:r>
    </w:p>
    <w:p w:rsidR="00B96E18" w:rsidRPr="00B96E18" w:rsidRDefault="00B96E18" w:rsidP="00B96E18">
      <w:pPr>
        <w:spacing w:after="0" w:line="240" w:lineRule="auto"/>
        <w:jc w:val="both"/>
        <w:rPr>
          <w:rFonts w:ascii="Times New Roman" w:hAnsi="Times New Roman"/>
          <w:sz w:val="12"/>
          <w:szCs w:val="12"/>
        </w:rPr>
      </w:pPr>
      <w:r w:rsidRPr="00B96E18">
        <w:rPr>
          <w:rFonts w:ascii="Times New Roman" w:hAnsi="Times New Roman"/>
          <w:sz w:val="12"/>
          <w:szCs w:val="12"/>
        </w:rPr>
        <w:t xml:space="preserve">Прошу доплату к пенсии перечислять </w:t>
      </w:r>
      <w:proofErr w:type="gramStart"/>
      <w:r w:rsidRPr="00B96E18">
        <w:rPr>
          <w:rFonts w:ascii="Times New Roman" w:hAnsi="Times New Roman"/>
          <w:sz w:val="12"/>
          <w:szCs w:val="12"/>
        </w:rPr>
        <w:t>в</w:t>
      </w:r>
      <w:proofErr w:type="gramEnd"/>
    </w:p>
    <w:p w:rsidR="00B96E18" w:rsidRPr="00B96E18" w:rsidRDefault="00B96E18" w:rsidP="00B96E18">
      <w:pPr>
        <w:spacing w:after="0" w:line="240" w:lineRule="auto"/>
        <w:jc w:val="both"/>
        <w:rPr>
          <w:rFonts w:ascii="Times New Roman" w:hAnsi="Times New Roman"/>
          <w:sz w:val="12"/>
          <w:szCs w:val="12"/>
        </w:rPr>
      </w:pPr>
      <w:r w:rsidRPr="00B96E18">
        <w:rPr>
          <w:rFonts w:ascii="Times New Roman" w:hAnsi="Times New Roman"/>
          <w:sz w:val="12"/>
          <w:szCs w:val="12"/>
        </w:rPr>
        <w:t>_____________________________</w:t>
      </w:r>
      <w:r>
        <w:rPr>
          <w:rFonts w:ascii="Times New Roman" w:hAnsi="Times New Roman"/>
          <w:sz w:val="12"/>
          <w:szCs w:val="12"/>
        </w:rPr>
        <w:t>__________________________________________________</w:t>
      </w:r>
      <w:r w:rsidRPr="00B96E18">
        <w:rPr>
          <w:rFonts w:ascii="Times New Roman" w:hAnsi="Times New Roman"/>
          <w:sz w:val="12"/>
          <w:szCs w:val="12"/>
        </w:rPr>
        <w:t>_____________________________________ N            /</w:t>
      </w:r>
    </w:p>
    <w:p w:rsidR="00B96E18" w:rsidRPr="00B96E18" w:rsidRDefault="00B96E18" w:rsidP="00B96E18">
      <w:pPr>
        <w:spacing w:after="0" w:line="240" w:lineRule="auto"/>
        <w:jc w:val="center"/>
        <w:rPr>
          <w:rFonts w:ascii="Times New Roman" w:hAnsi="Times New Roman"/>
          <w:sz w:val="12"/>
          <w:szCs w:val="12"/>
        </w:rPr>
      </w:pPr>
      <w:r w:rsidRPr="00B96E18">
        <w:rPr>
          <w:rFonts w:ascii="Times New Roman" w:hAnsi="Times New Roman"/>
          <w:sz w:val="12"/>
          <w:szCs w:val="12"/>
        </w:rPr>
        <w:t>(наименование кредитного учреждения)</w:t>
      </w:r>
    </w:p>
    <w:p w:rsidR="00B96E18" w:rsidRPr="00B96E18" w:rsidRDefault="00B96E18" w:rsidP="00B96E18">
      <w:pPr>
        <w:spacing w:after="0" w:line="240" w:lineRule="auto"/>
        <w:jc w:val="both"/>
        <w:rPr>
          <w:rFonts w:ascii="Times New Roman" w:hAnsi="Times New Roman"/>
          <w:sz w:val="12"/>
          <w:szCs w:val="12"/>
        </w:rPr>
      </w:pPr>
      <w:r w:rsidRPr="00B96E18">
        <w:rPr>
          <w:rFonts w:ascii="Times New Roman" w:hAnsi="Times New Roman"/>
          <w:sz w:val="12"/>
          <w:szCs w:val="12"/>
        </w:rPr>
        <w:t>на лицевой счет N _____________</w:t>
      </w:r>
      <w:r>
        <w:rPr>
          <w:rFonts w:ascii="Times New Roman" w:hAnsi="Times New Roman"/>
          <w:sz w:val="12"/>
          <w:szCs w:val="12"/>
        </w:rPr>
        <w:t>______________________________________</w:t>
      </w:r>
      <w:r w:rsidRPr="00B96E18">
        <w:rPr>
          <w:rFonts w:ascii="Times New Roman" w:hAnsi="Times New Roman"/>
          <w:sz w:val="12"/>
          <w:szCs w:val="12"/>
        </w:rPr>
        <w:t>__________________________________________________________</w:t>
      </w:r>
    </w:p>
    <w:p w:rsidR="00B96E18" w:rsidRPr="00B96E18" w:rsidRDefault="00B96E18" w:rsidP="00B96E18">
      <w:pPr>
        <w:spacing w:after="0" w:line="240" w:lineRule="auto"/>
        <w:jc w:val="both"/>
        <w:rPr>
          <w:rFonts w:ascii="Times New Roman" w:hAnsi="Times New Roman"/>
          <w:sz w:val="12"/>
          <w:szCs w:val="12"/>
        </w:rPr>
      </w:pPr>
      <w:r w:rsidRPr="00B96E18">
        <w:rPr>
          <w:rFonts w:ascii="Times New Roman" w:hAnsi="Times New Roman"/>
          <w:sz w:val="12"/>
          <w:szCs w:val="12"/>
        </w:rPr>
        <w:t>"___" ______________ __________</w:t>
      </w:r>
      <w:proofErr w:type="gramStart"/>
      <w:r w:rsidRPr="00B96E18">
        <w:rPr>
          <w:rFonts w:ascii="Times New Roman" w:hAnsi="Times New Roman"/>
          <w:sz w:val="12"/>
          <w:szCs w:val="12"/>
        </w:rPr>
        <w:t>г</w:t>
      </w:r>
      <w:proofErr w:type="gramEnd"/>
      <w:r w:rsidRPr="00B96E18">
        <w:rPr>
          <w:rFonts w:ascii="Times New Roman" w:hAnsi="Times New Roman"/>
          <w:sz w:val="12"/>
          <w:szCs w:val="12"/>
        </w:rPr>
        <w:t xml:space="preserve">.               </w:t>
      </w:r>
      <w:r>
        <w:rPr>
          <w:rFonts w:ascii="Times New Roman" w:hAnsi="Times New Roman"/>
          <w:sz w:val="12"/>
          <w:szCs w:val="12"/>
        </w:rPr>
        <w:t xml:space="preserve">             </w:t>
      </w:r>
      <w:r w:rsidRPr="00B96E18">
        <w:rPr>
          <w:rFonts w:ascii="Times New Roman" w:hAnsi="Times New Roman"/>
          <w:sz w:val="12"/>
          <w:szCs w:val="12"/>
        </w:rPr>
        <w:t xml:space="preserve">      ______________________</w:t>
      </w:r>
    </w:p>
    <w:p w:rsidR="00B96E18" w:rsidRPr="00B96E18" w:rsidRDefault="00B96E18" w:rsidP="00B96E18">
      <w:pPr>
        <w:spacing w:after="0" w:line="240" w:lineRule="auto"/>
        <w:jc w:val="center"/>
        <w:rPr>
          <w:rFonts w:ascii="Times New Roman" w:hAnsi="Times New Roman"/>
          <w:sz w:val="12"/>
          <w:szCs w:val="12"/>
        </w:rPr>
      </w:pPr>
      <w:r w:rsidRPr="00B96E18">
        <w:rPr>
          <w:rFonts w:ascii="Times New Roman" w:hAnsi="Times New Roman"/>
          <w:sz w:val="12"/>
          <w:szCs w:val="12"/>
        </w:rPr>
        <w:t>(подпись заявителя)</w:t>
      </w:r>
    </w:p>
    <w:p w:rsidR="00B96E18" w:rsidRPr="00B96E18" w:rsidRDefault="00B96E18" w:rsidP="00B96E18">
      <w:pPr>
        <w:spacing w:after="0" w:line="240" w:lineRule="auto"/>
        <w:jc w:val="both"/>
        <w:rPr>
          <w:rFonts w:ascii="Times New Roman" w:hAnsi="Times New Roman"/>
          <w:sz w:val="12"/>
          <w:szCs w:val="12"/>
        </w:rPr>
      </w:pPr>
      <w:r w:rsidRPr="00B96E18">
        <w:rPr>
          <w:rFonts w:ascii="Times New Roman" w:hAnsi="Times New Roman"/>
          <w:sz w:val="12"/>
          <w:szCs w:val="12"/>
        </w:rPr>
        <w:t>Документы приняты</w:t>
      </w:r>
    </w:p>
    <w:p w:rsidR="00B96E18" w:rsidRPr="00B96E18" w:rsidRDefault="00B96E18" w:rsidP="00B96E18">
      <w:pPr>
        <w:spacing w:after="0" w:line="240" w:lineRule="auto"/>
        <w:jc w:val="both"/>
        <w:rPr>
          <w:rFonts w:ascii="Times New Roman" w:hAnsi="Times New Roman"/>
          <w:sz w:val="12"/>
          <w:szCs w:val="12"/>
        </w:rPr>
      </w:pPr>
      <w:r w:rsidRPr="00B96E18">
        <w:rPr>
          <w:rFonts w:ascii="Times New Roman" w:hAnsi="Times New Roman"/>
          <w:sz w:val="12"/>
          <w:szCs w:val="12"/>
        </w:rPr>
        <w:t>"____" __________________</w:t>
      </w:r>
      <w:proofErr w:type="gramStart"/>
      <w:r w:rsidRPr="00B96E18">
        <w:rPr>
          <w:rFonts w:ascii="Times New Roman" w:hAnsi="Times New Roman"/>
          <w:sz w:val="12"/>
          <w:szCs w:val="12"/>
        </w:rPr>
        <w:t>г</w:t>
      </w:r>
      <w:proofErr w:type="gramEnd"/>
      <w:r w:rsidRPr="00B96E18">
        <w:rPr>
          <w:rFonts w:ascii="Times New Roman" w:hAnsi="Times New Roman"/>
          <w:sz w:val="12"/>
          <w:szCs w:val="12"/>
        </w:rPr>
        <w:t xml:space="preserve">.    </w:t>
      </w:r>
      <w:r>
        <w:rPr>
          <w:rFonts w:ascii="Times New Roman" w:hAnsi="Times New Roman"/>
          <w:sz w:val="12"/>
          <w:szCs w:val="12"/>
        </w:rPr>
        <w:t xml:space="preserve">             </w:t>
      </w:r>
      <w:r w:rsidRPr="00B96E18">
        <w:rPr>
          <w:rFonts w:ascii="Times New Roman" w:hAnsi="Times New Roman"/>
          <w:sz w:val="12"/>
          <w:szCs w:val="12"/>
        </w:rPr>
        <w:t xml:space="preserve">    ________________</w:t>
      </w:r>
      <w:r>
        <w:rPr>
          <w:rFonts w:ascii="Times New Roman" w:hAnsi="Times New Roman"/>
          <w:sz w:val="12"/>
          <w:szCs w:val="12"/>
        </w:rPr>
        <w:t>________</w:t>
      </w:r>
      <w:r w:rsidRPr="00B96E18">
        <w:rPr>
          <w:rFonts w:ascii="Times New Roman" w:hAnsi="Times New Roman"/>
          <w:sz w:val="12"/>
          <w:szCs w:val="12"/>
        </w:rPr>
        <w:t>___________________</w:t>
      </w:r>
    </w:p>
    <w:p w:rsidR="00B96E18" w:rsidRPr="00B96E18" w:rsidRDefault="00B96E18" w:rsidP="00B96E18">
      <w:pPr>
        <w:spacing w:after="0" w:line="240" w:lineRule="auto"/>
        <w:jc w:val="center"/>
        <w:rPr>
          <w:rFonts w:ascii="Times New Roman" w:hAnsi="Times New Roman"/>
          <w:sz w:val="12"/>
          <w:szCs w:val="12"/>
        </w:rPr>
      </w:pPr>
      <w:r w:rsidRPr="00B96E18">
        <w:rPr>
          <w:rFonts w:ascii="Times New Roman" w:hAnsi="Times New Roman"/>
          <w:sz w:val="12"/>
          <w:szCs w:val="12"/>
        </w:rPr>
        <w:t>(подпись должностного лица, принявшего документы)</w:t>
      </w:r>
    </w:p>
    <w:p w:rsidR="00D90EF2" w:rsidRPr="00435624" w:rsidRDefault="00D90EF2" w:rsidP="00D90EF2">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D90EF2" w:rsidRPr="00435624" w:rsidRDefault="00D90EF2" w:rsidP="00D90EF2">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D90EF2" w:rsidRPr="00435624" w:rsidRDefault="00D90EF2" w:rsidP="00D90EF2">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FE4F05" w:rsidRPr="00FE4F05" w:rsidRDefault="00FE4F05" w:rsidP="00FE4F05">
      <w:pPr>
        <w:spacing w:after="0" w:line="240" w:lineRule="auto"/>
        <w:jc w:val="center"/>
        <w:rPr>
          <w:rFonts w:ascii="Times New Roman" w:hAnsi="Times New Roman"/>
          <w:b/>
          <w:sz w:val="12"/>
          <w:szCs w:val="12"/>
        </w:rPr>
      </w:pPr>
      <w:r w:rsidRPr="00FE4F05">
        <w:rPr>
          <w:rFonts w:ascii="Times New Roman" w:hAnsi="Times New Roman"/>
          <w:b/>
          <w:sz w:val="12"/>
          <w:szCs w:val="12"/>
        </w:rPr>
        <w:t>Блок-схема 1</w:t>
      </w:r>
    </w:p>
    <w:p w:rsidR="001C5E45" w:rsidRDefault="00FE4F05" w:rsidP="001C5E45">
      <w:pPr>
        <w:spacing w:after="0" w:line="240" w:lineRule="auto"/>
        <w:jc w:val="center"/>
        <w:rPr>
          <w:rFonts w:ascii="Times New Roman" w:hAnsi="Times New Roman"/>
          <w:sz w:val="12"/>
          <w:szCs w:val="12"/>
        </w:rPr>
      </w:pPr>
      <w:r w:rsidRPr="00FE4F05">
        <w:rPr>
          <w:rFonts w:ascii="Times New Roman" w:hAnsi="Times New Roman"/>
          <w:sz w:val="12"/>
          <w:szCs w:val="12"/>
        </w:rPr>
        <w:t>общей последовательности действий (процедур) при предоставлении муниципальной услуги по назначению и выплате  ежемесячной</w:t>
      </w:r>
    </w:p>
    <w:p w:rsidR="00FE4F05" w:rsidRPr="00FE4F05" w:rsidRDefault="00FE4F05" w:rsidP="001C5E45">
      <w:pPr>
        <w:spacing w:after="0" w:line="240" w:lineRule="auto"/>
        <w:jc w:val="center"/>
        <w:rPr>
          <w:rFonts w:ascii="Times New Roman" w:hAnsi="Times New Roman"/>
          <w:sz w:val="12"/>
          <w:szCs w:val="12"/>
        </w:rPr>
      </w:pPr>
      <w:r w:rsidRPr="00FE4F05">
        <w:rPr>
          <w:rFonts w:ascii="Times New Roman" w:hAnsi="Times New Roman"/>
          <w:sz w:val="12"/>
          <w:szCs w:val="12"/>
        </w:rPr>
        <w:t xml:space="preserve"> доплаты к трудовой  пенсии лицам,  замещавшим должности  муниципальной  службы в муниципальном районе Сергиевский</w:t>
      </w:r>
    </w:p>
    <w:p w:rsidR="00346362" w:rsidRDefault="004E209C" w:rsidP="00476836">
      <w:pPr>
        <w:spacing w:after="0" w:line="240" w:lineRule="auto"/>
        <w:jc w:val="both"/>
        <w:rPr>
          <w:rFonts w:ascii="Times New Roman" w:hAnsi="Times New Roman"/>
          <w:sz w:val="12"/>
          <w:szCs w:val="12"/>
        </w:rPr>
      </w:pPr>
      <w:r>
        <w:rPr>
          <w:noProof/>
        </w:rPr>
        <w:pict>
          <v:shape id="_x0000_s1141" type="#_x0000_t202" style="position:absolute;left:0;text-align:left;margin-left:5.75pt;margin-top:3.8pt;width:365.8pt;height:14.85pt;z-index:2517780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7c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dOI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HU2ztxCAgAAVQQAAA4A&#10;AAAAAAAAAAAAAAAALgIAAGRycy9lMm9Eb2MueG1sUEsBAi0AFAAGAAgAAAAhAP0vMtbbAAAABQEA&#10;AA8AAAAAAAAAAAAAAAAAnAQAAGRycy9kb3ducmV2LnhtbFBLBQYAAAAABAAEAPMAAACkBQAAAAA=&#10;">
            <v:textbox style="mso-fit-shape-to-text:t">
              <w:txbxContent>
                <w:p w:rsidR="004E209C" w:rsidRPr="00D0588D" w:rsidRDefault="004E209C" w:rsidP="003D4B64">
                  <w:pPr>
                    <w:spacing w:after="0" w:line="240" w:lineRule="auto"/>
                    <w:jc w:val="center"/>
                    <w:rPr>
                      <w:rFonts w:ascii="Times New Roman" w:hAnsi="Times New Roman" w:cs="Times New Roman"/>
                      <w:sz w:val="12"/>
                      <w:szCs w:val="12"/>
                    </w:rPr>
                  </w:pPr>
                  <w:r w:rsidRPr="00D0588D">
                    <w:rPr>
                      <w:rFonts w:ascii="Times New Roman" w:hAnsi="Times New Roman" w:cs="Times New Roman"/>
                      <w:sz w:val="12"/>
                      <w:szCs w:val="12"/>
                    </w:rPr>
                    <w:t>Прием и регистрация документов кадровой службой структурного подразделения муниципального органа</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7" type="#_x0000_t32" style="position:absolute;left:0;text-align:left;margin-left:176.65pt;margin-top:5.65pt;width:0;height:9.55pt;z-index:251788288" o:connectortype="straight">
            <v:stroke endarrow="block"/>
          </v:shape>
        </w:pict>
      </w: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noProof/>
        </w:rPr>
        <w:pict>
          <v:shape id="_x0000_s1142" type="#_x0000_t202" style="position:absolute;left:0;text-align:left;margin-left:6.25pt;margin-top:1.35pt;width:366.15pt;height:16.95pt;z-index:2517800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Aq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0bT0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eBoCpCAgAAVQQAAA4A&#10;AAAAAAAAAAAAAAAALgIAAGRycy9lMm9Eb2MueG1sUEsBAi0AFAAGAAgAAAAhAP0vMtbbAAAABQEA&#10;AA8AAAAAAAAAAAAAAAAAnAQAAGRycy9kb3ducmV2LnhtbFBLBQYAAAAABAAEAPMAAACkBQAAAAA=&#10;">
            <v:textbox>
              <w:txbxContent>
                <w:p w:rsidR="004E209C" w:rsidRPr="00D0588D" w:rsidRDefault="004E209C" w:rsidP="003D4B64">
                  <w:pPr>
                    <w:spacing w:after="0" w:line="240" w:lineRule="auto"/>
                    <w:jc w:val="center"/>
                    <w:rPr>
                      <w:rFonts w:ascii="Times New Roman" w:hAnsi="Times New Roman" w:cs="Times New Roman"/>
                      <w:sz w:val="12"/>
                      <w:szCs w:val="12"/>
                    </w:rPr>
                  </w:pPr>
                  <w:r w:rsidRPr="004A0297">
                    <w:rPr>
                      <w:rFonts w:ascii="Times New Roman" w:hAnsi="Times New Roman" w:cs="Times New Roman"/>
                      <w:sz w:val="12"/>
                      <w:szCs w:val="12"/>
                    </w:rPr>
                    <w:t>Подготовка документов и направление их на рассмотрение руководителю структурного подразделения муниципального органа</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8" type="#_x0000_t32" style="position:absolute;left:0;text-align:left;margin-left:176.65pt;margin-top:4.5pt;width:0;height:9.55pt;z-index:251789312" o:connectortype="straight">
            <v:stroke endarrow="block"/>
          </v:shape>
        </w:pict>
      </w: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3" type="#_x0000_t202" style="position:absolute;left:0;text-align:left;margin-left:6.6pt;margin-top:.25pt;width:365.4pt;height:20.7pt;z-index:251781120">
            <v:textbox>
              <w:txbxContent>
                <w:p w:rsidR="004E209C" w:rsidRPr="004A0297" w:rsidRDefault="004E209C" w:rsidP="003D4B64">
                  <w:pPr>
                    <w:spacing w:after="0" w:line="240" w:lineRule="auto"/>
                    <w:jc w:val="center"/>
                    <w:rPr>
                      <w:sz w:val="12"/>
                      <w:szCs w:val="12"/>
                    </w:rPr>
                  </w:pPr>
                  <w:r w:rsidRPr="004A0297">
                    <w:rPr>
                      <w:rFonts w:ascii="Times New Roman" w:hAnsi="Times New Roman" w:cs="Times New Roman"/>
                      <w:sz w:val="12"/>
                      <w:szCs w:val="12"/>
                    </w:rPr>
                    <w:t>Рассмотрение руководителем структурного подразделения муниципального органа представленных документов и направление ходатайства об установлении доплаты к пенсии в Комиссию</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49" type="#_x0000_t32" style="position:absolute;left:0;text-align:left;margin-left:176.65pt;margin-top:.25pt;width:0;height:8.8pt;z-index:251790336" o:connectortype="straight">
            <v:stroke endarrow="block"/>
          </v:shape>
        </w:pict>
      </w:r>
    </w:p>
    <w:p w:rsidR="00346362" w:rsidRDefault="004E209C" w:rsidP="00476836">
      <w:pPr>
        <w:spacing w:after="0" w:line="240" w:lineRule="auto"/>
        <w:jc w:val="both"/>
        <w:rPr>
          <w:rFonts w:ascii="Times New Roman" w:hAnsi="Times New Roman"/>
          <w:sz w:val="12"/>
          <w:szCs w:val="12"/>
        </w:rPr>
      </w:pPr>
      <w:r>
        <w:rPr>
          <w:noProof/>
        </w:rPr>
        <w:pict>
          <v:shape id="_x0000_s1144" type="#_x0000_t202" style="position:absolute;left:0;text-align:left;margin-left:6.25pt;margin-top:2.1pt;width:366.15pt;height:21.4pt;z-index:251783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Ws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z0K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Byc5axCAgAAVQQAAA4A&#10;AAAAAAAAAAAAAAAALgIAAGRycy9lMm9Eb2MueG1sUEsBAi0AFAAGAAgAAAAhAP0vMtbbAAAABQEA&#10;AA8AAAAAAAAAAAAAAAAAnAQAAGRycy9kb3ducmV2LnhtbFBLBQYAAAAABAAEAPMAAACkBQAAAAA=&#10;">
            <v:textbox>
              <w:txbxContent>
                <w:p w:rsidR="004E209C" w:rsidRPr="008878CA" w:rsidRDefault="004E209C" w:rsidP="003D4B64">
                  <w:pPr>
                    <w:spacing w:after="0" w:line="240" w:lineRule="auto"/>
                    <w:jc w:val="center"/>
                    <w:rPr>
                      <w:rFonts w:ascii="Times New Roman" w:hAnsi="Times New Roman" w:cs="Times New Roman"/>
                      <w:sz w:val="12"/>
                      <w:szCs w:val="12"/>
                    </w:rPr>
                  </w:pPr>
                  <w:r w:rsidRPr="008878CA">
                    <w:rPr>
                      <w:rFonts w:ascii="Times New Roman" w:hAnsi="Times New Roman" w:cs="Times New Roman"/>
                      <w:sz w:val="12"/>
                      <w:szCs w:val="12"/>
                    </w:rPr>
                    <w:t>Подготовка Комиссией заключения по вопросам установления доплаты, об отказе в установлении доплаты к пенсии и дальнейшее принятие Главой муниципального района Сергиевский решения об установлении либо об отказе в установлении доплаты к пенсии</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pict>
          <v:shape id="_x0000_s1151" type="#_x0000_t32" style="position:absolute;left:0;text-align:left;margin-left:164.4pt;margin-top:-2.3pt;width:0;height:10.25pt;z-index:251792384" o:connectortype="straight">
            <v:stroke endarrow="block"/>
          </v:shape>
        </w:pict>
      </w:r>
    </w:p>
    <w:p w:rsidR="00346362" w:rsidRDefault="004E209C" w:rsidP="00476836">
      <w:pPr>
        <w:spacing w:after="0" w:line="240" w:lineRule="auto"/>
        <w:jc w:val="both"/>
        <w:rPr>
          <w:rFonts w:ascii="Times New Roman" w:hAnsi="Times New Roman"/>
          <w:sz w:val="12"/>
          <w:szCs w:val="12"/>
        </w:rPr>
      </w:pPr>
      <w:r>
        <w:rPr>
          <w:noProof/>
        </w:rPr>
        <w:pict>
          <v:shape id="_x0000_s1145" type="#_x0000_t202" style="position:absolute;left:0;text-align:left;margin-left:6.25pt;margin-top:.15pt;width:365.35pt;height:21.75pt;z-index:2517852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Hs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xDEO&#10;LJe62gG1VvdzDnsJQqPtR4xamPECuw8bYhlG4oWC9syG43FYiqiMJ+cZKPbUUp5aiKIAVWCPUS8u&#10;fVykSJy5hDaueCT4IZNDzjC7kffDnoXlONWj18PfYPE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VER7EECAABVBAAADgAA&#10;AAAAAAAAAAAAAAAuAgAAZHJzL2Uyb0RvYy54bWxQSwECLQAUAAYACAAAACEA/S8y1tsAAAAFAQAA&#10;DwAAAAAAAAAAAAAAAACbBAAAZHJzL2Rvd25yZXYueG1sUEsFBgAAAAAEAAQA8wAAAKMFAAAAAA==&#10;">
            <v:textbox style="mso-next-textbox:#_x0000_s1145;mso-fit-shape-to-text:t">
              <w:txbxContent>
                <w:p w:rsidR="004E209C" w:rsidRPr="008878CA" w:rsidRDefault="004E209C" w:rsidP="003D4B64">
                  <w:pPr>
                    <w:spacing w:after="0" w:line="240" w:lineRule="auto"/>
                    <w:jc w:val="center"/>
                    <w:rPr>
                      <w:rFonts w:ascii="Times New Roman" w:hAnsi="Times New Roman" w:cs="Times New Roman"/>
                      <w:sz w:val="12"/>
                      <w:szCs w:val="12"/>
                    </w:rPr>
                  </w:pPr>
                  <w:r w:rsidRPr="008878CA">
                    <w:rPr>
                      <w:rFonts w:ascii="Times New Roman" w:hAnsi="Times New Roman" w:cs="Times New Roman"/>
                      <w:sz w:val="12"/>
                      <w:szCs w:val="12"/>
                    </w:rPr>
                    <w:t>Оформление документов на выплату доплаты к пенсии Управлением финансами  и организация выплаты ежемесячной доплаты к трудовой пенсии</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346362" w:rsidRDefault="004E209C" w:rsidP="00854DF4">
      <w:pPr>
        <w:tabs>
          <w:tab w:val="left" w:pos="3544"/>
        </w:tabs>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50" type="#_x0000_t32" style="position:absolute;left:0;text-align:left;margin-left:164.4pt;margin-top:2.35pt;width:0;height:8.9pt;z-index:251791360" o:connectortype="straight">
            <v:stroke endarrow="block"/>
          </v:shape>
        </w:pict>
      </w:r>
    </w:p>
    <w:p w:rsidR="00346362" w:rsidRDefault="004E209C" w:rsidP="00476836">
      <w:pPr>
        <w:spacing w:after="0" w:line="240" w:lineRule="auto"/>
        <w:jc w:val="both"/>
        <w:rPr>
          <w:rFonts w:ascii="Times New Roman" w:hAnsi="Times New Roman"/>
          <w:sz w:val="12"/>
          <w:szCs w:val="12"/>
        </w:rPr>
      </w:pPr>
      <w:r>
        <w:rPr>
          <w:noProof/>
        </w:rPr>
        <w:pict>
          <v:shape id="_x0000_s1146" type="#_x0000_t202" style="position:absolute;left:0;text-align:left;margin-left:5.65pt;margin-top:2.35pt;width:365.85pt;height:21.75pt;z-index:251787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8a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RJoD&#10;y6WudkCt1f2cw16C0Gj7EaMWZrzA7sOGWIaReKGgPbPheByWIirjyXkGij21lKcWoihAFdhj1ItL&#10;HxcpEmcuoY0rHgl+yOSQM8xu5P2wZ2E5TvXo9fA3WPw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x+Z/GkECAABVBAAADgAA&#10;AAAAAAAAAAAAAAAuAgAAZHJzL2Uyb0RvYy54bWxQSwECLQAUAAYACAAAACEA/S8y1tsAAAAFAQAA&#10;DwAAAAAAAAAAAAAAAACbBAAAZHJzL2Rvd25yZXYueG1sUEsFBgAAAAAEAAQA8wAAAKMFAAAAAA==&#10;">
            <v:textbox style="mso-next-textbox:#_x0000_s1146;mso-fit-shape-to-text:t">
              <w:txbxContent>
                <w:p w:rsidR="004E209C" w:rsidRPr="008878CA" w:rsidRDefault="004E209C" w:rsidP="003D4B64">
                  <w:pPr>
                    <w:spacing w:after="0" w:line="240" w:lineRule="auto"/>
                    <w:jc w:val="center"/>
                    <w:rPr>
                      <w:rFonts w:ascii="Times New Roman" w:hAnsi="Times New Roman" w:cs="Times New Roman"/>
                      <w:sz w:val="12"/>
                      <w:szCs w:val="12"/>
                    </w:rPr>
                  </w:pPr>
                  <w:r w:rsidRPr="008878CA">
                    <w:rPr>
                      <w:rFonts w:ascii="Times New Roman" w:hAnsi="Times New Roman" w:cs="Times New Roman"/>
                      <w:sz w:val="12"/>
                      <w:szCs w:val="12"/>
                    </w:rPr>
                    <w:t>Уведомление заявителей о принятом Главой муниципального района Сергиевский решении об установлении (отказе в установлении) доплаты к пенсии</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530A48" w:rsidRDefault="00530A48" w:rsidP="008A1D8C">
      <w:pPr>
        <w:spacing w:after="0" w:line="240" w:lineRule="auto"/>
        <w:jc w:val="center"/>
        <w:rPr>
          <w:rFonts w:ascii="Times New Roman" w:hAnsi="Times New Roman"/>
          <w:b/>
          <w:sz w:val="12"/>
          <w:szCs w:val="12"/>
        </w:rPr>
      </w:pPr>
    </w:p>
    <w:p w:rsidR="008A1D8C" w:rsidRPr="008A1D8C" w:rsidRDefault="008A1D8C" w:rsidP="008A1D8C">
      <w:pPr>
        <w:spacing w:after="0" w:line="240" w:lineRule="auto"/>
        <w:jc w:val="center"/>
        <w:rPr>
          <w:rFonts w:ascii="Times New Roman" w:hAnsi="Times New Roman"/>
          <w:b/>
          <w:sz w:val="12"/>
          <w:szCs w:val="12"/>
        </w:rPr>
      </w:pPr>
      <w:r w:rsidRPr="008A1D8C">
        <w:rPr>
          <w:rFonts w:ascii="Times New Roman" w:hAnsi="Times New Roman"/>
          <w:b/>
          <w:sz w:val="12"/>
          <w:szCs w:val="12"/>
        </w:rPr>
        <w:t>Блок-схема 2</w:t>
      </w:r>
    </w:p>
    <w:p w:rsidR="008A1D8C" w:rsidRPr="008A1D8C" w:rsidRDefault="008A1D8C" w:rsidP="008A1D8C">
      <w:pPr>
        <w:spacing w:after="0" w:line="240" w:lineRule="auto"/>
        <w:jc w:val="center"/>
        <w:rPr>
          <w:rFonts w:ascii="Times New Roman" w:hAnsi="Times New Roman"/>
          <w:sz w:val="12"/>
          <w:szCs w:val="12"/>
        </w:rPr>
      </w:pPr>
      <w:r w:rsidRPr="008A1D8C">
        <w:rPr>
          <w:rFonts w:ascii="Times New Roman" w:hAnsi="Times New Roman"/>
          <w:sz w:val="12"/>
          <w:szCs w:val="12"/>
        </w:rPr>
        <w:t>последовательности действий при приостановлении выплаты ежемесячной  доплаты к  трудовой пенсии</w:t>
      </w:r>
    </w:p>
    <w:p w:rsidR="00346362" w:rsidRDefault="004E209C" w:rsidP="00476836">
      <w:pPr>
        <w:spacing w:after="0" w:line="240" w:lineRule="auto"/>
        <w:jc w:val="both"/>
        <w:rPr>
          <w:rFonts w:ascii="Times New Roman" w:hAnsi="Times New Roman"/>
          <w:sz w:val="12"/>
          <w:szCs w:val="12"/>
        </w:rPr>
      </w:pPr>
      <w:r>
        <w:rPr>
          <w:noProof/>
        </w:rPr>
        <w:pict>
          <v:shape id="_x0000_s1152" type="#_x0000_t202" style="position:absolute;left:0;text-align:left;margin-left:6.05pt;margin-top:1.5pt;width:365.85pt;height:36.3pt;z-index:251794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3bQQIAAFU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zkJFCp&#10;qz1Qa3Xf5zCXsGm0fY9RCz1eYPduSyzDSDxTIM98OB6HoYjGeDLNwLDnnvLcQxQFqAJ7jPrtysdB&#10;isSZK5BxzSPBQe8+k2PO0LuR9+OcheE4t2PUj7/B8js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Di920ECAABVBAAADgAA&#10;AAAAAAAAAAAAAAAuAgAAZHJzL2Uyb0RvYy54bWxQSwECLQAUAAYACAAAACEA/S8y1tsAAAAFAQAA&#10;DwAAAAAAAAAAAAAAAACbBAAAZHJzL2Rvd25yZXYueG1sUEsFBgAAAAAEAAQA8wAAAKMFAAAAAA==&#10;">
            <v:textbox>
              <w:txbxContent>
                <w:p w:rsidR="004E209C" w:rsidRPr="00E30392" w:rsidRDefault="004E209C" w:rsidP="003D4B64">
                  <w:pPr>
                    <w:spacing w:after="0" w:line="240" w:lineRule="auto"/>
                    <w:jc w:val="center"/>
                    <w:rPr>
                      <w:rFonts w:ascii="Times New Roman" w:hAnsi="Times New Roman" w:cs="Times New Roman"/>
                      <w:sz w:val="12"/>
                      <w:szCs w:val="12"/>
                    </w:rPr>
                  </w:pPr>
                  <w:r w:rsidRPr="00E30392">
                    <w:rPr>
                      <w:rFonts w:ascii="Times New Roman" w:hAnsi="Times New Roman" w:cs="Times New Roman"/>
                      <w:sz w:val="12"/>
                      <w:szCs w:val="12"/>
                    </w:rPr>
                    <w:t>Получение Комиссией заявления в письменной форме от получателя доплаты к пенсии о замещении лицом, получающим доплату, государственной должности Российской Федерации, государственной должности Самарской области, государственной должности субъекта Российской Федерации, муниципальной должности, должности  государственной  службы  или должности муниципальной службы</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346362" w:rsidRDefault="004E209C" w:rsidP="00854DF4">
      <w:pPr>
        <w:tabs>
          <w:tab w:val="left" w:pos="3544"/>
        </w:tabs>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55" type="#_x0000_t32" style="position:absolute;left:0;text-align:left;margin-left:171.35pt;margin-top:3.8pt;width:0;height:7.3pt;z-index:251799552" o:connectortype="straight">
            <v:stroke endarrow="block"/>
          </v:shape>
        </w:pict>
      </w:r>
    </w:p>
    <w:p w:rsidR="00346362" w:rsidRDefault="004E209C" w:rsidP="00476836">
      <w:pPr>
        <w:spacing w:after="0" w:line="240" w:lineRule="auto"/>
        <w:jc w:val="both"/>
        <w:rPr>
          <w:rFonts w:ascii="Times New Roman" w:hAnsi="Times New Roman"/>
          <w:sz w:val="12"/>
          <w:szCs w:val="12"/>
        </w:rPr>
      </w:pPr>
      <w:r>
        <w:rPr>
          <w:noProof/>
        </w:rPr>
        <w:pict>
          <v:shape id="_x0000_s1153" type="#_x0000_t202" style="position:absolute;left:0;text-align:left;margin-left:7.5pt;margin-top:4.75pt;width:365.25pt;height:21.75pt;z-index:2517964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Mt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jEK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CKP0y1CAgAAVQQAAA4A&#10;AAAAAAAAAAAAAAAALgIAAGRycy9lMm9Eb2MueG1sUEsBAi0AFAAGAAgAAAAhAP0vMtbbAAAABQEA&#10;AA8AAAAAAAAAAAAAAAAAnAQAAGRycy9kb3ducmV2LnhtbFBLBQYAAAAABAAEAPMAAACkBQAAAAA=&#10;">
            <v:textbox style="mso-fit-shape-to-text:t">
              <w:txbxContent>
                <w:p w:rsidR="004E209C" w:rsidRPr="00E30392" w:rsidRDefault="004E209C" w:rsidP="003D4B64">
                  <w:pPr>
                    <w:spacing w:after="0" w:line="240" w:lineRule="auto"/>
                    <w:jc w:val="center"/>
                    <w:rPr>
                      <w:rFonts w:ascii="Times New Roman" w:hAnsi="Times New Roman" w:cs="Times New Roman"/>
                      <w:sz w:val="12"/>
                      <w:szCs w:val="12"/>
                    </w:rPr>
                  </w:pPr>
                  <w:r w:rsidRPr="00E30392">
                    <w:rPr>
                      <w:rFonts w:ascii="Times New Roman" w:hAnsi="Times New Roman" w:cs="Times New Roman"/>
                      <w:sz w:val="12"/>
                      <w:szCs w:val="12"/>
                    </w:rPr>
                    <w:t>Принятие Комиссией решения о приостановлении выплаты доплаты к пенсии и оформление приостановления выплаты доплаты к пенсии распоряжением Главы муниципального района Сергиевский</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4521FF" w:rsidRDefault="004521FF" w:rsidP="00854DF4">
      <w:pPr>
        <w:tabs>
          <w:tab w:val="left" w:pos="3402"/>
        </w:tabs>
        <w:spacing w:after="0" w:line="240" w:lineRule="auto"/>
        <w:jc w:val="both"/>
        <w:rPr>
          <w:rFonts w:ascii="Times New Roman" w:hAnsi="Times New Roman"/>
          <w:sz w:val="12"/>
          <w:szCs w:val="12"/>
        </w:rPr>
      </w:pPr>
    </w:p>
    <w:p w:rsidR="00346362" w:rsidRDefault="004E209C" w:rsidP="00854DF4">
      <w:pPr>
        <w:tabs>
          <w:tab w:val="left" w:pos="3402"/>
        </w:tabs>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56" type="#_x0000_t32" style="position:absolute;left:0;text-align:left;margin-left:171.35pt;margin-top:-1.75pt;width:0;height:7.55pt;z-index:251800576" o:connectortype="straight">
            <v:stroke endarrow="block"/>
          </v:shape>
        </w:pict>
      </w:r>
      <w:r>
        <w:rPr>
          <w:noProof/>
        </w:rPr>
        <w:pict>
          <v:shape id="_x0000_s1154" type="#_x0000_t202" style="position:absolute;left:0;text-align:left;margin-left:7.6pt;margin-top:5.15pt;width:362.45pt;height:14.85pt;z-index:2517985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N+CSYNCAgAAVQQAAA4A&#10;AAAAAAAAAAAAAAAALgIAAGRycy9lMm9Eb2MueG1sUEsBAi0AFAAGAAgAAAAhAP0vMtbbAAAABQEA&#10;AA8AAAAAAAAAAAAAAAAAnAQAAGRycy9kb3ducmV2LnhtbFBLBQYAAAAABAAEAPMAAACkBQAAAAA=&#10;">
            <v:textbox style="mso-fit-shape-to-text:t">
              <w:txbxContent>
                <w:p w:rsidR="004E209C" w:rsidRPr="00E30392" w:rsidRDefault="004E209C" w:rsidP="003D4B64">
                  <w:pPr>
                    <w:spacing w:after="0" w:line="240" w:lineRule="auto"/>
                    <w:jc w:val="center"/>
                    <w:rPr>
                      <w:rFonts w:ascii="Times New Roman" w:hAnsi="Times New Roman" w:cs="Times New Roman"/>
                      <w:sz w:val="12"/>
                      <w:szCs w:val="12"/>
                    </w:rPr>
                  </w:pPr>
                  <w:r w:rsidRPr="00E30392">
                    <w:rPr>
                      <w:rFonts w:ascii="Times New Roman" w:hAnsi="Times New Roman" w:cs="Times New Roman"/>
                      <w:sz w:val="12"/>
                      <w:szCs w:val="12"/>
                    </w:rPr>
                    <w:t>Завершение административной процедуры: приостановление выплаты доплаты к пенсии</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346362" w:rsidP="00476836">
      <w:pPr>
        <w:spacing w:after="0" w:line="240" w:lineRule="auto"/>
        <w:jc w:val="both"/>
        <w:rPr>
          <w:rFonts w:ascii="Times New Roman" w:hAnsi="Times New Roman"/>
          <w:sz w:val="12"/>
          <w:szCs w:val="12"/>
        </w:rPr>
      </w:pPr>
    </w:p>
    <w:p w:rsidR="00931AF7" w:rsidRPr="00931AF7" w:rsidRDefault="00931AF7" w:rsidP="00931AF7">
      <w:pPr>
        <w:spacing w:after="0" w:line="240" w:lineRule="auto"/>
        <w:jc w:val="center"/>
        <w:rPr>
          <w:rFonts w:ascii="Times New Roman" w:hAnsi="Times New Roman"/>
          <w:b/>
          <w:sz w:val="12"/>
          <w:szCs w:val="12"/>
        </w:rPr>
      </w:pPr>
      <w:r w:rsidRPr="00931AF7">
        <w:rPr>
          <w:rFonts w:ascii="Times New Roman" w:hAnsi="Times New Roman"/>
          <w:b/>
          <w:sz w:val="12"/>
          <w:szCs w:val="12"/>
        </w:rPr>
        <w:t>Блок-схема 3</w:t>
      </w:r>
    </w:p>
    <w:p w:rsidR="00931AF7" w:rsidRPr="00931AF7" w:rsidRDefault="00931AF7" w:rsidP="00931AF7">
      <w:pPr>
        <w:spacing w:after="0" w:line="240" w:lineRule="auto"/>
        <w:jc w:val="center"/>
        <w:rPr>
          <w:rFonts w:ascii="Times New Roman" w:hAnsi="Times New Roman"/>
          <w:sz w:val="12"/>
          <w:szCs w:val="12"/>
        </w:rPr>
      </w:pPr>
      <w:r w:rsidRPr="00931AF7">
        <w:rPr>
          <w:rFonts w:ascii="Times New Roman" w:hAnsi="Times New Roman"/>
          <w:sz w:val="12"/>
          <w:szCs w:val="12"/>
        </w:rPr>
        <w:t>последовательности действий при прекращении выплаты ежемесячной  доплаты к  трудовой пенсии</w:t>
      </w:r>
    </w:p>
    <w:p w:rsidR="00346362" w:rsidRDefault="004E209C" w:rsidP="00476836">
      <w:pPr>
        <w:spacing w:after="0" w:line="240" w:lineRule="auto"/>
        <w:jc w:val="both"/>
        <w:rPr>
          <w:rFonts w:ascii="Times New Roman" w:hAnsi="Times New Roman"/>
          <w:sz w:val="12"/>
          <w:szCs w:val="12"/>
        </w:rPr>
      </w:pPr>
      <w:r>
        <w:rPr>
          <w:noProof/>
        </w:rPr>
        <w:pict>
          <v:shape id="_x0000_s1157" type="#_x0000_t202" style="position:absolute;left:0;text-align:left;margin-left:7.6pt;margin-top:4.3pt;width:363.35pt;height:15.2pt;z-index:251802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d1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RAoC&#10;y6WudkCt1f2cw16C0Gj7EaMWZrzA7sOGWIaReKGgPbPheByWIirjyXkGij21lKcWoihAFdhj1ItL&#10;HxcpEmcuoY0rHgl+yOSQM8xu5P2wZ2E5TvXo9fA3WPw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DTUndUECAABVBAAADgAA&#10;AAAAAAAAAAAAAAAuAgAAZHJzL2Uyb0RvYy54bWxQSwECLQAUAAYACAAAACEA/S8y1tsAAAAFAQAA&#10;DwAAAAAAAAAAAAAAAACbBAAAZHJzL2Rvd25yZXYueG1sUEsFBgAAAAAEAAQA8wAAAKMFAAAAAA==&#10;">
            <v:textbox>
              <w:txbxContent>
                <w:p w:rsidR="004E209C" w:rsidRPr="00931AF7" w:rsidRDefault="004E209C" w:rsidP="003D4B64">
                  <w:pPr>
                    <w:jc w:val="center"/>
                    <w:rPr>
                      <w:rFonts w:ascii="Times New Roman" w:hAnsi="Times New Roman" w:cs="Times New Roman"/>
                      <w:sz w:val="12"/>
                      <w:szCs w:val="12"/>
                    </w:rPr>
                  </w:pPr>
                  <w:r w:rsidRPr="00931AF7">
                    <w:rPr>
                      <w:rFonts w:ascii="Times New Roman" w:hAnsi="Times New Roman" w:cs="Times New Roman"/>
                      <w:sz w:val="12"/>
                      <w:szCs w:val="12"/>
                    </w:rPr>
                    <w:t>Наступление обстоятельств, влекущих прекращение выплаты доплаты к пенсии</w:t>
                  </w:r>
                </w:p>
              </w:txbxContent>
            </v:textbox>
          </v:shape>
        </w:pict>
      </w:r>
    </w:p>
    <w:p w:rsidR="00346362" w:rsidRDefault="00346362" w:rsidP="00476836">
      <w:pPr>
        <w:spacing w:after="0" w:line="240" w:lineRule="auto"/>
        <w:jc w:val="both"/>
        <w:rPr>
          <w:rFonts w:ascii="Times New Roman" w:hAnsi="Times New Roman"/>
          <w:sz w:val="12"/>
          <w:szCs w:val="12"/>
        </w:rPr>
      </w:pPr>
    </w:p>
    <w:p w:rsidR="00346362"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1" type="#_x0000_t32" style="position:absolute;left:0;text-align:left;margin-left:171.3pt;margin-top:1.95pt;width:.05pt;height:10.3pt;z-index:251808768" o:connectortype="straight">
            <v:stroke endarrow="block"/>
          </v:shape>
        </w:pict>
      </w:r>
    </w:p>
    <w:p w:rsidR="008E20E6"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58" type="#_x0000_t202" style="position:absolute;left:0;text-align:left;margin-left:7.6pt;margin-top:5.35pt;width:363.35pt;height:15.6pt;z-index:251803648">
            <v:textbox>
              <w:txbxContent>
                <w:p w:rsidR="004E209C" w:rsidRPr="00931AF7" w:rsidRDefault="004E209C" w:rsidP="003D4B64">
                  <w:pPr>
                    <w:spacing w:after="0" w:line="240" w:lineRule="auto"/>
                    <w:jc w:val="center"/>
                    <w:rPr>
                      <w:rFonts w:ascii="Times New Roman" w:hAnsi="Times New Roman" w:cs="Times New Roman"/>
                      <w:sz w:val="12"/>
                      <w:szCs w:val="12"/>
                    </w:rPr>
                  </w:pPr>
                  <w:r w:rsidRPr="00931AF7">
                    <w:rPr>
                      <w:rFonts w:ascii="Times New Roman" w:hAnsi="Times New Roman" w:cs="Times New Roman"/>
                      <w:sz w:val="12"/>
                      <w:szCs w:val="12"/>
                    </w:rPr>
                    <w:t>Получение заявления от лица, получающего доплату, о наступлении обстоятельств, влекущих прекращение выплаты доплаты</w:t>
                  </w:r>
                </w:p>
              </w:txbxContent>
            </v:textbox>
          </v:shape>
        </w:pict>
      </w:r>
    </w:p>
    <w:p w:rsidR="008E20E6" w:rsidRDefault="008E20E6" w:rsidP="00476836">
      <w:pPr>
        <w:spacing w:after="0" w:line="240" w:lineRule="auto"/>
        <w:jc w:val="both"/>
        <w:rPr>
          <w:rFonts w:ascii="Times New Roman" w:hAnsi="Times New Roman"/>
          <w:sz w:val="12"/>
          <w:szCs w:val="12"/>
        </w:rPr>
      </w:pPr>
    </w:p>
    <w:p w:rsidR="008E20E6"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2" type="#_x0000_t32" style="position:absolute;left:0;text-align:left;margin-left:171.4pt;margin-top:3.65pt;width:0;height:10.35pt;z-index:251809792" o:connectortype="straight">
            <v:stroke endarrow="block"/>
          </v:shape>
        </w:pict>
      </w:r>
    </w:p>
    <w:p w:rsidR="008E20E6" w:rsidRDefault="008E20E6" w:rsidP="00476836">
      <w:pPr>
        <w:spacing w:after="0" w:line="240" w:lineRule="auto"/>
        <w:jc w:val="both"/>
        <w:rPr>
          <w:rFonts w:ascii="Times New Roman" w:hAnsi="Times New Roman"/>
          <w:sz w:val="12"/>
          <w:szCs w:val="12"/>
        </w:rPr>
      </w:pPr>
    </w:p>
    <w:p w:rsidR="008E20E6" w:rsidRDefault="004E209C" w:rsidP="00476836">
      <w:pPr>
        <w:spacing w:after="0" w:line="240" w:lineRule="auto"/>
        <w:jc w:val="both"/>
        <w:rPr>
          <w:rFonts w:ascii="Times New Roman" w:hAnsi="Times New Roman"/>
          <w:sz w:val="12"/>
          <w:szCs w:val="12"/>
        </w:rPr>
      </w:pPr>
      <w:r>
        <w:rPr>
          <w:noProof/>
        </w:rPr>
        <w:pict>
          <v:shape id="_x0000_s1159" type="#_x0000_t202" style="position:absolute;left:0;text-align:left;margin-left:8.5pt;margin-top:.2pt;width:361.5pt;height:14.85pt;z-index:2518056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tC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TEO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Ohci0JCAgAAVQQAAA4A&#10;AAAAAAAAAAAAAAAALgIAAGRycy9lMm9Eb2MueG1sUEsBAi0AFAAGAAgAAAAhAP0vMtbbAAAABQEA&#10;AA8AAAAAAAAAAAAAAAAAnAQAAGRycy9kb3ducmV2LnhtbFBLBQYAAAAABAAEAPMAAACkBQAAAAA=&#10;">
            <v:textbox style="mso-fit-shape-to-text:t">
              <w:txbxContent>
                <w:p w:rsidR="004E209C" w:rsidRPr="00AA7F52" w:rsidRDefault="004E209C" w:rsidP="003D4B64">
                  <w:pPr>
                    <w:spacing w:after="0" w:line="240" w:lineRule="auto"/>
                    <w:jc w:val="center"/>
                    <w:rPr>
                      <w:rFonts w:ascii="Times New Roman" w:hAnsi="Times New Roman" w:cs="Times New Roman"/>
                      <w:sz w:val="12"/>
                      <w:szCs w:val="12"/>
                    </w:rPr>
                  </w:pPr>
                  <w:r w:rsidRPr="00AA7F52">
                    <w:rPr>
                      <w:rFonts w:ascii="Times New Roman" w:hAnsi="Times New Roman" w:cs="Times New Roman"/>
                      <w:sz w:val="12"/>
                      <w:szCs w:val="12"/>
                    </w:rPr>
                    <w:t>Оформление решения о прекращении выплаты доплаты по установленной форме</w:t>
                  </w:r>
                </w:p>
              </w:txbxContent>
            </v:textbox>
          </v:shape>
        </w:pict>
      </w:r>
    </w:p>
    <w:p w:rsidR="008E20E6" w:rsidRDefault="008E20E6" w:rsidP="00476836">
      <w:pPr>
        <w:spacing w:after="0" w:line="240" w:lineRule="auto"/>
        <w:jc w:val="both"/>
        <w:rPr>
          <w:rFonts w:ascii="Times New Roman" w:hAnsi="Times New Roman"/>
          <w:sz w:val="12"/>
          <w:szCs w:val="12"/>
        </w:rPr>
      </w:pPr>
    </w:p>
    <w:p w:rsidR="008E20E6"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3" type="#_x0000_t32" style="position:absolute;left:0;text-align:left;margin-left:171.35pt;margin-top:1.85pt;width:.05pt;height:6.7pt;flip:x;z-index:251810816" o:connectortype="straight">
            <v:stroke endarrow="block"/>
          </v:shape>
        </w:pict>
      </w:r>
    </w:p>
    <w:p w:rsidR="008E20E6" w:rsidRDefault="004E209C" w:rsidP="00476836">
      <w:pPr>
        <w:spacing w:after="0" w:line="240" w:lineRule="auto"/>
        <w:jc w:val="both"/>
        <w:rPr>
          <w:rFonts w:ascii="Times New Roman" w:hAnsi="Times New Roman"/>
          <w:sz w:val="12"/>
          <w:szCs w:val="12"/>
        </w:rPr>
      </w:pPr>
      <w:r>
        <w:rPr>
          <w:noProof/>
        </w:rPr>
        <w:pict>
          <v:shape id="_x0000_s1160" type="#_x0000_t202" style="position:absolute;left:0;text-align:left;margin-left:9.5pt;margin-top:.75pt;width:360.9pt;height:14.85pt;z-index:2518077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AyQg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TEOE&#10;wHKpqx1Qa3U/57CXIDTafsSohRkvsPuwIZZhJF4oaM9sOB6HpYjKeHKegWJPLeWphSgKUAX2GPXi&#10;0sdFisSZS2jjikeCHzI55AyzG3k/7FlYjlM9ej38DR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IH2oDJCAgAAVQQAAA4A&#10;AAAAAAAAAAAAAAAALgIAAGRycy9lMm9Eb2MueG1sUEsBAi0AFAAGAAgAAAAhAP0vMtbbAAAABQEA&#10;AA8AAAAAAAAAAAAAAAAAnAQAAGRycy9kb3ducmV2LnhtbFBLBQYAAAAABAAEAPMAAACkBQAAAAA=&#10;">
            <v:textbox style="mso-fit-shape-to-text:t">
              <w:txbxContent>
                <w:p w:rsidR="004E209C" w:rsidRPr="00AA7F52" w:rsidRDefault="004E209C" w:rsidP="003D4B64">
                  <w:pPr>
                    <w:spacing w:after="0" w:line="240" w:lineRule="auto"/>
                    <w:jc w:val="center"/>
                    <w:rPr>
                      <w:rFonts w:ascii="Times New Roman" w:hAnsi="Times New Roman" w:cs="Times New Roman"/>
                      <w:sz w:val="12"/>
                      <w:szCs w:val="12"/>
                    </w:rPr>
                  </w:pPr>
                  <w:r w:rsidRPr="00AA7F52">
                    <w:rPr>
                      <w:rFonts w:ascii="Times New Roman" w:hAnsi="Times New Roman" w:cs="Times New Roman"/>
                      <w:sz w:val="12"/>
                      <w:szCs w:val="12"/>
                    </w:rPr>
                    <w:t>Завершение административной процедуры: прекращение выплаты доплаты к пенсии</w:t>
                  </w:r>
                </w:p>
              </w:txbxContent>
            </v:textbox>
          </v:shape>
        </w:pict>
      </w: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F24ABA" w:rsidRPr="00F24ABA" w:rsidRDefault="00F24ABA" w:rsidP="00F24ABA">
      <w:pPr>
        <w:spacing w:after="0" w:line="240" w:lineRule="auto"/>
        <w:jc w:val="center"/>
        <w:rPr>
          <w:rFonts w:ascii="Times New Roman" w:hAnsi="Times New Roman"/>
          <w:b/>
          <w:sz w:val="12"/>
          <w:szCs w:val="12"/>
        </w:rPr>
      </w:pPr>
      <w:r w:rsidRPr="00F24ABA">
        <w:rPr>
          <w:rFonts w:ascii="Times New Roman" w:hAnsi="Times New Roman"/>
          <w:b/>
          <w:sz w:val="12"/>
          <w:szCs w:val="12"/>
        </w:rPr>
        <w:t>Блок-схема 4</w:t>
      </w:r>
    </w:p>
    <w:p w:rsidR="00F24ABA" w:rsidRPr="00F24ABA" w:rsidRDefault="00F24ABA" w:rsidP="00F24ABA">
      <w:pPr>
        <w:spacing w:after="0" w:line="240" w:lineRule="auto"/>
        <w:jc w:val="center"/>
        <w:rPr>
          <w:rFonts w:ascii="Times New Roman" w:hAnsi="Times New Roman"/>
          <w:sz w:val="12"/>
          <w:szCs w:val="12"/>
        </w:rPr>
      </w:pPr>
      <w:r w:rsidRPr="00F24ABA">
        <w:rPr>
          <w:rFonts w:ascii="Times New Roman" w:hAnsi="Times New Roman"/>
          <w:sz w:val="12"/>
          <w:szCs w:val="12"/>
        </w:rPr>
        <w:t>последовательности действий при возобновлении выплаты ежемесячной  доплаты к  трудовой пенсии</w:t>
      </w:r>
    </w:p>
    <w:p w:rsidR="00F24ABA" w:rsidRPr="00F24ABA" w:rsidRDefault="004E209C" w:rsidP="00F24ABA">
      <w:pPr>
        <w:spacing w:after="0" w:line="240" w:lineRule="auto"/>
        <w:jc w:val="both"/>
        <w:rPr>
          <w:rFonts w:ascii="Times New Roman" w:hAnsi="Times New Roman"/>
          <w:sz w:val="12"/>
          <w:szCs w:val="12"/>
        </w:rPr>
      </w:pPr>
      <w:r>
        <w:rPr>
          <w:noProof/>
        </w:rPr>
        <w:pict>
          <v:shape id="_x0000_s1165" type="#_x0000_t202" style="position:absolute;left:0;text-align:left;margin-left:179.5pt;margin-top:4.7pt;width:190.85pt;height:44.45pt;z-index:251813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1UQA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c48Dy&#10;Wpd7oNbqbs5hL0Gotf2IUQMzXmD3YUssw0i8UNCeWX84DEsRleFokoFizy3rcwtRFKAK7DHqxKWP&#10;ixSJM5fQxhWPBD9kcswZZjfyftyzsBznevR6+Bssfg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DENm1UQAIAAFUEAAAOAAAA&#10;AAAAAAAAAAAAAC4CAABkcnMvZTJvRG9jLnhtbFBLAQItABQABgAIAAAAIQD9LzLW2wAAAAUBAAAP&#10;AAAAAAAAAAAAAAAAAJoEAABkcnMvZG93bnJldi54bWxQSwUGAAAAAAQABADzAAAAogUAAAAA&#10;">
            <v:textbox>
              <w:txbxContent>
                <w:p w:rsidR="004E209C" w:rsidRPr="005F298C" w:rsidRDefault="004E209C" w:rsidP="003D4B64">
                  <w:pPr>
                    <w:spacing w:after="0" w:line="240" w:lineRule="auto"/>
                    <w:jc w:val="center"/>
                    <w:rPr>
                      <w:rFonts w:ascii="Times New Roman" w:hAnsi="Times New Roman" w:cs="Times New Roman"/>
                      <w:sz w:val="12"/>
                      <w:szCs w:val="12"/>
                    </w:rPr>
                  </w:pPr>
                  <w:r w:rsidRPr="005F298C">
                    <w:rPr>
                      <w:rFonts w:ascii="Times New Roman" w:hAnsi="Times New Roman" w:cs="Times New Roman"/>
                      <w:sz w:val="12"/>
                      <w:szCs w:val="12"/>
                    </w:rPr>
                    <w:t>Обращение получателя муниципальной услуги в Управление финансами администрации муниципального района Сергиевский с заявлением  о возобновлении выплаты доплаты к пенсии после прекращения действия обстоятельств, с учетом которых выплата доплаты была прекращена</w:t>
                  </w:r>
                </w:p>
              </w:txbxContent>
            </v:textbox>
          </v:shape>
        </w:pict>
      </w:r>
      <w:r>
        <w:rPr>
          <w:rFonts w:ascii="Times New Roman" w:hAnsi="Times New Roman"/>
          <w:noProof/>
          <w:sz w:val="12"/>
          <w:szCs w:val="12"/>
          <w:lang w:eastAsia="ru-RU"/>
        </w:rPr>
        <w:pict>
          <v:shape id="_x0000_s1164" type="#_x0000_t202" style="position:absolute;left:0;text-align:left;margin-left:7.6pt;margin-top:5.3pt;width:152.9pt;height:43.85pt;z-index:251811840">
            <v:textbox>
              <w:txbxContent>
                <w:p w:rsidR="004E209C" w:rsidRPr="005F298C" w:rsidRDefault="004E209C" w:rsidP="003D4B64">
                  <w:pPr>
                    <w:spacing w:after="0" w:line="240" w:lineRule="auto"/>
                    <w:jc w:val="center"/>
                    <w:rPr>
                      <w:rFonts w:ascii="Times New Roman" w:hAnsi="Times New Roman" w:cs="Times New Roman"/>
                      <w:sz w:val="12"/>
                      <w:szCs w:val="12"/>
                    </w:rPr>
                  </w:pPr>
                  <w:r w:rsidRPr="005F298C">
                    <w:rPr>
                      <w:rFonts w:ascii="Times New Roman" w:hAnsi="Times New Roman" w:cs="Times New Roman"/>
                      <w:sz w:val="12"/>
                      <w:szCs w:val="12"/>
                    </w:rPr>
                    <w:t>Обращение получателя муниципальной услуги в Комиссию с заявлением  о возобновлении выплаты доплаты к пенсии после прекращения действия обстоятельств, с учетом которых выплата доплаты была приостановлена</w:t>
                  </w:r>
                </w:p>
              </w:txbxContent>
            </v:textbox>
          </v:shape>
        </w:pict>
      </w: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9" type="#_x0000_t32" style="position:absolute;left:0;text-align:left;margin-left:93.25pt;margin-top:.85pt;width:0;height:10.9pt;z-index:251819008" o:connectortype="straight">
            <v:stroke endarrow="block"/>
          </v:shape>
        </w:pict>
      </w:r>
      <w:r>
        <w:rPr>
          <w:rFonts w:ascii="Times New Roman" w:hAnsi="Times New Roman"/>
          <w:noProof/>
          <w:sz w:val="12"/>
          <w:szCs w:val="12"/>
          <w:lang w:eastAsia="ru-RU"/>
        </w:rPr>
        <w:pict>
          <v:shape id="_x0000_s1170" type="#_x0000_t32" style="position:absolute;left:0;text-align:left;margin-left:258.95pt;margin-top:.85pt;width:.7pt;height:10.9pt;flip:x;z-index:251820032" o:connectortype="straight">
            <v:stroke endarrow="block"/>
          </v:shape>
        </w:pict>
      </w:r>
    </w:p>
    <w:p w:rsidR="008E20E6"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67" type="#_x0000_t202" style="position:absolute;left:0;text-align:left;margin-left:202.05pt;margin-top:4.85pt;width:169.05pt;height:37.35pt;z-index:251815936">
            <v:textbox>
              <w:txbxContent>
                <w:p w:rsidR="004E209C" w:rsidRPr="00735451" w:rsidRDefault="004E209C" w:rsidP="003D4B64">
                  <w:pPr>
                    <w:spacing w:after="0" w:line="240" w:lineRule="auto"/>
                    <w:jc w:val="center"/>
                    <w:rPr>
                      <w:rFonts w:ascii="Times New Roman" w:hAnsi="Times New Roman" w:cs="Times New Roman"/>
                      <w:sz w:val="12"/>
                      <w:szCs w:val="12"/>
                    </w:rPr>
                  </w:pPr>
                  <w:r w:rsidRPr="00735451">
                    <w:rPr>
                      <w:rFonts w:ascii="Times New Roman" w:hAnsi="Times New Roman" w:cs="Times New Roman"/>
                      <w:sz w:val="12"/>
                      <w:szCs w:val="12"/>
                    </w:rPr>
                    <w:t>Управление финансами администрации муниципального района Сергиевский рассматривает поступившие от заявителя документы и принимает решение о возобновлении выплаты доплаты к пенсии</w:t>
                  </w:r>
                </w:p>
              </w:txbxContent>
            </v:textbox>
          </v:shape>
        </w:pict>
      </w:r>
      <w:r>
        <w:rPr>
          <w:rFonts w:ascii="Times New Roman" w:hAnsi="Times New Roman"/>
          <w:noProof/>
          <w:sz w:val="12"/>
          <w:szCs w:val="12"/>
          <w:lang w:eastAsia="ru-RU"/>
        </w:rPr>
        <w:pict>
          <v:shape id="_x0000_s1166" type="#_x0000_t202" style="position:absolute;left:0;text-align:left;margin-left:7.6pt;margin-top:6.2pt;width:171.9pt;height:36pt;z-index:251814912">
            <v:textbox>
              <w:txbxContent>
                <w:p w:rsidR="004E209C" w:rsidRPr="00735451" w:rsidRDefault="004E209C" w:rsidP="003D4B64">
                  <w:pPr>
                    <w:spacing w:after="0" w:line="240" w:lineRule="auto"/>
                    <w:jc w:val="center"/>
                    <w:rPr>
                      <w:sz w:val="12"/>
                      <w:szCs w:val="12"/>
                    </w:rPr>
                  </w:pPr>
                  <w:r w:rsidRPr="00735451">
                    <w:rPr>
                      <w:rFonts w:ascii="Times New Roman" w:hAnsi="Times New Roman" w:cs="Times New Roman"/>
                      <w:sz w:val="12"/>
                      <w:szCs w:val="12"/>
                    </w:rPr>
                    <w:t>Комиссия направляет поступившие от заявителя документы на рассмотрение Главе муниципального района Сергиевский, который принимает решение в виде распоряжения о возобновлении выплаты доплаты к пенсии</w:t>
                  </w:r>
                </w:p>
              </w:txbxContent>
            </v:textbox>
          </v:shape>
        </w:pict>
      </w: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8E20E6"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72" type="#_x0000_t32" style="position:absolute;left:0;text-align:left;margin-left:258.95pt;margin-top:.8pt;width:0;height:9.9pt;z-index:251822080" o:connectortype="straight">
            <v:stroke endarrow="block"/>
          </v:shape>
        </w:pict>
      </w:r>
      <w:r>
        <w:rPr>
          <w:rFonts w:ascii="Times New Roman" w:hAnsi="Times New Roman"/>
          <w:noProof/>
          <w:sz w:val="12"/>
          <w:szCs w:val="12"/>
          <w:lang w:eastAsia="ru-RU"/>
        </w:rPr>
        <w:pict>
          <v:shape id="_x0000_s1171" type="#_x0000_t32" style="position:absolute;left:0;text-align:left;margin-left:93.25pt;margin-top:.15pt;width:0;height:9.9pt;z-index:251821056" o:connectortype="straight">
            <v:stroke endarrow="block"/>
          </v:shape>
        </w:pict>
      </w:r>
    </w:p>
    <w:p w:rsidR="008E20E6" w:rsidRDefault="004E209C" w:rsidP="00476836">
      <w:pPr>
        <w:spacing w:after="0" w:line="240" w:lineRule="auto"/>
        <w:jc w:val="both"/>
        <w:rPr>
          <w:rFonts w:ascii="Times New Roman" w:hAnsi="Times New Roman"/>
          <w:sz w:val="12"/>
          <w:szCs w:val="12"/>
        </w:rPr>
      </w:pPr>
      <w:r>
        <w:rPr>
          <w:noProof/>
        </w:rPr>
        <w:pict>
          <v:shape id="_x0000_s1168" type="#_x0000_t202" style="position:absolute;left:0;text-align:left;margin-left:6.9pt;margin-top:2.7pt;width:363.3pt;height:14.85pt;z-index:25181798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style="mso-fit-shape-to-text:t">
              <w:txbxContent>
                <w:p w:rsidR="004E209C" w:rsidRPr="003E0313" w:rsidRDefault="004E209C" w:rsidP="003D4B64">
                  <w:pPr>
                    <w:spacing w:after="0" w:line="240" w:lineRule="auto"/>
                    <w:jc w:val="center"/>
                    <w:rPr>
                      <w:rFonts w:ascii="Times New Roman" w:hAnsi="Times New Roman" w:cs="Times New Roman"/>
                      <w:sz w:val="12"/>
                      <w:szCs w:val="12"/>
                    </w:rPr>
                  </w:pPr>
                  <w:r w:rsidRPr="003E0313">
                    <w:rPr>
                      <w:rFonts w:ascii="Times New Roman" w:hAnsi="Times New Roman" w:cs="Times New Roman"/>
                      <w:sz w:val="12"/>
                      <w:szCs w:val="12"/>
                    </w:rPr>
                    <w:t>Возобновление выплаты доплаты к трудовой пенсии</w:t>
                  </w:r>
                </w:p>
              </w:txbxContent>
            </v:textbox>
          </v:shape>
        </w:pict>
      </w:r>
    </w:p>
    <w:p w:rsidR="008E20E6" w:rsidRDefault="008E20E6"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DD3BAB" w:rsidRPr="00435624" w:rsidRDefault="00DD3BAB" w:rsidP="00DD3BAB">
      <w:pPr>
        <w:spacing w:after="0" w:line="240" w:lineRule="auto"/>
        <w:jc w:val="right"/>
        <w:rPr>
          <w:rFonts w:ascii="Times New Roman" w:hAnsi="Times New Roman"/>
          <w:i/>
          <w:sz w:val="12"/>
          <w:szCs w:val="12"/>
        </w:rPr>
      </w:pPr>
      <w:r>
        <w:rPr>
          <w:rFonts w:ascii="Times New Roman" w:hAnsi="Times New Roman"/>
          <w:i/>
          <w:sz w:val="12"/>
          <w:szCs w:val="12"/>
        </w:rPr>
        <w:t>Приложение 4</w:t>
      </w:r>
    </w:p>
    <w:p w:rsidR="00DD3BAB" w:rsidRPr="00435624" w:rsidRDefault="00DD3BAB" w:rsidP="00DD3BAB">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DD3BAB" w:rsidRDefault="00DD3BAB" w:rsidP="00DD3BAB">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DD3BAB" w:rsidRPr="00DD3BAB" w:rsidRDefault="00DD3BAB" w:rsidP="00DD3BAB">
      <w:pPr>
        <w:spacing w:after="0" w:line="240" w:lineRule="auto"/>
        <w:jc w:val="center"/>
        <w:rPr>
          <w:rFonts w:ascii="Times New Roman" w:hAnsi="Times New Roman"/>
          <w:b/>
          <w:sz w:val="12"/>
          <w:szCs w:val="12"/>
        </w:rPr>
      </w:pPr>
      <w:r w:rsidRPr="00DD3BAB">
        <w:rPr>
          <w:rFonts w:ascii="Times New Roman" w:hAnsi="Times New Roman"/>
          <w:b/>
          <w:sz w:val="12"/>
          <w:szCs w:val="12"/>
        </w:rPr>
        <w:t>СПРАВКА</w:t>
      </w:r>
    </w:p>
    <w:p w:rsidR="00DD3BAB" w:rsidRPr="00DD3BAB" w:rsidRDefault="00DD3BAB" w:rsidP="00DD3BAB">
      <w:pPr>
        <w:spacing w:after="0" w:line="240" w:lineRule="auto"/>
        <w:jc w:val="center"/>
        <w:rPr>
          <w:rFonts w:ascii="Times New Roman" w:hAnsi="Times New Roman"/>
          <w:sz w:val="12"/>
          <w:szCs w:val="12"/>
        </w:rPr>
      </w:pPr>
      <w:r w:rsidRPr="00DD3BAB">
        <w:rPr>
          <w:rFonts w:ascii="Times New Roman" w:hAnsi="Times New Roman"/>
          <w:sz w:val="12"/>
          <w:szCs w:val="12"/>
        </w:rPr>
        <w:t>Об исчислении стажа муниципальной службы</w:t>
      </w:r>
    </w:p>
    <w:p w:rsidR="00DD3BAB" w:rsidRPr="00DD3BAB" w:rsidRDefault="00DD3BAB" w:rsidP="00DD3BAB">
      <w:pPr>
        <w:spacing w:after="0" w:line="240" w:lineRule="auto"/>
        <w:jc w:val="both"/>
        <w:rPr>
          <w:rFonts w:ascii="Times New Roman" w:hAnsi="Times New Roman"/>
          <w:sz w:val="12"/>
          <w:szCs w:val="12"/>
        </w:rPr>
      </w:pPr>
      <w:r w:rsidRPr="00DD3BAB">
        <w:rPr>
          <w:rFonts w:ascii="Times New Roman" w:hAnsi="Times New Roman"/>
          <w:sz w:val="12"/>
          <w:szCs w:val="12"/>
        </w:rPr>
        <w:t>_______________________________</w:t>
      </w:r>
      <w:r>
        <w:rPr>
          <w:rFonts w:ascii="Times New Roman" w:hAnsi="Times New Roman"/>
          <w:sz w:val="12"/>
          <w:szCs w:val="12"/>
        </w:rPr>
        <w:t>_______________________________________________</w:t>
      </w:r>
      <w:r w:rsidRPr="00DD3BAB">
        <w:rPr>
          <w:rFonts w:ascii="Times New Roman" w:hAnsi="Times New Roman"/>
          <w:sz w:val="12"/>
          <w:szCs w:val="12"/>
        </w:rPr>
        <w:t>_______________________________________________</w:t>
      </w:r>
    </w:p>
    <w:p w:rsidR="00DD3BAB" w:rsidRPr="00DD3BAB" w:rsidRDefault="00DD3BAB" w:rsidP="00DD3BAB">
      <w:pPr>
        <w:spacing w:after="0" w:line="240" w:lineRule="auto"/>
        <w:jc w:val="center"/>
        <w:rPr>
          <w:rFonts w:ascii="Times New Roman" w:hAnsi="Times New Roman"/>
          <w:sz w:val="12"/>
          <w:szCs w:val="12"/>
        </w:rPr>
      </w:pPr>
      <w:r w:rsidRPr="00DD3BAB">
        <w:rPr>
          <w:rFonts w:ascii="Times New Roman" w:hAnsi="Times New Roman"/>
          <w:sz w:val="12"/>
          <w:szCs w:val="12"/>
        </w:rPr>
        <w:t>(фамилия, имя, отчество)</w:t>
      </w:r>
    </w:p>
    <w:tbl>
      <w:tblPr>
        <w:tblW w:w="7513" w:type="dxa"/>
        <w:tblInd w:w="108" w:type="dxa"/>
        <w:tblLayout w:type="fixed"/>
        <w:tblLook w:val="0000" w:firstRow="0" w:lastRow="0" w:firstColumn="0" w:lastColumn="0" w:noHBand="0" w:noVBand="0"/>
      </w:tblPr>
      <w:tblGrid>
        <w:gridCol w:w="715"/>
        <w:gridCol w:w="2447"/>
        <w:gridCol w:w="2195"/>
        <w:gridCol w:w="2156"/>
      </w:tblGrid>
      <w:tr w:rsidR="00DD3BAB" w:rsidRPr="00DD3BAB" w:rsidTr="00DD3BAB">
        <w:trPr>
          <w:trHeight w:val="20"/>
        </w:trPr>
        <w:tc>
          <w:tcPr>
            <w:tcW w:w="71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w:t>
            </w:r>
            <w:r>
              <w:rPr>
                <w:rFonts w:ascii="Times New Roman" w:hAnsi="Times New Roman"/>
                <w:sz w:val="12"/>
                <w:szCs w:val="12"/>
              </w:rPr>
              <w:t xml:space="preserve"> </w:t>
            </w:r>
            <w:proofErr w:type="gramStart"/>
            <w:r w:rsidRPr="00DD3BAB">
              <w:rPr>
                <w:rFonts w:ascii="Times New Roman" w:hAnsi="Times New Roman"/>
                <w:sz w:val="12"/>
                <w:szCs w:val="12"/>
              </w:rPr>
              <w:t>п</w:t>
            </w:r>
            <w:proofErr w:type="gramEnd"/>
            <w:r w:rsidRPr="00DD3BAB">
              <w:rPr>
                <w:rFonts w:ascii="Times New Roman" w:hAnsi="Times New Roman"/>
                <w:sz w:val="12"/>
                <w:szCs w:val="12"/>
              </w:rPr>
              <w:t>/п</w:t>
            </w:r>
          </w:p>
        </w:tc>
        <w:tc>
          <w:tcPr>
            <w:tcW w:w="2447"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Наименование учреждения, организации</w:t>
            </w:r>
          </w:p>
        </w:tc>
        <w:tc>
          <w:tcPr>
            <w:tcW w:w="219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Периоды работы</w:t>
            </w:r>
          </w:p>
        </w:tc>
        <w:tc>
          <w:tcPr>
            <w:tcW w:w="2156" w:type="dxa"/>
            <w:tcBorders>
              <w:top w:val="single" w:sz="4" w:space="0" w:color="000000"/>
              <w:left w:val="single" w:sz="4" w:space="0" w:color="000000"/>
              <w:bottom w:val="single" w:sz="4" w:space="0" w:color="000000"/>
              <w:right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Продолжительность</w:t>
            </w:r>
          </w:p>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стажа</w:t>
            </w:r>
          </w:p>
        </w:tc>
      </w:tr>
      <w:tr w:rsidR="00DD3BAB" w:rsidRPr="00DD3BAB" w:rsidTr="00DD3BAB">
        <w:trPr>
          <w:trHeight w:val="20"/>
        </w:trPr>
        <w:tc>
          <w:tcPr>
            <w:tcW w:w="71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1</w:t>
            </w:r>
          </w:p>
        </w:tc>
        <w:tc>
          <w:tcPr>
            <w:tcW w:w="2447"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2</w:t>
            </w:r>
          </w:p>
        </w:tc>
        <w:tc>
          <w:tcPr>
            <w:tcW w:w="219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3</w:t>
            </w:r>
          </w:p>
        </w:tc>
        <w:tc>
          <w:tcPr>
            <w:tcW w:w="2156" w:type="dxa"/>
            <w:tcBorders>
              <w:top w:val="single" w:sz="4" w:space="0" w:color="000000"/>
              <w:left w:val="single" w:sz="4" w:space="0" w:color="000000"/>
              <w:bottom w:val="single" w:sz="4" w:space="0" w:color="000000"/>
              <w:right w:val="single" w:sz="4" w:space="0" w:color="000000"/>
            </w:tcBorders>
          </w:tcPr>
          <w:p w:rsidR="00DD3BAB" w:rsidRPr="00DD3BAB" w:rsidRDefault="00DD3BAB" w:rsidP="00DD3BAB">
            <w:pPr>
              <w:spacing w:after="0" w:line="240" w:lineRule="auto"/>
              <w:rPr>
                <w:rFonts w:ascii="Times New Roman" w:hAnsi="Times New Roman"/>
                <w:sz w:val="12"/>
                <w:szCs w:val="12"/>
              </w:rPr>
            </w:pPr>
            <w:r w:rsidRPr="00DD3BAB">
              <w:rPr>
                <w:rFonts w:ascii="Times New Roman" w:hAnsi="Times New Roman"/>
                <w:sz w:val="12"/>
                <w:szCs w:val="12"/>
              </w:rPr>
              <w:t>4</w:t>
            </w:r>
          </w:p>
        </w:tc>
      </w:tr>
      <w:tr w:rsidR="00DD3BAB" w:rsidRPr="00DD3BAB" w:rsidTr="00DD3BAB">
        <w:trPr>
          <w:trHeight w:val="20"/>
        </w:trPr>
        <w:tc>
          <w:tcPr>
            <w:tcW w:w="71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447"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19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156" w:type="dxa"/>
            <w:tcBorders>
              <w:top w:val="single" w:sz="4" w:space="0" w:color="000000"/>
              <w:left w:val="single" w:sz="4" w:space="0" w:color="000000"/>
              <w:bottom w:val="single" w:sz="4" w:space="0" w:color="000000"/>
              <w:right w:val="single" w:sz="4" w:space="0" w:color="000000"/>
            </w:tcBorders>
          </w:tcPr>
          <w:p w:rsidR="00DD3BAB" w:rsidRPr="00DD3BAB" w:rsidRDefault="00DD3BAB" w:rsidP="00DD3BAB">
            <w:pPr>
              <w:spacing w:after="0" w:line="240" w:lineRule="auto"/>
              <w:rPr>
                <w:rFonts w:ascii="Times New Roman" w:hAnsi="Times New Roman"/>
                <w:sz w:val="12"/>
                <w:szCs w:val="12"/>
              </w:rPr>
            </w:pPr>
          </w:p>
        </w:tc>
      </w:tr>
      <w:tr w:rsidR="00DD3BAB" w:rsidRPr="00DD3BAB" w:rsidTr="00DD3BAB">
        <w:trPr>
          <w:trHeight w:val="20"/>
        </w:trPr>
        <w:tc>
          <w:tcPr>
            <w:tcW w:w="71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447"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19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156" w:type="dxa"/>
            <w:tcBorders>
              <w:top w:val="single" w:sz="4" w:space="0" w:color="000000"/>
              <w:left w:val="single" w:sz="4" w:space="0" w:color="000000"/>
              <w:bottom w:val="single" w:sz="4" w:space="0" w:color="000000"/>
              <w:right w:val="single" w:sz="4" w:space="0" w:color="000000"/>
            </w:tcBorders>
          </w:tcPr>
          <w:p w:rsidR="00DD3BAB" w:rsidRPr="00DD3BAB" w:rsidRDefault="00DD3BAB" w:rsidP="00DD3BAB">
            <w:pPr>
              <w:spacing w:after="0" w:line="240" w:lineRule="auto"/>
              <w:rPr>
                <w:rFonts w:ascii="Times New Roman" w:hAnsi="Times New Roman"/>
                <w:sz w:val="12"/>
                <w:szCs w:val="12"/>
              </w:rPr>
            </w:pPr>
          </w:p>
        </w:tc>
      </w:tr>
      <w:tr w:rsidR="00DD3BAB" w:rsidRPr="00DD3BAB" w:rsidTr="00DD3BAB">
        <w:trPr>
          <w:trHeight w:val="20"/>
        </w:trPr>
        <w:tc>
          <w:tcPr>
            <w:tcW w:w="71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447"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195" w:type="dxa"/>
            <w:tcBorders>
              <w:top w:val="single" w:sz="4" w:space="0" w:color="000000"/>
              <w:left w:val="single" w:sz="4" w:space="0" w:color="000000"/>
              <w:bottom w:val="single" w:sz="4" w:space="0" w:color="000000"/>
            </w:tcBorders>
          </w:tcPr>
          <w:p w:rsidR="00DD3BAB" w:rsidRPr="00DD3BAB" w:rsidRDefault="00DD3BAB" w:rsidP="00DD3BAB">
            <w:pPr>
              <w:spacing w:after="0" w:line="240" w:lineRule="auto"/>
              <w:rPr>
                <w:rFonts w:ascii="Times New Roman" w:hAnsi="Times New Roman"/>
                <w:sz w:val="12"/>
                <w:szCs w:val="12"/>
              </w:rPr>
            </w:pPr>
          </w:p>
        </w:tc>
        <w:tc>
          <w:tcPr>
            <w:tcW w:w="2156" w:type="dxa"/>
            <w:tcBorders>
              <w:top w:val="single" w:sz="4" w:space="0" w:color="000000"/>
              <w:left w:val="single" w:sz="4" w:space="0" w:color="000000"/>
              <w:bottom w:val="single" w:sz="4" w:space="0" w:color="000000"/>
              <w:right w:val="single" w:sz="4" w:space="0" w:color="000000"/>
            </w:tcBorders>
          </w:tcPr>
          <w:p w:rsidR="00DD3BAB" w:rsidRPr="00DD3BAB" w:rsidRDefault="00DD3BAB" w:rsidP="00DD3BAB">
            <w:pPr>
              <w:spacing w:after="0" w:line="240" w:lineRule="auto"/>
              <w:rPr>
                <w:rFonts w:ascii="Times New Roman" w:hAnsi="Times New Roman"/>
                <w:sz w:val="12"/>
                <w:szCs w:val="12"/>
              </w:rPr>
            </w:pPr>
          </w:p>
        </w:tc>
      </w:tr>
    </w:tbl>
    <w:p w:rsidR="00DD3BAB" w:rsidRPr="00DD3BAB" w:rsidRDefault="00DD3BAB" w:rsidP="00DD3BAB">
      <w:pPr>
        <w:spacing w:after="0" w:line="240" w:lineRule="auto"/>
        <w:jc w:val="both"/>
        <w:rPr>
          <w:rFonts w:ascii="Times New Roman" w:hAnsi="Times New Roman"/>
          <w:sz w:val="12"/>
          <w:szCs w:val="12"/>
        </w:rPr>
      </w:pPr>
      <w:r w:rsidRPr="00DD3BAB">
        <w:rPr>
          <w:rFonts w:ascii="Times New Roman" w:hAnsi="Times New Roman"/>
          <w:sz w:val="12"/>
          <w:szCs w:val="12"/>
        </w:rPr>
        <w:t xml:space="preserve">Начальник отдела кадров__________________________ </w:t>
      </w:r>
    </w:p>
    <w:p w:rsidR="00DD3BAB" w:rsidRPr="00DD3BAB" w:rsidRDefault="00DD3BAB" w:rsidP="00DD3BAB">
      <w:pPr>
        <w:spacing w:after="0" w:line="240" w:lineRule="auto"/>
        <w:jc w:val="both"/>
        <w:rPr>
          <w:rFonts w:ascii="Times New Roman" w:hAnsi="Times New Roman"/>
          <w:sz w:val="12"/>
          <w:szCs w:val="12"/>
        </w:rPr>
      </w:pPr>
      <w:r w:rsidRPr="00DD3BAB">
        <w:rPr>
          <w:rFonts w:ascii="Times New Roman" w:hAnsi="Times New Roman"/>
          <w:sz w:val="12"/>
          <w:szCs w:val="12"/>
        </w:rPr>
        <w:t xml:space="preserve">                                                                     (Ф.И.О.)</w:t>
      </w:r>
    </w:p>
    <w:p w:rsidR="00DD3BAB" w:rsidRPr="00DD3BAB" w:rsidRDefault="00DD3BAB" w:rsidP="00DD3BAB">
      <w:pPr>
        <w:spacing w:after="0" w:line="240" w:lineRule="auto"/>
        <w:jc w:val="both"/>
        <w:rPr>
          <w:rFonts w:ascii="Times New Roman" w:hAnsi="Times New Roman"/>
          <w:sz w:val="12"/>
          <w:szCs w:val="12"/>
        </w:rPr>
      </w:pPr>
      <w:r w:rsidRPr="00DD3BAB">
        <w:rPr>
          <w:rFonts w:ascii="Times New Roman" w:hAnsi="Times New Roman"/>
          <w:sz w:val="12"/>
          <w:szCs w:val="12"/>
        </w:rPr>
        <w:t>Печать</w:t>
      </w:r>
    </w:p>
    <w:p w:rsidR="00FB501C" w:rsidRPr="00435624" w:rsidRDefault="00FB501C" w:rsidP="00FB501C">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5</w:t>
      </w:r>
    </w:p>
    <w:p w:rsidR="00FB501C" w:rsidRPr="00435624" w:rsidRDefault="00FB501C" w:rsidP="00FB501C">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FB501C" w:rsidRDefault="00FB501C" w:rsidP="00FB501C">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8E20E6" w:rsidRDefault="008E20E6" w:rsidP="00492BFC">
      <w:pPr>
        <w:spacing w:after="0" w:line="240" w:lineRule="auto"/>
        <w:jc w:val="right"/>
        <w:rPr>
          <w:rFonts w:ascii="Times New Roman" w:hAnsi="Times New Roman"/>
          <w:sz w:val="12"/>
          <w:szCs w:val="12"/>
        </w:rPr>
      </w:pPr>
    </w:p>
    <w:p w:rsidR="00492BFC" w:rsidRPr="00492BFC" w:rsidRDefault="00492BFC" w:rsidP="00492BFC">
      <w:pPr>
        <w:spacing w:after="0" w:line="240" w:lineRule="auto"/>
        <w:jc w:val="right"/>
        <w:rPr>
          <w:rFonts w:ascii="Times New Roman" w:hAnsi="Times New Roman"/>
          <w:sz w:val="12"/>
          <w:szCs w:val="12"/>
        </w:rPr>
      </w:pPr>
      <w:r w:rsidRPr="00492BFC">
        <w:rPr>
          <w:rFonts w:ascii="Times New Roman" w:hAnsi="Times New Roman"/>
          <w:sz w:val="12"/>
          <w:szCs w:val="12"/>
        </w:rPr>
        <w:t>Главе муниципального района Сергиевский</w:t>
      </w:r>
    </w:p>
    <w:p w:rsidR="00492BFC" w:rsidRPr="00492BFC" w:rsidRDefault="00492BFC" w:rsidP="00492BFC">
      <w:pPr>
        <w:spacing w:after="0" w:line="240" w:lineRule="auto"/>
        <w:jc w:val="center"/>
        <w:rPr>
          <w:rFonts w:ascii="Times New Roman" w:hAnsi="Times New Roman"/>
          <w:b/>
          <w:sz w:val="12"/>
          <w:szCs w:val="12"/>
        </w:rPr>
      </w:pPr>
      <w:r w:rsidRPr="00492BFC">
        <w:rPr>
          <w:rFonts w:ascii="Times New Roman" w:hAnsi="Times New Roman"/>
          <w:b/>
          <w:sz w:val="12"/>
          <w:szCs w:val="12"/>
        </w:rPr>
        <w:t>ХОДАТАЙСТВО</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___________________________________</w:t>
      </w:r>
      <w:r>
        <w:rPr>
          <w:rFonts w:ascii="Times New Roman" w:hAnsi="Times New Roman"/>
          <w:sz w:val="12"/>
          <w:szCs w:val="12"/>
        </w:rPr>
        <w:t>___________________________________________________</w:t>
      </w:r>
      <w:r w:rsidRPr="00492BFC">
        <w:rPr>
          <w:rFonts w:ascii="Times New Roman" w:hAnsi="Times New Roman"/>
          <w:sz w:val="12"/>
          <w:szCs w:val="12"/>
        </w:rPr>
        <w:t>_______________________________________</w:t>
      </w:r>
    </w:p>
    <w:p w:rsidR="00492BFC" w:rsidRPr="00492BFC" w:rsidRDefault="00492BFC" w:rsidP="00492BFC">
      <w:pPr>
        <w:spacing w:after="0" w:line="240" w:lineRule="auto"/>
        <w:jc w:val="center"/>
        <w:rPr>
          <w:rFonts w:ascii="Times New Roman" w:hAnsi="Times New Roman"/>
          <w:sz w:val="12"/>
          <w:szCs w:val="12"/>
        </w:rPr>
      </w:pPr>
      <w:r w:rsidRPr="00492BFC">
        <w:rPr>
          <w:rFonts w:ascii="Times New Roman" w:hAnsi="Times New Roman"/>
          <w:sz w:val="12"/>
          <w:szCs w:val="12"/>
        </w:rPr>
        <w:t>(наименование ходатайствующего органа)</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просит установить доплату к трудовой пенсии__________________________________</w:t>
      </w:r>
      <w:r>
        <w:rPr>
          <w:rFonts w:ascii="Times New Roman" w:hAnsi="Times New Roman"/>
          <w:sz w:val="12"/>
          <w:szCs w:val="12"/>
        </w:rPr>
        <w:t>_________</w:t>
      </w:r>
      <w:r w:rsidRPr="00492BFC">
        <w:rPr>
          <w:rFonts w:ascii="Times New Roman" w:hAnsi="Times New Roman"/>
          <w:sz w:val="12"/>
          <w:szCs w:val="12"/>
        </w:rPr>
        <w:t>__________________________________________</w:t>
      </w:r>
    </w:p>
    <w:p w:rsidR="00492BFC" w:rsidRPr="00492BFC" w:rsidRDefault="00492BFC" w:rsidP="00492BFC">
      <w:pPr>
        <w:spacing w:after="0" w:line="240" w:lineRule="auto"/>
        <w:jc w:val="center"/>
        <w:rPr>
          <w:rFonts w:ascii="Times New Roman" w:hAnsi="Times New Roman"/>
          <w:sz w:val="12"/>
          <w:szCs w:val="12"/>
        </w:rPr>
      </w:pPr>
      <w:r w:rsidRPr="00492BFC">
        <w:rPr>
          <w:rFonts w:ascii="Times New Roman" w:hAnsi="Times New Roman"/>
          <w:sz w:val="12"/>
          <w:szCs w:val="12"/>
        </w:rPr>
        <w:t>( Фамилия, имя, отчество)</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исходя из стажа муниципальной службы</w:t>
      </w:r>
      <w:r w:rsidRPr="00492BFC">
        <w:rPr>
          <w:rFonts w:ascii="Times New Roman" w:hAnsi="Times New Roman"/>
          <w:sz w:val="12"/>
          <w:szCs w:val="12"/>
        </w:rPr>
        <w:tab/>
        <w:t>________________________________лет,</w:t>
      </w:r>
      <w:r w:rsidR="008E064B">
        <w:rPr>
          <w:rFonts w:ascii="Times New Roman" w:hAnsi="Times New Roman"/>
          <w:sz w:val="12"/>
          <w:szCs w:val="12"/>
        </w:rPr>
        <w:t xml:space="preserve"> </w:t>
      </w:r>
      <w:r w:rsidRPr="00492BFC">
        <w:rPr>
          <w:rFonts w:ascii="Times New Roman" w:hAnsi="Times New Roman"/>
          <w:sz w:val="12"/>
          <w:szCs w:val="12"/>
        </w:rPr>
        <w:t>с учетом получаемой трудовой пенсии______</w:t>
      </w:r>
      <w:r>
        <w:rPr>
          <w:rFonts w:ascii="Times New Roman" w:hAnsi="Times New Roman"/>
          <w:sz w:val="12"/>
          <w:szCs w:val="12"/>
        </w:rPr>
        <w:t>_</w:t>
      </w:r>
      <w:r w:rsidRPr="00492BFC">
        <w:rPr>
          <w:rFonts w:ascii="Times New Roman" w:hAnsi="Times New Roman"/>
          <w:sz w:val="12"/>
          <w:szCs w:val="12"/>
        </w:rPr>
        <w:t>__</w:t>
      </w:r>
      <w:r>
        <w:rPr>
          <w:rFonts w:ascii="Times New Roman" w:hAnsi="Times New Roman"/>
          <w:sz w:val="12"/>
          <w:szCs w:val="12"/>
        </w:rPr>
        <w:t>___________</w:t>
      </w:r>
    </w:p>
    <w:p w:rsidR="00492BFC" w:rsidRPr="00492BFC" w:rsidRDefault="00492BFC" w:rsidP="00492BFC">
      <w:pPr>
        <w:spacing w:after="0" w:line="240" w:lineRule="auto"/>
        <w:jc w:val="right"/>
        <w:rPr>
          <w:rFonts w:ascii="Times New Roman" w:hAnsi="Times New Roman"/>
          <w:sz w:val="12"/>
          <w:szCs w:val="12"/>
        </w:rPr>
      </w:pPr>
      <w:r w:rsidRPr="00492BFC">
        <w:rPr>
          <w:rFonts w:ascii="Times New Roman" w:hAnsi="Times New Roman"/>
          <w:sz w:val="12"/>
          <w:szCs w:val="12"/>
        </w:rPr>
        <w:t>(вид пенсии)</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Месячное денежное содержание по указанной должности составляет______</w:t>
      </w:r>
      <w:r>
        <w:rPr>
          <w:rFonts w:ascii="Times New Roman" w:hAnsi="Times New Roman"/>
          <w:sz w:val="12"/>
          <w:szCs w:val="12"/>
        </w:rPr>
        <w:t>_</w:t>
      </w:r>
      <w:r w:rsidRPr="00492BFC">
        <w:rPr>
          <w:rFonts w:ascii="Times New Roman" w:hAnsi="Times New Roman"/>
          <w:sz w:val="12"/>
          <w:szCs w:val="12"/>
        </w:rPr>
        <w:t>____</w:t>
      </w:r>
      <w:r>
        <w:rPr>
          <w:rFonts w:ascii="Times New Roman" w:hAnsi="Times New Roman"/>
          <w:sz w:val="12"/>
          <w:szCs w:val="12"/>
        </w:rPr>
        <w:t xml:space="preserve"> </w:t>
      </w:r>
      <w:r w:rsidRPr="00492BFC">
        <w:rPr>
          <w:rFonts w:ascii="Times New Roman" w:hAnsi="Times New Roman"/>
          <w:sz w:val="12"/>
          <w:szCs w:val="12"/>
        </w:rPr>
        <w:t>рублей, в том числе должностной оклад_____________</w:t>
      </w:r>
      <w:r>
        <w:rPr>
          <w:rFonts w:ascii="Times New Roman" w:hAnsi="Times New Roman"/>
          <w:sz w:val="12"/>
          <w:szCs w:val="12"/>
        </w:rPr>
        <w:t xml:space="preserve"> </w:t>
      </w:r>
      <w:r w:rsidRPr="00492BFC">
        <w:rPr>
          <w:rFonts w:ascii="Times New Roman" w:hAnsi="Times New Roman"/>
          <w:sz w:val="12"/>
          <w:szCs w:val="12"/>
        </w:rPr>
        <w:t>рублей.</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Приложение:</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-заявление об установлении ежемесячной доплаты к трудовой пенсии;</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-копия трудовой книжки;</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-иные документы, подтверждающие стаж муниципальной службы;</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-справка об исчислении стажа муниципальной службы;</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-копия личного листка по учёту кадров:</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-справка о денежном содержании;</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-справка о размере получаемой пенсии.</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Руководитель_________________________                   Подпись</w:t>
      </w:r>
    </w:p>
    <w:p w:rsidR="00492BFC" w:rsidRPr="00492BFC" w:rsidRDefault="00492BFC" w:rsidP="00492BFC">
      <w:pPr>
        <w:spacing w:after="0" w:line="240" w:lineRule="auto"/>
        <w:jc w:val="both"/>
        <w:rPr>
          <w:rFonts w:ascii="Times New Roman" w:hAnsi="Times New Roman"/>
          <w:sz w:val="12"/>
          <w:szCs w:val="12"/>
        </w:rPr>
      </w:pPr>
      <w:r w:rsidRPr="00492BFC">
        <w:rPr>
          <w:rFonts w:ascii="Times New Roman" w:hAnsi="Times New Roman"/>
          <w:sz w:val="12"/>
          <w:szCs w:val="12"/>
        </w:rPr>
        <w:t>Печать</w:t>
      </w:r>
    </w:p>
    <w:p w:rsidR="00451AC4" w:rsidRPr="00435624" w:rsidRDefault="00451AC4" w:rsidP="00451AC4">
      <w:pPr>
        <w:spacing w:after="0" w:line="240" w:lineRule="auto"/>
        <w:jc w:val="right"/>
        <w:rPr>
          <w:rFonts w:ascii="Times New Roman" w:hAnsi="Times New Roman"/>
          <w:i/>
          <w:sz w:val="12"/>
          <w:szCs w:val="12"/>
        </w:rPr>
      </w:pPr>
      <w:r>
        <w:rPr>
          <w:rFonts w:ascii="Times New Roman" w:hAnsi="Times New Roman"/>
          <w:i/>
          <w:sz w:val="12"/>
          <w:szCs w:val="12"/>
        </w:rPr>
        <w:t>Приложение 6</w:t>
      </w:r>
    </w:p>
    <w:p w:rsidR="00451AC4" w:rsidRPr="00435624" w:rsidRDefault="00451AC4" w:rsidP="00451AC4">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451AC4" w:rsidRDefault="00451AC4" w:rsidP="00451AC4">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3D21FF" w:rsidRPr="003D21FF" w:rsidRDefault="003D21FF" w:rsidP="003D21FF">
      <w:pPr>
        <w:spacing w:after="0" w:line="240" w:lineRule="auto"/>
        <w:jc w:val="right"/>
        <w:rPr>
          <w:rFonts w:ascii="Times New Roman" w:hAnsi="Times New Roman"/>
          <w:b/>
          <w:bCs/>
          <w:sz w:val="12"/>
          <w:szCs w:val="12"/>
        </w:rPr>
      </w:pPr>
      <w:r w:rsidRPr="003D21FF">
        <w:rPr>
          <w:rFonts w:ascii="Times New Roman" w:hAnsi="Times New Roman"/>
          <w:b/>
          <w:bCs/>
          <w:sz w:val="12"/>
          <w:szCs w:val="12"/>
        </w:rPr>
        <w:t>_______________________________________________________________________</w:t>
      </w:r>
    </w:p>
    <w:p w:rsidR="003D21FF" w:rsidRPr="003D21FF" w:rsidRDefault="003D21FF" w:rsidP="003D21FF">
      <w:pPr>
        <w:spacing w:after="0" w:line="240" w:lineRule="auto"/>
        <w:jc w:val="right"/>
        <w:rPr>
          <w:rFonts w:ascii="Times New Roman" w:hAnsi="Times New Roman"/>
          <w:b/>
          <w:bCs/>
          <w:sz w:val="12"/>
          <w:szCs w:val="12"/>
        </w:rPr>
      </w:pPr>
      <w:proofErr w:type="gramStart"/>
      <w:r w:rsidRPr="003D21FF">
        <w:rPr>
          <w:rFonts w:ascii="Times New Roman" w:hAnsi="Times New Roman"/>
          <w:sz w:val="12"/>
          <w:szCs w:val="12"/>
        </w:rPr>
        <w:t>(наименование муниципального органа м. р. Сергиевский,</w:t>
      </w:r>
      <w:proofErr w:type="gramEnd"/>
    </w:p>
    <w:p w:rsidR="003D21FF" w:rsidRPr="003D21FF" w:rsidRDefault="003D21FF" w:rsidP="003D21FF">
      <w:pPr>
        <w:spacing w:after="0" w:line="240" w:lineRule="auto"/>
        <w:jc w:val="right"/>
        <w:rPr>
          <w:rFonts w:ascii="Times New Roman" w:hAnsi="Times New Roman"/>
          <w:b/>
          <w:sz w:val="12"/>
          <w:szCs w:val="12"/>
        </w:rPr>
      </w:pPr>
      <w:r w:rsidRPr="003D21FF">
        <w:rPr>
          <w:rFonts w:ascii="Times New Roman" w:hAnsi="Times New Roman"/>
          <w:b/>
          <w:sz w:val="12"/>
          <w:szCs w:val="12"/>
        </w:rPr>
        <w:t>_______________________________________________________________________</w:t>
      </w:r>
    </w:p>
    <w:p w:rsidR="003D21FF" w:rsidRPr="003D21FF" w:rsidRDefault="003D21FF" w:rsidP="003D21FF">
      <w:pPr>
        <w:spacing w:after="0" w:line="240" w:lineRule="auto"/>
        <w:jc w:val="right"/>
        <w:rPr>
          <w:rFonts w:ascii="Times New Roman" w:hAnsi="Times New Roman"/>
          <w:sz w:val="12"/>
          <w:szCs w:val="12"/>
        </w:rPr>
      </w:pPr>
      <w:r w:rsidRPr="003D21FF">
        <w:rPr>
          <w:rFonts w:ascii="Times New Roman" w:hAnsi="Times New Roman"/>
          <w:sz w:val="12"/>
          <w:szCs w:val="12"/>
        </w:rPr>
        <w:t>структурного подразделения муниципального органа м. р. Сергиевский)</w:t>
      </w:r>
    </w:p>
    <w:p w:rsidR="003D21FF" w:rsidRPr="003D21FF" w:rsidRDefault="003D21FF" w:rsidP="003D21FF">
      <w:pPr>
        <w:spacing w:after="0" w:line="240" w:lineRule="auto"/>
        <w:jc w:val="right"/>
        <w:rPr>
          <w:rFonts w:ascii="Times New Roman" w:hAnsi="Times New Roman"/>
          <w:b/>
          <w:sz w:val="12"/>
          <w:szCs w:val="12"/>
        </w:rPr>
      </w:pPr>
      <w:r w:rsidRPr="003D21FF">
        <w:rPr>
          <w:rFonts w:ascii="Times New Roman" w:hAnsi="Times New Roman"/>
          <w:b/>
          <w:sz w:val="12"/>
          <w:szCs w:val="12"/>
        </w:rPr>
        <w:t>_______________________________________________________________________</w:t>
      </w:r>
    </w:p>
    <w:p w:rsidR="003D21FF" w:rsidRPr="003D21FF" w:rsidRDefault="003D21FF" w:rsidP="003D21FF">
      <w:pPr>
        <w:spacing w:after="0" w:line="240" w:lineRule="auto"/>
        <w:rPr>
          <w:rFonts w:ascii="Times New Roman" w:hAnsi="Times New Roman"/>
          <w:sz w:val="12"/>
          <w:szCs w:val="12"/>
        </w:rPr>
      </w:pPr>
      <w:r w:rsidRPr="003D21FF">
        <w:rPr>
          <w:rFonts w:ascii="Times New Roman" w:hAnsi="Times New Roman"/>
          <w:b/>
          <w:sz w:val="12"/>
          <w:szCs w:val="12"/>
        </w:rPr>
        <w:t xml:space="preserve"> </w:t>
      </w:r>
      <w:r w:rsidRPr="003D21FF">
        <w:rPr>
          <w:rFonts w:ascii="Times New Roman" w:hAnsi="Times New Roman"/>
          <w:sz w:val="12"/>
          <w:szCs w:val="12"/>
        </w:rPr>
        <w:t>«_______»___________________20___г.</w:t>
      </w:r>
    </w:p>
    <w:p w:rsidR="003D21FF" w:rsidRDefault="003D21FF" w:rsidP="003D21FF">
      <w:pPr>
        <w:spacing w:after="0" w:line="240" w:lineRule="auto"/>
        <w:jc w:val="center"/>
        <w:rPr>
          <w:rFonts w:ascii="Times New Roman" w:hAnsi="Times New Roman"/>
          <w:b/>
          <w:sz w:val="12"/>
          <w:szCs w:val="12"/>
        </w:rPr>
      </w:pPr>
      <w:r w:rsidRPr="003D21FF">
        <w:rPr>
          <w:rFonts w:ascii="Times New Roman" w:hAnsi="Times New Roman"/>
          <w:b/>
          <w:sz w:val="12"/>
          <w:szCs w:val="12"/>
        </w:rPr>
        <w:t>РЕШЕНИЕ</w:t>
      </w:r>
    </w:p>
    <w:p w:rsidR="003D21FF" w:rsidRPr="003D21FF" w:rsidRDefault="003D21FF" w:rsidP="003D21FF">
      <w:pPr>
        <w:spacing w:after="0" w:line="240" w:lineRule="auto"/>
        <w:jc w:val="center"/>
        <w:rPr>
          <w:rFonts w:ascii="Times New Roman" w:hAnsi="Times New Roman"/>
          <w:b/>
          <w:sz w:val="12"/>
          <w:szCs w:val="12"/>
        </w:rPr>
      </w:pPr>
      <w:r w:rsidRPr="003D21FF">
        <w:rPr>
          <w:rFonts w:ascii="Times New Roman" w:hAnsi="Times New Roman"/>
          <w:b/>
          <w:sz w:val="12"/>
          <w:szCs w:val="12"/>
        </w:rPr>
        <w:t>Об исчислении размера (приостановлении, возобновлении, прекращении выплаты) ежемесячной доплаты к трудовой пенсии</w:t>
      </w:r>
    </w:p>
    <w:p w:rsidR="003D21FF" w:rsidRPr="003D21FF" w:rsidRDefault="003D21FF" w:rsidP="003D21FF">
      <w:pPr>
        <w:spacing w:after="0" w:line="240" w:lineRule="auto"/>
        <w:jc w:val="both"/>
        <w:rPr>
          <w:rFonts w:ascii="Times New Roman" w:hAnsi="Times New Roman"/>
          <w:b/>
          <w:sz w:val="12"/>
          <w:szCs w:val="12"/>
        </w:rPr>
      </w:pPr>
      <w:r w:rsidRPr="003D21FF">
        <w:rPr>
          <w:rFonts w:ascii="Times New Roman" w:hAnsi="Times New Roman"/>
          <w:b/>
          <w:sz w:val="12"/>
          <w:szCs w:val="12"/>
        </w:rPr>
        <w:t>______________</w:t>
      </w:r>
      <w:r>
        <w:rPr>
          <w:rFonts w:ascii="Times New Roman" w:hAnsi="Times New Roman"/>
          <w:b/>
          <w:sz w:val="12"/>
          <w:szCs w:val="12"/>
        </w:rPr>
        <w:t>___________________________________________________</w:t>
      </w:r>
      <w:r w:rsidRPr="003D21FF">
        <w:rPr>
          <w:rFonts w:ascii="Times New Roman" w:hAnsi="Times New Roman"/>
          <w:b/>
          <w:sz w:val="12"/>
          <w:szCs w:val="12"/>
        </w:rPr>
        <w:t>____________________________________________________________</w:t>
      </w:r>
    </w:p>
    <w:p w:rsidR="003D21FF" w:rsidRPr="003D21FF" w:rsidRDefault="003D21FF" w:rsidP="003D21FF">
      <w:pPr>
        <w:spacing w:after="0" w:line="240" w:lineRule="auto"/>
        <w:jc w:val="center"/>
        <w:rPr>
          <w:rFonts w:ascii="Times New Roman" w:hAnsi="Times New Roman"/>
          <w:sz w:val="12"/>
          <w:szCs w:val="12"/>
        </w:rPr>
      </w:pPr>
      <w:r w:rsidRPr="003D21FF">
        <w:rPr>
          <w:rFonts w:ascii="Times New Roman" w:hAnsi="Times New Roman"/>
          <w:sz w:val="12"/>
          <w:szCs w:val="12"/>
        </w:rPr>
        <w:t>(Фамилия, имя, отчество заявителя)</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В соответствии с Законом Самарской области «О муниципальной службе в Самарской области»:</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1. Определить доплату к трудовой пенсии____________________</w:t>
      </w:r>
      <w:r>
        <w:rPr>
          <w:rFonts w:ascii="Times New Roman" w:hAnsi="Times New Roman"/>
          <w:sz w:val="12"/>
          <w:szCs w:val="12"/>
        </w:rPr>
        <w:t>_________________________________________________________</w:t>
      </w:r>
      <w:r w:rsidRPr="003D21FF">
        <w:rPr>
          <w:rFonts w:ascii="Times New Roman" w:hAnsi="Times New Roman"/>
          <w:sz w:val="12"/>
          <w:szCs w:val="12"/>
        </w:rPr>
        <w:t>____________</w:t>
      </w:r>
    </w:p>
    <w:p w:rsidR="003D21FF" w:rsidRPr="003D21FF" w:rsidRDefault="003D21FF" w:rsidP="003D21FF">
      <w:pPr>
        <w:spacing w:after="0" w:line="240" w:lineRule="auto"/>
        <w:jc w:val="right"/>
        <w:rPr>
          <w:rFonts w:ascii="Times New Roman" w:hAnsi="Times New Roman"/>
          <w:sz w:val="12"/>
          <w:szCs w:val="12"/>
        </w:rPr>
      </w:pPr>
      <w:r w:rsidRPr="003D21FF">
        <w:rPr>
          <w:rFonts w:ascii="Times New Roman" w:hAnsi="Times New Roman"/>
          <w:sz w:val="12"/>
          <w:szCs w:val="12"/>
        </w:rPr>
        <w:t>(вид пенсии)</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в размере ____________рублей в месяц, исходя из общей суммы трудовой пенсии в размере________</w:t>
      </w:r>
      <w:r>
        <w:rPr>
          <w:rFonts w:ascii="Times New Roman" w:hAnsi="Times New Roman"/>
          <w:sz w:val="12"/>
          <w:szCs w:val="12"/>
        </w:rPr>
        <w:t xml:space="preserve">__ </w:t>
      </w:r>
      <w:r w:rsidR="00AD4EAC">
        <w:rPr>
          <w:rFonts w:ascii="Times New Roman" w:hAnsi="Times New Roman"/>
          <w:sz w:val="12"/>
          <w:szCs w:val="12"/>
        </w:rPr>
        <w:t xml:space="preserve">рублей, составляющей </w:t>
      </w:r>
      <w:r>
        <w:rPr>
          <w:rFonts w:ascii="Times New Roman" w:hAnsi="Times New Roman"/>
          <w:sz w:val="12"/>
          <w:szCs w:val="12"/>
        </w:rPr>
        <w:t>_______</w:t>
      </w:r>
      <w:r w:rsidRPr="003D21FF">
        <w:rPr>
          <w:rFonts w:ascii="Times New Roman" w:hAnsi="Times New Roman"/>
          <w:sz w:val="12"/>
          <w:szCs w:val="12"/>
        </w:rPr>
        <w:t>процентов месячного денежного содержания.</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 xml:space="preserve">2. Приостановить выплату ежемесячной денежной доплаты к трудовой пенсии </w:t>
      </w:r>
      <w:proofErr w:type="gramStart"/>
      <w:r w:rsidRPr="003D21FF">
        <w:rPr>
          <w:rFonts w:ascii="Times New Roman" w:hAnsi="Times New Roman"/>
          <w:sz w:val="12"/>
          <w:szCs w:val="12"/>
        </w:rPr>
        <w:t>с</w:t>
      </w:r>
      <w:proofErr w:type="gramEnd"/>
      <w:r w:rsidRPr="003D21FF">
        <w:rPr>
          <w:rFonts w:ascii="Times New Roman" w:hAnsi="Times New Roman"/>
          <w:sz w:val="12"/>
          <w:szCs w:val="12"/>
        </w:rPr>
        <w:t xml:space="preserve"> ________________________________________</w:t>
      </w:r>
      <w:r w:rsidR="00AD4EAC">
        <w:rPr>
          <w:rFonts w:ascii="Times New Roman" w:hAnsi="Times New Roman"/>
          <w:sz w:val="12"/>
          <w:szCs w:val="12"/>
        </w:rPr>
        <w:t>_______________</w:t>
      </w:r>
    </w:p>
    <w:p w:rsidR="003D21FF" w:rsidRPr="003D21FF" w:rsidRDefault="003D21FF" w:rsidP="00AD4EAC">
      <w:pPr>
        <w:spacing w:after="0" w:line="240" w:lineRule="auto"/>
        <w:jc w:val="right"/>
        <w:rPr>
          <w:rFonts w:ascii="Times New Roman" w:hAnsi="Times New Roman"/>
          <w:sz w:val="12"/>
          <w:szCs w:val="12"/>
        </w:rPr>
      </w:pPr>
      <w:r w:rsidRPr="003D21FF">
        <w:rPr>
          <w:rFonts w:ascii="Times New Roman" w:hAnsi="Times New Roman"/>
          <w:sz w:val="12"/>
          <w:szCs w:val="12"/>
        </w:rPr>
        <w:t>(дата)</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 xml:space="preserve">в связи </w:t>
      </w:r>
      <w:proofErr w:type="gramStart"/>
      <w:r w:rsidRPr="003D21FF">
        <w:rPr>
          <w:rFonts w:ascii="Times New Roman" w:hAnsi="Times New Roman"/>
          <w:sz w:val="12"/>
          <w:szCs w:val="12"/>
        </w:rPr>
        <w:t>с</w:t>
      </w:r>
      <w:proofErr w:type="gramEnd"/>
      <w:r w:rsidRPr="003D21FF">
        <w:rPr>
          <w:rFonts w:ascii="Times New Roman" w:hAnsi="Times New Roman"/>
          <w:sz w:val="12"/>
          <w:szCs w:val="12"/>
        </w:rPr>
        <w:t>________________</w:t>
      </w:r>
      <w:r w:rsidR="00AD4EAC">
        <w:rPr>
          <w:rFonts w:ascii="Times New Roman" w:hAnsi="Times New Roman"/>
          <w:sz w:val="12"/>
          <w:szCs w:val="12"/>
        </w:rPr>
        <w:t>___________________________________________________</w:t>
      </w:r>
      <w:r w:rsidRPr="003D21FF">
        <w:rPr>
          <w:rFonts w:ascii="Times New Roman" w:hAnsi="Times New Roman"/>
          <w:sz w:val="12"/>
          <w:szCs w:val="12"/>
        </w:rPr>
        <w:t>__________________________________________________</w:t>
      </w:r>
    </w:p>
    <w:p w:rsidR="003D21FF" w:rsidRPr="003D21FF" w:rsidRDefault="003D21FF" w:rsidP="00AD4EAC">
      <w:pPr>
        <w:spacing w:after="0" w:line="240" w:lineRule="auto"/>
        <w:jc w:val="center"/>
        <w:rPr>
          <w:rFonts w:ascii="Times New Roman" w:hAnsi="Times New Roman"/>
          <w:sz w:val="12"/>
          <w:szCs w:val="12"/>
        </w:rPr>
      </w:pPr>
      <w:r w:rsidRPr="003D21FF">
        <w:rPr>
          <w:rFonts w:ascii="Times New Roman" w:hAnsi="Times New Roman"/>
          <w:sz w:val="12"/>
          <w:szCs w:val="12"/>
        </w:rPr>
        <w:t>(указать основание)</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 xml:space="preserve">3.Возобновить выплату ежемесячной доплаты к трудовой пенсии </w:t>
      </w:r>
      <w:proofErr w:type="gramStart"/>
      <w:r w:rsidRPr="003D21FF">
        <w:rPr>
          <w:rFonts w:ascii="Times New Roman" w:hAnsi="Times New Roman"/>
          <w:sz w:val="12"/>
          <w:szCs w:val="12"/>
        </w:rPr>
        <w:t>с</w:t>
      </w:r>
      <w:proofErr w:type="gramEnd"/>
      <w:r w:rsidRPr="003D21FF">
        <w:rPr>
          <w:rFonts w:ascii="Times New Roman" w:hAnsi="Times New Roman"/>
          <w:sz w:val="12"/>
          <w:szCs w:val="12"/>
        </w:rPr>
        <w:t>_________________________________</w:t>
      </w:r>
      <w:r w:rsidR="00AD4EAC">
        <w:rPr>
          <w:rFonts w:ascii="Times New Roman" w:hAnsi="Times New Roman"/>
          <w:sz w:val="12"/>
          <w:szCs w:val="12"/>
        </w:rPr>
        <w:t>____</w:t>
      </w:r>
      <w:r w:rsidRPr="003D21FF">
        <w:rPr>
          <w:rFonts w:ascii="Times New Roman" w:hAnsi="Times New Roman"/>
          <w:sz w:val="12"/>
          <w:szCs w:val="12"/>
        </w:rPr>
        <w:t>______________________________</w:t>
      </w:r>
    </w:p>
    <w:p w:rsidR="003D21FF" w:rsidRPr="003D21FF" w:rsidRDefault="003D21FF" w:rsidP="00AD4EAC">
      <w:pPr>
        <w:spacing w:after="0" w:line="240" w:lineRule="auto"/>
        <w:jc w:val="right"/>
        <w:rPr>
          <w:rFonts w:ascii="Times New Roman" w:hAnsi="Times New Roman"/>
          <w:sz w:val="12"/>
          <w:szCs w:val="12"/>
        </w:rPr>
      </w:pPr>
      <w:r w:rsidRPr="003D21FF">
        <w:rPr>
          <w:rFonts w:ascii="Times New Roman" w:hAnsi="Times New Roman"/>
          <w:sz w:val="12"/>
          <w:szCs w:val="12"/>
        </w:rPr>
        <w:t>(дата)</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 xml:space="preserve">в связи </w:t>
      </w:r>
      <w:proofErr w:type="gramStart"/>
      <w:r w:rsidRPr="003D21FF">
        <w:rPr>
          <w:rFonts w:ascii="Times New Roman" w:hAnsi="Times New Roman"/>
          <w:sz w:val="12"/>
          <w:szCs w:val="12"/>
        </w:rPr>
        <w:t>с</w:t>
      </w:r>
      <w:proofErr w:type="gramEnd"/>
      <w:r w:rsidRPr="003D21FF">
        <w:rPr>
          <w:rFonts w:ascii="Times New Roman" w:hAnsi="Times New Roman"/>
          <w:sz w:val="12"/>
          <w:szCs w:val="12"/>
        </w:rPr>
        <w:t xml:space="preserve"> ______</w:t>
      </w:r>
      <w:r w:rsidR="00AD4EAC">
        <w:rPr>
          <w:rFonts w:ascii="Times New Roman" w:hAnsi="Times New Roman"/>
          <w:sz w:val="12"/>
          <w:szCs w:val="12"/>
        </w:rPr>
        <w:t>____________________________________________________</w:t>
      </w:r>
      <w:r w:rsidRPr="003D21FF">
        <w:rPr>
          <w:rFonts w:ascii="Times New Roman" w:hAnsi="Times New Roman"/>
          <w:sz w:val="12"/>
          <w:szCs w:val="12"/>
        </w:rPr>
        <w:t>___________________________________________________________</w:t>
      </w:r>
    </w:p>
    <w:p w:rsidR="003D21FF" w:rsidRPr="003D21FF" w:rsidRDefault="003D21FF" w:rsidP="00AD4EAC">
      <w:pPr>
        <w:spacing w:after="0" w:line="240" w:lineRule="auto"/>
        <w:jc w:val="center"/>
        <w:rPr>
          <w:rFonts w:ascii="Times New Roman" w:hAnsi="Times New Roman"/>
          <w:sz w:val="12"/>
          <w:szCs w:val="12"/>
        </w:rPr>
      </w:pPr>
      <w:r w:rsidRPr="003D21FF">
        <w:rPr>
          <w:rFonts w:ascii="Times New Roman" w:hAnsi="Times New Roman"/>
          <w:sz w:val="12"/>
          <w:szCs w:val="12"/>
        </w:rPr>
        <w:t>(указать основание)</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 xml:space="preserve">4.Прекратить выплату ежемесячной доплаты к трудовой пенсии </w:t>
      </w:r>
      <w:proofErr w:type="gramStart"/>
      <w:r w:rsidRPr="003D21FF">
        <w:rPr>
          <w:rFonts w:ascii="Times New Roman" w:hAnsi="Times New Roman"/>
          <w:sz w:val="12"/>
          <w:szCs w:val="12"/>
        </w:rPr>
        <w:t>с</w:t>
      </w:r>
      <w:proofErr w:type="gramEnd"/>
      <w:r w:rsidRPr="003D21FF">
        <w:rPr>
          <w:rFonts w:ascii="Times New Roman" w:hAnsi="Times New Roman"/>
          <w:sz w:val="12"/>
          <w:szCs w:val="12"/>
        </w:rPr>
        <w:t xml:space="preserve"> ___________________________________________</w:t>
      </w:r>
      <w:r w:rsidR="00D00298">
        <w:rPr>
          <w:rFonts w:ascii="Times New Roman" w:hAnsi="Times New Roman"/>
          <w:sz w:val="12"/>
          <w:szCs w:val="12"/>
        </w:rPr>
        <w:t>__</w:t>
      </w:r>
      <w:r w:rsidRPr="003D21FF">
        <w:rPr>
          <w:rFonts w:ascii="Times New Roman" w:hAnsi="Times New Roman"/>
          <w:sz w:val="12"/>
          <w:szCs w:val="12"/>
        </w:rPr>
        <w:t>_______________________</w:t>
      </w:r>
    </w:p>
    <w:p w:rsidR="003D21FF" w:rsidRPr="003D21FF" w:rsidRDefault="003D21FF" w:rsidP="00D00298">
      <w:pPr>
        <w:spacing w:after="0" w:line="240" w:lineRule="auto"/>
        <w:jc w:val="right"/>
        <w:rPr>
          <w:rFonts w:ascii="Times New Roman" w:hAnsi="Times New Roman"/>
          <w:sz w:val="12"/>
          <w:szCs w:val="12"/>
        </w:rPr>
      </w:pPr>
      <w:r w:rsidRPr="003D21FF">
        <w:rPr>
          <w:rFonts w:ascii="Times New Roman" w:hAnsi="Times New Roman"/>
          <w:sz w:val="12"/>
          <w:szCs w:val="12"/>
        </w:rPr>
        <w:t>(дата)</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 xml:space="preserve">в связи </w:t>
      </w:r>
      <w:proofErr w:type="gramStart"/>
      <w:r w:rsidRPr="003D21FF">
        <w:rPr>
          <w:rFonts w:ascii="Times New Roman" w:hAnsi="Times New Roman"/>
          <w:sz w:val="12"/>
          <w:szCs w:val="12"/>
        </w:rPr>
        <w:t>с</w:t>
      </w:r>
      <w:proofErr w:type="gramEnd"/>
      <w:r w:rsidRPr="003D21FF">
        <w:rPr>
          <w:rFonts w:ascii="Times New Roman" w:hAnsi="Times New Roman"/>
          <w:sz w:val="12"/>
          <w:szCs w:val="12"/>
        </w:rPr>
        <w:t>______________________</w:t>
      </w:r>
      <w:r w:rsidR="00D00298">
        <w:rPr>
          <w:rFonts w:ascii="Times New Roman" w:hAnsi="Times New Roman"/>
          <w:sz w:val="12"/>
          <w:szCs w:val="12"/>
        </w:rPr>
        <w:t>___________________________________________________</w:t>
      </w:r>
      <w:r w:rsidRPr="003D21FF">
        <w:rPr>
          <w:rFonts w:ascii="Times New Roman" w:hAnsi="Times New Roman"/>
          <w:sz w:val="12"/>
          <w:szCs w:val="12"/>
        </w:rPr>
        <w:t>____________________________________________</w:t>
      </w:r>
    </w:p>
    <w:p w:rsidR="003D21FF" w:rsidRPr="003D21FF" w:rsidRDefault="003D21FF" w:rsidP="00D00298">
      <w:pPr>
        <w:spacing w:after="0" w:line="240" w:lineRule="auto"/>
        <w:jc w:val="center"/>
        <w:rPr>
          <w:rFonts w:ascii="Times New Roman" w:hAnsi="Times New Roman"/>
          <w:sz w:val="12"/>
          <w:szCs w:val="12"/>
        </w:rPr>
      </w:pPr>
      <w:r w:rsidRPr="003D21FF">
        <w:rPr>
          <w:rFonts w:ascii="Times New Roman" w:hAnsi="Times New Roman"/>
          <w:sz w:val="12"/>
          <w:szCs w:val="12"/>
        </w:rPr>
        <w:t>(указать основание)</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Руководитель  _______________________                 Подпись</w:t>
      </w:r>
    </w:p>
    <w:p w:rsidR="003D21FF" w:rsidRPr="003D21FF" w:rsidRDefault="003D21FF" w:rsidP="003D21FF">
      <w:pPr>
        <w:spacing w:after="0" w:line="240" w:lineRule="auto"/>
        <w:jc w:val="both"/>
        <w:rPr>
          <w:rFonts w:ascii="Times New Roman" w:hAnsi="Times New Roman"/>
          <w:sz w:val="12"/>
          <w:szCs w:val="12"/>
        </w:rPr>
      </w:pPr>
      <w:r w:rsidRPr="003D21FF">
        <w:rPr>
          <w:rFonts w:ascii="Times New Roman" w:hAnsi="Times New Roman"/>
          <w:sz w:val="12"/>
          <w:szCs w:val="12"/>
        </w:rPr>
        <w:t>Печать</w:t>
      </w:r>
    </w:p>
    <w:p w:rsidR="008876E0" w:rsidRPr="00435624" w:rsidRDefault="008876E0" w:rsidP="008876E0">
      <w:pPr>
        <w:spacing w:after="0" w:line="240" w:lineRule="auto"/>
        <w:jc w:val="right"/>
        <w:rPr>
          <w:rFonts w:ascii="Times New Roman" w:hAnsi="Times New Roman"/>
          <w:i/>
          <w:sz w:val="12"/>
          <w:szCs w:val="12"/>
        </w:rPr>
      </w:pPr>
      <w:r>
        <w:rPr>
          <w:rFonts w:ascii="Times New Roman" w:hAnsi="Times New Roman"/>
          <w:i/>
          <w:sz w:val="12"/>
          <w:szCs w:val="12"/>
        </w:rPr>
        <w:t>Приложение 7</w:t>
      </w:r>
    </w:p>
    <w:p w:rsidR="008876E0" w:rsidRPr="00435624" w:rsidRDefault="008876E0" w:rsidP="008876E0">
      <w:pPr>
        <w:spacing w:after="0" w:line="240" w:lineRule="auto"/>
        <w:jc w:val="right"/>
        <w:rPr>
          <w:rFonts w:ascii="Times New Roman" w:hAnsi="Times New Roman"/>
          <w:i/>
          <w:sz w:val="12"/>
          <w:szCs w:val="12"/>
        </w:rPr>
      </w:pPr>
      <w:r w:rsidRPr="00435624">
        <w:rPr>
          <w:rFonts w:ascii="Times New Roman" w:hAnsi="Times New Roman"/>
          <w:i/>
          <w:sz w:val="12"/>
          <w:szCs w:val="12"/>
        </w:rPr>
        <w:t>к Административному регламенту</w:t>
      </w:r>
      <w:r>
        <w:rPr>
          <w:rFonts w:ascii="Times New Roman" w:hAnsi="Times New Roman"/>
          <w:i/>
          <w:sz w:val="12"/>
          <w:szCs w:val="12"/>
        </w:rPr>
        <w:t xml:space="preserve"> </w:t>
      </w:r>
      <w:r w:rsidRPr="00435624">
        <w:rPr>
          <w:rFonts w:ascii="Times New Roman" w:hAnsi="Times New Roman"/>
          <w:i/>
          <w:sz w:val="12"/>
          <w:szCs w:val="12"/>
        </w:rPr>
        <w:t>по предоставлению муниципальной услуги</w:t>
      </w:r>
    </w:p>
    <w:p w:rsidR="008876E0" w:rsidRDefault="008876E0" w:rsidP="008876E0">
      <w:pPr>
        <w:spacing w:after="0" w:line="240" w:lineRule="auto"/>
        <w:jc w:val="right"/>
        <w:rPr>
          <w:rFonts w:ascii="Times New Roman" w:hAnsi="Times New Roman"/>
          <w:i/>
          <w:sz w:val="12"/>
          <w:szCs w:val="12"/>
        </w:rPr>
      </w:pPr>
      <w:r w:rsidRPr="00435624">
        <w:rPr>
          <w:rFonts w:ascii="Times New Roman" w:hAnsi="Times New Roman"/>
          <w:i/>
          <w:sz w:val="12"/>
          <w:szCs w:val="12"/>
        </w:rPr>
        <w:t>«Начисление ежемесячной доплаты к пенсии муниципальным служащим»</w:t>
      </w:r>
    </w:p>
    <w:p w:rsidR="00033747" w:rsidRPr="00033747" w:rsidRDefault="00033747" w:rsidP="00033747">
      <w:pPr>
        <w:spacing w:after="0" w:line="240" w:lineRule="auto"/>
        <w:jc w:val="center"/>
        <w:rPr>
          <w:rFonts w:ascii="Times New Roman" w:hAnsi="Times New Roman"/>
          <w:sz w:val="12"/>
          <w:szCs w:val="12"/>
        </w:rPr>
      </w:pPr>
      <w:r w:rsidRPr="00033747">
        <w:rPr>
          <w:rFonts w:ascii="Times New Roman" w:hAnsi="Times New Roman"/>
          <w:sz w:val="12"/>
          <w:szCs w:val="12"/>
        </w:rPr>
        <w:t>Управление финансами администрации муниципального района Сергиевский</w:t>
      </w:r>
    </w:p>
    <w:p w:rsidR="00033747" w:rsidRPr="00033747" w:rsidRDefault="00033747" w:rsidP="00033747">
      <w:pPr>
        <w:spacing w:after="0" w:line="240" w:lineRule="auto"/>
        <w:jc w:val="center"/>
        <w:rPr>
          <w:rFonts w:ascii="Times New Roman" w:hAnsi="Times New Roman"/>
          <w:b/>
          <w:sz w:val="12"/>
          <w:szCs w:val="12"/>
        </w:rPr>
      </w:pPr>
      <w:r w:rsidRPr="00033747">
        <w:rPr>
          <w:rFonts w:ascii="Times New Roman" w:hAnsi="Times New Roman"/>
          <w:b/>
          <w:sz w:val="12"/>
          <w:szCs w:val="12"/>
        </w:rPr>
        <w:t>УВЕДОМЛЕНИЕ</w:t>
      </w:r>
    </w:p>
    <w:p w:rsidR="00033747" w:rsidRPr="00033747" w:rsidRDefault="00033747" w:rsidP="00033747">
      <w:pPr>
        <w:spacing w:after="0" w:line="240" w:lineRule="auto"/>
        <w:jc w:val="both"/>
        <w:rPr>
          <w:rFonts w:ascii="Times New Roman" w:hAnsi="Times New Roman"/>
          <w:sz w:val="12"/>
          <w:szCs w:val="12"/>
        </w:rPr>
      </w:pPr>
      <w:r w:rsidRPr="00033747">
        <w:rPr>
          <w:rFonts w:ascii="Times New Roman" w:hAnsi="Times New Roman"/>
          <w:sz w:val="12"/>
          <w:szCs w:val="12"/>
        </w:rPr>
        <w:t>Уважаемы</w:t>
      </w:r>
      <w:proofErr w:type="gramStart"/>
      <w:r w:rsidRPr="00033747">
        <w:rPr>
          <w:rFonts w:ascii="Times New Roman" w:hAnsi="Times New Roman"/>
          <w:sz w:val="12"/>
          <w:szCs w:val="12"/>
        </w:rPr>
        <w:t>й(</w:t>
      </w:r>
      <w:proofErr w:type="gramEnd"/>
      <w:r w:rsidRPr="00033747">
        <w:rPr>
          <w:rFonts w:ascii="Times New Roman" w:hAnsi="Times New Roman"/>
          <w:sz w:val="12"/>
          <w:szCs w:val="12"/>
        </w:rPr>
        <w:t>ая)________________</w:t>
      </w:r>
      <w:r>
        <w:rPr>
          <w:rFonts w:ascii="Times New Roman" w:hAnsi="Times New Roman"/>
          <w:sz w:val="12"/>
          <w:szCs w:val="12"/>
        </w:rPr>
        <w:t>___________________________________________________</w:t>
      </w:r>
      <w:r w:rsidRPr="00033747">
        <w:rPr>
          <w:rFonts w:ascii="Times New Roman" w:hAnsi="Times New Roman"/>
          <w:sz w:val="12"/>
          <w:szCs w:val="12"/>
        </w:rPr>
        <w:t>____________________________________________</w:t>
      </w:r>
    </w:p>
    <w:p w:rsidR="00033747" w:rsidRPr="00033747" w:rsidRDefault="00033747" w:rsidP="00033747">
      <w:pPr>
        <w:spacing w:after="0" w:line="240" w:lineRule="auto"/>
        <w:jc w:val="both"/>
        <w:rPr>
          <w:rFonts w:ascii="Times New Roman" w:hAnsi="Times New Roman"/>
          <w:sz w:val="12"/>
          <w:szCs w:val="12"/>
        </w:rPr>
      </w:pPr>
      <w:r w:rsidRPr="00033747">
        <w:rPr>
          <w:rFonts w:ascii="Times New Roman" w:hAnsi="Times New Roman"/>
          <w:sz w:val="12"/>
          <w:szCs w:val="12"/>
        </w:rPr>
        <w:t xml:space="preserve">Управление финансами администрации муниципального района Сергиевский  сообщает, что </w:t>
      </w:r>
      <w:proofErr w:type="gramStart"/>
      <w:r w:rsidRPr="00033747">
        <w:rPr>
          <w:rFonts w:ascii="Times New Roman" w:hAnsi="Times New Roman"/>
          <w:sz w:val="12"/>
          <w:szCs w:val="12"/>
        </w:rPr>
        <w:t>с</w:t>
      </w:r>
      <w:proofErr w:type="gramEnd"/>
      <w:r w:rsidRPr="00033747">
        <w:rPr>
          <w:rFonts w:ascii="Times New Roman" w:hAnsi="Times New Roman"/>
          <w:sz w:val="12"/>
          <w:szCs w:val="12"/>
        </w:rPr>
        <w:tab/>
      </w:r>
      <w:proofErr w:type="gramStart"/>
      <w:r w:rsidRPr="00033747">
        <w:rPr>
          <w:rFonts w:ascii="Times New Roman" w:hAnsi="Times New Roman"/>
          <w:sz w:val="12"/>
          <w:szCs w:val="12"/>
        </w:rPr>
        <w:t>Вам</w:t>
      </w:r>
      <w:proofErr w:type="gramEnd"/>
      <w:r w:rsidRPr="00033747">
        <w:rPr>
          <w:rFonts w:ascii="Times New Roman" w:hAnsi="Times New Roman"/>
          <w:sz w:val="12"/>
          <w:szCs w:val="12"/>
        </w:rPr>
        <w:t xml:space="preserve"> установлена ежемесячная доплата к трудовой пенсии в размере______________ рублей.</w:t>
      </w:r>
    </w:p>
    <w:p w:rsidR="00033747" w:rsidRPr="00033747" w:rsidRDefault="00033747" w:rsidP="00033747">
      <w:pPr>
        <w:spacing w:after="0" w:line="240" w:lineRule="auto"/>
        <w:jc w:val="both"/>
        <w:rPr>
          <w:rFonts w:ascii="Times New Roman" w:hAnsi="Times New Roman"/>
          <w:sz w:val="12"/>
          <w:szCs w:val="12"/>
        </w:rPr>
      </w:pPr>
      <w:r w:rsidRPr="00033747">
        <w:rPr>
          <w:rFonts w:ascii="Times New Roman" w:hAnsi="Times New Roman"/>
          <w:sz w:val="12"/>
          <w:szCs w:val="12"/>
        </w:rPr>
        <w:t>Руководитель Управления                                                                                     Подпись</w:t>
      </w:r>
    </w:p>
    <w:p w:rsidR="00EC0A40" w:rsidRPr="00EC0A40" w:rsidRDefault="00EC0A40" w:rsidP="00EC0A40">
      <w:pPr>
        <w:spacing w:after="0" w:line="240" w:lineRule="auto"/>
        <w:jc w:val="right"/>
        <w:rPr>
          <w:rFonts w:ascii="Times New Roman" w:hAnsi="Times New Roman"/>
          <w:i/>
          <w:sz w:val="12"/>
          <w:szCs w:val="12"/>
        </w:rPr>
      </w:pPr>
      <w:r w:rsidRPr="00EC0A40">
        <w:rPr>
          <w:rFonts w:ascii="Times New Roman" w:hAnsi="Times New Roman"/>
          <w:i/>
          <w:sz w:val="12"/>
          <w:szCs w:val="12"/>
        </w:rPr>
        <w:t xml:space="preserve">Приложение </w:t>
      </w:r>
      <w:r>
        <w:rPr>
          <w:rFonts w:ascii="Times New Roman" w:hAnsi="Times New Roman"/>
          <w:i/>
          <w:sz w:val="12"/>
          <w:szCs w:val="12"/>
        </w:rPr>
        <w:t>8</w:t>
      </w:r>
    </w:p>
    <w:p w:rsidR="00EC0A40" w:rsidRPr="00EC0A40" w:rsidRDefault="00EC0A40" w:rsidP="00EC0A40">
      <w:pPr>
        <w:spacing w:after="0" w:line="240" w:lineRule="auto"/>
        <w:jc w:val="right"/>
        <w:rPr>
          <w:rFonts w:ascii="Times New Roman" w:hAnsi="Times New Roman"/>
          <w:i/>
          <w:sz w:val="12"/>
          <w:szCs w:val="12"/>
        </w:rPr>
      </w:pPr>
      <w:r w:rsidRPr="00EC0A40">
        <w:rPr>
          <w:rFonts w:ascii="Times New Roman" w:hAnsi="Times New Roman"/>
          <w:i/>
          <w:sz w:val="12"/>
          <w:szCs w:val="12"/>
        </w:rPr>
        <w:t>к Административному регламенту по предоставлению муниципальной услуги</w:t>
      </w:r>
    </w:p>
    <w:p w:rsidR="00EC0A40" w:rsidRPr="00EC0A40" w:rsidRDefault="00EC0A40" w:rsidP="00EC0A40">
      <w:pPr>
        <w:spacing w:after="0" w:line="240" w:lineRule="auto"/>
        <w:jc w:val="right"/>
        <w:rPr>
          <w:rFonts w:ascii="Times New Roman" w:hAnsi="Times New Roman"/>
          <w:i/>
          <w:sz w:val="12"/>
          <w:szCs w:val="12"/>
        </w:rPr>
      </w:pPr>
      <w:r w:rsidRPr="00EC0A40">
        <w:rPr>
          <w:rFonts w:ascii="Times New Roman" w:hAnsi="Times New Roman"/>
          <w:i/>
          <w:sz w:val="12"/>
          <w:szCs w:val="12"/>
        </w:rPr>
        <w:t>«Начисление ежемесячной доплаты к пенсии муниципальным служащим»</w:t>
      </w:r>
    </w:p>
    <w:p w:rsidR="00FA5B35" w:rsidRPr="00FA5B35" w:rsidRDefault="00FA5B35" w:rsidP="00FA5B35">
      <w:pPr>
        <w:spacing w:after="0" w:line="240" w:lineRule="auto"/>
        <w:jc w:val="right"/>
        <w:rPr>
          <w:rFonts w:ascii="Times New Roman" w:hAnsi="Times New Roman"/>
          <w:b/>
          <w:bCs/>
          <w:sz w:val="12"/>
          <w:szCs w:val="12"/>
        </w:rPr>
      </w:pPr>
      <w:r w:rsidRPr="00FA5B35">
        <w:rPr>
          <w:rFonts w:ascii="Times New Roman" w:hAnsi="Times New Roman"/>
          <w:b/>
          <w:bCs/>
          <w:sz w:val="12"/>
          <w:szCs w:val="12"/>
        </w:rPr>
        <w:t>_____________________________________</w:t>
      </w:r>
    </w:p>
    <w:p w:rsidR="00FA5B35" w:rsidRPr="00FA5B35" w:rsidRDefault="00FA5B35" w:rsidP="00FA5B35">
      <w:pPr>
        <w:spacing w:after="0" w:line="240" w:lineRule="auto"/>
        <w:jc w:val="right"/>
        <w:rPr>
          <w:rFonts w:ascii="Times New Roman" w:hAnsi="Times New Roman"/>
          <w:sz w:val="12"/>
          <w:szCs w:val="12"/>
        </w:rPr>
      </w:pPr>
      <w:proofErr w:type="gramStart"/>
      <w:r w:rsidRPr="00FA5B35">
        <w:rPr>
          <w:rFonts w:ascii="Times New Roman" w:hAnsi="Times New Roman"/>
          <w:sz w:val="12"/>
          <w:szCs w:val="12"/>
        </w:rPr>
        <w:t>(наименование муниципального  органа   м. р. Сергиевский</w:t>
      </w:r>
      <w:proofErr w:type="gramEnd"/>
    </w:p>
    <w:p w:rsidR="00FA5B35" w:rsidRPr="00FA5B35" w:rsidRDefault="00FA5B35" w:rsidP="00FA5B35">
      <w:pPr>
        <w:spacing w:after="0" w:line="240" w:lineRule="auto"/>
        <w:jc w:val="right"/>
        <w:rPr>
          <w:rFonts w:ascii="Times New Roman" w:hAnsi="Times New Roman"/>
          <w:b/>
          <w:bCs/>
          <w:sz w:val="12"/>
          <w:szCs w:val="12"/>
        </w:rPr>
      </w:pPr>
      <w:r w:rsidRPr="00FA5B35">
        <w:rPr>
          <w:rFonts w:ascii="Times New Roman" w:hAnsi="Times New Roman"/>
          <w:sz w:val="12"/>
          <w:szCs w:val="12"/>
        </w:rPr>
        <w:t>____________________________</w:t>
      </w:r>
      <w:r w:rsidRPr="00FA5B35">
        <w:rPr>
          <w:rFonts w:ascii="Times New Roman" w:hAnsi="Times New Roman"/>
          <w:b/>
          <w:bCs/>
          <w:sz w:val="12"/>
          <w:szCs w:val="12"/>
        </w:rPr>
        <w:t>__________</w:t>
      </w:r>
    </w:p>
    <w:p w:rsidR="00FA5B35" w:rsidRPr="00FA5B35" w:rsidRDefault="00FA5B35" w:rsidP="00FA5B35">
      <w:pPr>
        <w:spacing w:after="0" w:line="240" w:lineRule="auto"/>
        <w:jc w:val="right"/>
        <w:rPr>
          <w:rFonts w:ascii="Times New Roman" w:hAnsi="Times New Roman"/>
          <w:sz w:val="12"/>
          <w:szCs w:val="12"/>
        </w:rPr>
      </w:pPr>
      <w:r w:rsidRPr="00FA5B35">
        <w:rPr>
          <w:rFonts w:ascii="Times New Roman" w:hAnsi="Times New Roman"/>
          <w:sz w:val="12"/>
          <w:szCs w:val="12"/>
        </w:rPr>
        <w:t>(структурного подразделения муниципального органа м. р. Сергиевский),</w:t>
      </w:r>
    </w:p>
    <w:p w:rsidR="00FA5B35" w:rsidRPr="00FA5B35" w:rsidRDefault="00FA5B35" w:rsidP="00FA5B35">
      <w:pPr>
        <w:spacing w:after="0" w:line="240" w:lineRule="auto"/>
        <w:jc w:val="right"/>
        <w:rPr>
          <w:rFonts w:ascii="Times New Roman" w:hAnsi="Times New Roman"/>
          <w:sz w:val="12"/>
          <w:szCs w:val="12"/>
        </w:rPr>
      </w:pPr>
      <w:r w:rsidRPr="00FA5B35">
        <w:rPr>
          <w:rFonts w:ascii="Times New Roman" w:hAnsi="Times New Roman"/>
          <w:sz w:val="12"/>
          <w:szCs w:val="12"/>
        </w:rPr>
        <w:t>________</w:t>
      </w:r>
      <w:r w:rsidRPr="00FA5B35">
        <w:rPr>
          <w:rFonts w:ascii="Times New Roman" w:hAnsi="Times New Roman"/>
          <w:b/>
          <w:bCs/>
          <w:sz w:val="12"/>
          <w:szCs w:val="12"/>
        </w:rPr>
        <w:t>_______________________________</w:t>
      </w:r>
    </w:p>
    <w:p w:rsidR="00FA5B35" w:rsidRPr="00FA5B35" w:rsidRDefault="00FA5B35" w:rsidP="00FA5B35">
      <w:pPr>
        <w:spacing w:after="0" w:line="240" w:lineRule="auto"/>
        <w:jc w:val="right"/>
        <w:rPr>
          <w:rFonts w:ascii="Times New Roman" w:hAnsi="Times New Roman"/>
          <w:sz w:val="12"/>
          <w:szCs w:val="12"/>
        </w:rPr>
      </w:pPr>
      <w:r w:rsidRPr="00FA5B35">
        <w:rPr>
          <w:rFonts w:ascii="Times New Roman" w:hAnsi="Times New Roman"/>
          <w:sz w:val="12"/>
          <w:szCs w:val="12"/>
        </w:rPr>
        <w:t>наименование должности, инициалы и фамилия руководителя</w:t>
      </w:r>
    </w:p>
    <w:p w:rsidR="00FA5B35" w:rsidRPr="00FA5B35" w:rsidRDefault="00FA5B35" w:rsidP="00FA5B35">
      <w:pPr>
        <w:spacing w:after="0" w:line="240" w:lineRule="auto"/>
        <w:jc w:val="right"/>
        <w:rPr>
          <w:rFonts w:ascii="Times New Roman" w:hAnsi="Times New Roman"/>
          <w:bCs/>
          <w:sz w:val="12"/>
          <w:szCs w:val="12"/>
        </w:rPr>
      </w:pPr>
      <w:r w:rsidRPr="00FA5B35">
        <w:rPr>
          <w:rFonts w:ascii="Times New Roman" w:hAnsi="Times New Roman"/>
          <w:bCs/>
          <w:sz w:val="12"/>
          <w:szCs w:val="12"/>
        </w:rPr>
        <w:t>от______________________________________</w:t>
      </w:r>
    </w:p>
    <w:p w:rsidR="00FA5B35" w:rsidRPr="00FA5B35" w:rsidRDefault="00FA5B35" w:rsidP="00FA5B35">
      <w:pPr>
        <w:spacing w:after="0" w:line="240" w:lineRule="auto"/>
        <w:jc w:val="right"/>
        <w:rPr>
          <w:rFonts w:ascii="Times New Roman" w:hAnsi="Times New Roman"/>
          <w:bCs/>
          <w:sz w:val="12"/>
          <w:szCs w:val="12"/>
        </w:rPr>
      </w:pPr>
      <w:r w:rsidRPr="00FA5B35">
        <w:rPr>
          <w:rFonts w:ascii="Times New Roman" w:hAnsi="Times New Roman"/>
          <w:bCs/>
          <w:sz w:val="12"/>
          <w:szCs w:val="12"/>
        </w:rPr>
        <w:t>( фамилия, имя, отчество заявителя)</w:t>
      </w:r>
    </w:p>
    <w:p w:rsidR="00FA5B35" w:rsidRPr="00FA5B35" w:rsidRDefault="00FA5B35" w:rsidP="00FA5B35">
      <w:pPr>
        <w:spacing w:after="0" w:line="240" w:lineRule="auto"/>
        <w:jc w:val="right"/>
        <w:rPr>
          <w:rFonts w:ascii="Times New Roman" w:hAnsi="Times New Roman"/>
          <w:bCs/>
          <w:sz w:val="12"/>
          <w:szCs w:val="12"/>
        </w:rPr>
      </w:pPr>
      <w:r w:rsidRPr="00FA5B35">
        <w:rPr>
          <w:rFonts w:ascii="Times New Roman" w:hAnsi="Times New Roman"/>
          <w:bCs/>
          <w:sz w:val="12"/>
          <w:szCs w:val="12"/>
        </w:rPr>
        <w:lastRenderedPageBreak/>
        <w:t>домашний адрес_________________________</w:t>
      </w:r>
    </w:p>
    <w:p w:rsidR="00FA5B35" w:rsidRPr="00FA5B35" w:rsidRDefault="00FA5B35" w:rsidP="00FA5B35">
      <w:pPr>
        <w:spacing w:after="0" w:line="240" w:lineRule="auto"/>
        <w:jc w:val="right"/>
        <w:rPr>
          <w:rFonts w:ascii="Times New Roman" w:hAnsi="Times New Roman"/>
          <w:bCs/>
          <w:sz w:val="12"/>
          <w:szCs w:val="12"/>
        </w:rPr>
      </w:pPr>
      <w:r w:rsidRPr="00FA5B35">
        <w:rPr>
          <w:rFonts w:ascii="Times New Roman" w:hAnsi="Times New Roman"/>
          <w:bCs/>
          <w:sz w:val="12"/>
          <w:szCs w:val="12"/>
        </w:rPr>
        <w:t>________________________________________</w:t>
      </w:r>
    </w:p>
    <w:p w:rsidR="00FA5B35" w:rsidRPr="00FA5B35" w:rsidRDefault="00FA5B35" w:rsidP="00FA5B35">
      <w:pPr>
        <w:spacing w:after="0" w:line="240" w:lineRule="auto"/>
        <w:jc w:val="right"/>
        <w:rPr>
          <w:rFonts w:ascii="Times New Roman" w:hAnsi="Times New Roman"/>
          <w:bCs/>
          <w:sz w:val="12"/>
          <w:szCs w:val="12"/>
        </w:rPr>
      </w:pPr>
      <w:r w:rsidRPr="00FA5B35">
        <w:rPr>
          <w:rFonts w:ascii="Times New Roman" w:hAnsi="Times New Roman"/>
          <w:bCs/>
          <w:sz w:val="12"/>
          <w:szCs w:val="12"/>
        </w:rPr>
        <w:t>телефон_________________________</w:t>
      </w:r>
    </w:p>
    <w:p w:rsidR="00FA5B35" w:rsidRPr="00FA5B35" w:rsidRDefault="00FA5B35" w:rsidP="00FA5B35">
      <w:pPr>
        <w:spacing w:after="0" w:line="240" w:lineRule="auto"/>
        <w:jc w:val="center"/>
        <w:rPr>
          <w:rFonts w:ascii="Times New Roman" w:hAnsi="Times New Roman"/>
          <w:b/>
          <w:sz w:val="12"/>
          <w:szCs w:val="12"/>
        </w:rPr>
      </w:pPr>
      <w:r w:rsidRPr="00FA5B35">
        <w:rPr>
          <w:rFonts w:ascii="Times New Roman" w:hAnsi="Times New Roman"/>
          <w:b/>
          <w:sz w:val="12"/>
          <w:szCs w:val="12"/>
        </w:rPr>
        <w:t>Заявление</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Прошу пересчитать размер (возобновить выплату) ежемесячной доплаты к</w:t>
      </w:r>
      <w:r>
        <w:rPr>
          <w:rFonts w:ascii="Times New Roman" w:hAnsi="Times New Roman"/>
          <w:sz w:val="12"/>
          <w:szCs w:val="12"/>
        </w:rPr>
        <w:t xml:space="preserve"> </w:t>
      </w:r>
      <w:r w:rsidRPr="00FA5B35">
        <w:rPr>
          <w:rFonts w:ascii="Times New Roman" w:hAnsi="Times New Roman"/>
          <w:sz w:val="12"/>
          <w:szCs w:val="12"/>
        </w:rPr>
        <w:t xml:space="preserve">назначенной мне пенсии </w:t>
      </w:r>
      <w:proofErr w:type="gramStart"/>
      <w:r w:rsidRPr="00FA5B35">
        <w:rPr>
          <w:rFonts w:ascii="Times New Roman" w:hAnsi="Times New Roman"/>
          <w:sz w:val="12"/>
          <w:szCs w:val="12"/>
        </w:rPr>
        <w:t>по</w:t>
      </w:r>
      <w:proofErr w:type="gramEnd"/>
      <w:r w:rsidRPr="00FA5B35">
        <w:rPr>
          <w:rFonts w:ascii="Times New Roman" w:hAnsi="Times New Roman"/>
          <w:sz w:val="12"/>
          <w:szCs w:val="12"/>
        </w:rPr>
        <w:t>____________</w:t>
      </w:r>
      <w:r>
        <w:rPr>
          <w:rFonts w:ascii="Times New Roman" w:hAnsi="Times New Roman"/>
          <w:sz w:val="12"/>
          <w:szCs w:val="12"/>
        </w:rPr>
        <w:t>________________________</w:t>
      </w:r>
    </w:p>
    <w:p w:rsidR="00FA5B35" w:rsidRPr="00FA5B35" w:rsidRDefault="00FA5B35" w:rsidP="00FA5B35">
      <w:pPr>
        <w:spacing w:after="0" w:line="240" w:lineRule="auto"/>
        <w:jc w:val="right"/>
        <w:rPr>
          <w:rFonts w:ascii="Times New Roman" w:hAnsi="Times New Roman"/>
          <w:sz w:val="12"/>
          <w:szCs w:val="12"/>
        </w:rPr>
      </w:pPr>
      <w:r w:rsidRPr="00FA5B35">
        <w:rPr>
          <w:rFonts w:ascii="Times New Roman" w:hAnsi="Times New Roman"/>
          <w:sz w:val="12"/>
          <w:szCs w:val="12"/>
        </w:rPr>
        <w:t>(вид пенсии)</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установленной в соответствии с Законом Самарской области «О муниципальной службе в Самарской области».</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Сообщаю, что я замеща</w:t>
      </w:r>
      <w:proofErr w:type="gramStart"/>
      <w:r w:rsidRPr="00FA5B35">
        <w:rPr>
          <w:rFonts w:ascii="Times New Roman" w:hAnsi="Times New Roman"/>
          <w:sz w:val="12"/>
          <w:szCs w:val="12"/>
        </w:rPr>
        <w:t>л(</w:t>
      </w:r>
      <w:proofErr w:type="gramEnd"/>
      <w:r w:rsidRPr="00FA5B35">
        <w:rPr>
          <w:rFonts w:ascii="Times New Roman" w:hAnsi="Times New Roman"/>
          <w:sz w:val="12"/>
          <w:szCs w:val="12"/>
        </w:rPr>
        <w:t>а) последнюю должность муниципальной службы __________________________________________</w:t>
      </w:r>
      <w:r>
        <w:rPr>
          <w:rFonts w:ascii="Times New Roman" w:hAnsi="Times New Roman"/>
          <w:sz w:val="12"/>
          <w:szCs w:val="12"/>
        </w:rPr>
        <w:t>_________________.</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  Ежемесячную доплату к пенсии получа</w:t>
      </w:r>
      <w:proofErr w:type="gramStart"/>
      <w:r w:rsidRPr="00FA5B35">
        <w:rPr>
          <w:rFonts w:ascii="Times New Roman" w:hAnsi="Times New Roman"/>
          <w:sz w:val="12"/>
          <w:szCs w:val="12"/>
        </w:rPr>
        <w:t>л(</w:t>
      </w:r>
      <w:proofErr w:type="gramEnd"/>
      <w:r w:rsidRPr="00FA5B35">
        <w:rPr>
          <w:rFonts w:ascii="Times New Roman" w:hAnsi="Times New Roman"/>
          <w:sz w:val="12"/>
          <w:szCs w:val="12"/>
        </w:rPr>
        <w:t>а) вместе с пенсией с</w:t>
      </w:r>
      <w:r>
        <w:rPr>
          <w:rFonts w:ascii="Times New Roman" w:hAnsi="Times New Roman"/>
          <w:sz w:val="12"/>
          <w:szCs w:val="12"/>
        </w:rPr>
        <w:t xml:space="preserve"> </w:t>
      </w:r>
      <w:r w:rsidRPr="00FA5B35">
        <w:rPr>
          <w:rFonts w:ascii="Times New Roman" w:hAnsi="Times New Roman"/>
          <w:sz w:val="12"/>
          <w:szCs w:val="12"/>
        </w:rPr>
        <w:t>____________________по___________________.</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Выплата доплаты приостановлена (прекращена) </w:t>
      </w:r>
      <w:proofErr w:type="gramStart"/>
      <w:r w:rsidRPr="00FA5B35">
        <w:rPr>
          <w:rFonts w:ascii="Times New Roman" w:hAnsi="Times New Roman"/>
          <w:sz w:val="12"/>
          <w:szCs w:val="12"/>
        </w:rPr>
        <w:t>с</w:t>
      </w:r>
      <w:proofErr w:type="gramEnd"/>
      <w:r w:rsidRPr="00FA5B35">
        <w:rPr>
          <w:rFonts w:ascii="Times New Roman" w:hAnsi="Times New Roman"/>
          <w:sz w:val="12"/>
          <w:szCs w:val="12"/>
        </w:rPr>
        <w:t>_____________</w:t>
      </w:r>
      <w:r w:rsidRPr="00FA5B35">
        <w:rPr>
          <w:rFonts w:ascii="Times New Roman" w:hAnsi="Times New Roman"/>
          <w:sz w:val="12"/>
          <w:szCs w:val="12"/>
        </w:rPr>
        <w:tab/>
        <w:t>в связи с______</w:t>
      </w:r>
      <w:r>
        <w:rPr>
          <w:rFonts w:ascii="Times New Roman" w:hAnsi="Times New Roman"/>
          <w:sz w:val="12"/>
          <w:szCs w:val="12"/>
        </w:rPr>
        <w:t>________</w:t>
      </w:r>
      <w:r w:rsidRPr="00FA5B35">
        <w:rPr>
          <w:rFonts w:ascii="Times New Roman" w:hAnsi="Times New Roman"/>
          <w:sz w:val="12"/>
          <w:szCs w:val="12"/>
        </w:rPr>
        <w:t>____________________________________________.</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При поступлении на муниципальную (государственную гражданскую) службу, выезде на постоянное место жительства за пределы г.</w:t>
      </w:r>
      <w:r>
        <w:rPr>
          <w:rFonts w:ascii="Times New Roman" w:hAnsi="Times New Roman"/>
          <w:sz w:val="12"/>
          <w:szCs w:val="12"/>
        </w:rPr>
        <w:t xml:space="preserve"> </w:t>
      </w:r>
      <w:r w:rsidRPr="00FA5B35">
        <w:rPr>
          <w:rFonts w:ascii="Times New Roman" w:hAnsi="Times New Roman"/>
          <w:sz w:val="12"/>
          <w:szCs w:val="12"/>
        </w:rPr>
        <w:t xml:space="preserve">о. Чапаевск обязуюсь сообщить об этом </w:t>
      </w:r>
      <w:proofErr w:type="gramStart"/>
      <w:r w:rsidRPr="00FA5B35">
        <w:rPr>
          <w:rFonts w:ascii="Times New Roman" w:hAnsi="Times New Roman"/>
          <w:sz w:val="12"/>
          <w:szCs w:val="12"/>
        </w:rPr>
        <w:t>в</w:t>
      </w:r>
      <w:proofErr w:type="gramEnd"/>
      <w:r w:rsidRPr="00FA5B35">
        <w:rPr>
          <w:rFonts w:ascii="Times New Roman" w:hAnsi="Times New Roman"/>
          <w:sz w:val="12"/>
          <w:szCs w:val="12"/>
        </w:rPr>
        <w:t xml:space="preserve"> _________________________________________________________________</w:t>
      </w:r>
      <w:r>
        <w:rPr>
          <w:rFonts w:ascii="Times New Roman" w:hAnsi="Times New Roman"/>
          <w:sz w:val="12"/>
          <w:szCs w:val="12"/>
        </w:rPr>
        <w:t>__________</w:t>
      </w:r>
      <w:r w:rsidRPr="00FA5B35">
        <w:rPr>
          <w:rFonts w:ascii="Times New Roman" w:hAnsi="Times New Roman"/>
          <w:sz w:val="12"/>
          <w:szCs w:val="12"/>
        </w:rPr>
        <w:t xml:space="preserve">________________________ </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в установленные законом сроки.</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К заявлению </w:t>
      </w:r>
      <w:proofErr w:type="gramStart"/>
      <w:r w:rsidRPr="00FA5B35">
        <w:rPr>
          <w:rFonts w:ascii="Times New Roman" w:hAnsi="Times New Roman"/>
          <w:sz w:val="12"/>
          <w:szCs w:val="12"/>
        </w:rPr>
        <w:t>приложены</w:t>
      </w:r>
      <w:proofErr w:type="gramEnd"/>
      <w:r w:rsidRPr="00FA5B35">
        <w:rPr>
          <w:rFonts w:ascii="Times New Roman" w:hAnsi="Times New Roman"/>
          <w:sz w:val="12"/>
          <w:szCs w:val="12"/>
        </w:rPr>
        <w:t>:</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 -копия трудовой книжки; </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 -иные документы.</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"____"________ ______</w:t>
      </w:r>
      <w:proofErr w:type="gramStart"/>
      <w:r w:rsidRPr="00FA5B35">
        <w:rPr>
          <w:rFonts w:ascii="Times New Roman" w:hAnsi="Times New Roman"/>
          <w:sz w:val="12"/>
          <w:szCs w:val="12"/>
        </w:rPr>
        <w:t>г</w:t>
      </w:r>
      <w:proofErr w:type="gramEnd"/>
      <w:r w:rsidRPr="00FA5B35">
        <w:rPr>
          <w:rFonts w:ascii="Times New Roman" w:hAnsi="Times New Roman"/>
          <w:sz w:val="12"/>
          <w:szCs w:val="12"/>
        </w:rPr>
        <w:t>.                                       ______________________________</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                                                                                                подпись заявителя</w:t>
      </w:r>
    </w:p>
    <w:p w:rsidR="00FA5B35" w:rsidRPr="00FA5B35" w:rsidRDefault="00FA5B35" w:rsidP="00FA5B35">
      <w:pPr>
        <w:spacing w:after="0" w:line="240" w:lineRule="auto"/>
        <w:jc w:val="both"/>
        <w:rPr>
          <w:rFonts w:ascii="Times New Roman" w:hAnsi="Times New Roman"/>
          <w:sz w:val="12"/>
          <w:szCs w:val="12"/>
        </w:rPr>
      </w:pPr>
      <w:r w:rsidRPr="00FA5B35">
        <w:rPr>
          <w:rFonts w:ascii="Times New Roman" w:hAnsi="Times New Roman"/>
          <w:sz w:val="12"/>
          <w:szCs w:val="12"/>
        </w:rPr>
        <w:t xml:space="preserve">Документы приняты:    </w:t>
      </w:r>
    </w:p>
    <w:p w:rsidR="00FA5B35" w:rsidRPr="00FA5B35" w:rsidRDefault="00E95A56" w:rsidP="00FA5B35">
      <w:pPr>
        <w:spacing w:after="0" w:line="240" w:lineRule="auto"/>
        <w:jc w:val="both"/>
        <w:rPr>
          <w:rFonts w:ascii="Times New Roman" w:hAnsi="Times New Roman"/>
          <w:sz w:val="12"/>
          <w:szCs w:val="12"/>
        </w:rPr>
      </w:pPr>
      <w:r>
        <w:rPr>
          <w:rFonts w:ascii="Times New Roman" w:hAnsi="Times New Roman"/>
          <w:sz w:val="12"/>
          <w:szCs w:val="12"/>
        </w:rPr>
        <w:t xml:space="preserve">«                   </w:t>
      </w:r>
      <w:r w:rsidR="00FA5B35" w:rsidRPr="00FA5B35">
        <w:rPr>
          <w:rFonts w:ascii="Times New Roman" w:hAnsi="Times New Roman"/>
          <w:sz w:val="12"/>
          <w:szCs w:val="12"/>
        </w:rPr>
        <w:t xml:space="preserve">»     </w:t>
      </w:r>
      <w:r>
        <w:rPr>
          <w:rFonts w:ascii="Times New Roman" w:hAnsi="Times New Roman"/>
          <w:sz w:val="12"/>
          <w:szCs w:val="12"/>
        </w:rPr>
        <w:t xml:space="preserve">  </w:t>
      </w:r>
      <w:r w:rsidR="001A5B0E">
        <w:rPr>
          <w:rFonts w:ascii="Times New Roman" w:hAnsi="Times New Roman"/>
          <w:sz w:val="12"/>
          <w:szCs w:val="12"/>
        </w:rPr>
        <w:t xml:space="preserve">                        </w:t>
      </w:r>
      <w:r>
        <w:rPr>
          <w:rFonts w:ascii="Times New Roman" w:hAnsi="Times New Roman"/>
          <w:sz w:val="12"/>
          <w:szCs w:val="12"/>
        </w:rPr>
        <w:t xml:space="preserve">       </w:t>
      </w:r>
      <w:proofErr w:type="gramStart"/>
      <w:r>
        <w:rPr>
          <w:rFonts w:ascii="Times New Roman" w:hAnsi="Times New Roman"/>
          <w:sz w:val="12"/>
          <w:szCs w:val="12"/>
        </w:rPr>
        <w:t>г</w:t>
      </w:r>
      <w:proofErr w:type="gramEnd"/>
      <w:r>
        <w:rPr>
          <w:rFonts w:ascii="Times New Roman" w:hAnsi="Times New Roman"/>
          <w:sz w:val="12"/>
          <w:szCs w:val="12"/>
        </w:rPr>
        <w:t xml:space="preserve">      </w:t>
      </w:r>
      <w:r w:rsidR="00FA5B35" w:rsidRPr="00FA5B35">
        <w:rPr>
          <w:rFonts w:ascii="Times New Roman" w:hAnsi="Times New Roman"/>
          <w:sz w:val="12"/>
          <w:szCs w:val="12"/>
        </w:rPr>
        <w:t xml:space="preserve">     _________________________</w:t>
      </w:r>
    </w:p>
    <w:p w:rsidR="00A0235F" w:rsidRPr="00EC0A40" w:rsidRDefault="00A0235F" w:rsidP="00A0235F">
      <w:pPr>
        <w:spacing w:after="0" w:line="240" w:lineRule="auto"/>
        <w:jc w:val="right"/>
        <w:rPr>
          <w:rFonts w:ascii="Times New Roman" w:hAnsi="Times New Roman"/>
          <w:i/>
          <w:sz w:val="12"/>
          <w:szCs w:val="12"/>
        </w:rPr>
      </w:pPr>
      <w:r w:rsidRPr="00EC0A40">
        <w:rPr>
          <w:rFonts w:ascii="Times New Roman" w:hAnsi="Times New Roman"/>
          <w:i/>
          <w:sz w:val="12"/>
          <w:szCs w:val="12"/>
        </w:rPr>
        <w:t xml:space="preserve">Приложение </w:t>
      </w:r>
      <w:r>
        <w:rPr>
          <w:rFonts w:ascii="Times New Roman" w:hAnsi="Times New Roman"/>
          <w:i/>
          <w:sz w:val="12"/>
          <w:szCs w:val="12"/>
        </w:rPr>
        <w:t>9</w:t>
      </w:r>
    </w:p>
    <w:p w:rsidR="00A0235F" w:rsidRPr="00EC0A40" w:rsidRDefault="00A0235F" w:rsidP="00A0235F">
      <w:pPr>
        <w:spacing w:after="0" w:line="240" w:lineRule="auto"/>
        <w:jc w:val="right"/>
        <w:rPr>
          <w:rFonts w:ascii="Times New Roman" w:hAnsi="Times New Roman"/>
          <w:i/>
          <w:sz w:val="12"/>
          <w:szCs w:val="12"/>
        </w:rPr>
      </w:pPr>
      <w:r w:rsidRPr="00EC0A40">
        <w:rPr>
          <w:rFonts w:ascii="Times New Roman" w:hAnsi="Times New Roman"/>
          <w:i/>
          <w:sz w:val="12"/>
          <w:szCs w:val="12"/>
        </w:rPr>
        <w:t>к Административному регламенту по предоставлению муниципальной услуги</w:t>
      </w:r>
    </w:p>
    <w:p w:rsidR="00A0235F" w:rsidRPr="00EC0A40" w:rsidRDefault="00A0235F" w:rsidP="00A0235F">
      <w:pPr>
        <w:spacing w:after="0" w:line="240" w:lineRule="auto"/>
        <w:jc w:val="right"/>
        <w:rPr>
          <w:rFonts w:ascii="Times New Roman" w:hAnsi="Times New Roman"/>
          <w:i/>
          <w:sz w:val="12"/>
          <w:szCs w:val="12"/>
        </w:rPr>
      </w:pPr>
      <w:r w:rsidRPr="00EC0A40">
        <w:rPr>
          <w:rFonts w:ascii="Times New Roman" w:hAnsi="Times New Roman"/>
          <w:i/>
          <w:sz w:val="12"/>
          <w:szCs w:val="12"/>
        </w:rPr>
        <w:t>«Начисление ежемесячной доплаты к пенсии муниципальным служащим»</w:t>
      </w:r>
    </w:p>
    <w:p w:rsidR="00991EE0" w:rsidRPr="00991EE0" w:rsidRDefault="00991EE0" w:rsidP="00991EE0">
      <w:pPr>
        <w:spacing w:after="0" w:line="240" w:lineRule="auto"/>
        <w:jc w:val="center"/>
        <w:rPr>
          <w:rFonts w:ascii="Times New Roman" w:hAnsi="Times New Roman"/>
          <w:b/>
          <w:bCs/>
          <w:sz w:val="12"/>
          <w:szCs w:val="12"/>
        </w:rPr>
      </w:pPr>
      <w:r w:rsidRPr="00991EE0">
        <w:rPr>
          <w:rFonts w:ascii="Times New Roman" w:hAnsi="Times New Roman"/>
          <w:b/>
          <w:sz w:val="12"/>
          <w:szCs w:val="12"/>
        </w:rPr>
        <w:t>Опросный лист к заявлению о предоставлении муниципальной услуги</w:t>
      </w:r>
    </w:p>
    <w:p w:rsidR="00991EE0" w:rsidRPr="00991EE0" w:rsidRDefault="00991EE0" w:rsidP="00E21360">
      <w:pPr>
        <w:spacing w:after="0" w:line="240" w:lineRule="auto"/>
        <w:ind w:firstLine="284"/>
        <w:jc w:val="both"/>
        <w:rPr>
          <w:rFonts w:ascii="Times New Roman" w:hAnsi="Times New Roman"/>
          <w:sz w:val="12"/>
          <w:szCs w:val="12"/>
        </w:rPr>
      </w:pPr>
      <w:r w:rsidRPr="00991EE0">
        <w:rPr>
          <w:rFonts w:ascii="Times New Roman" w:hAnsi="Times New Roman"/>
          <w:bCs/>
          <w:sz w:val="12"/>
          <w:szCs w:val="12"/>
        </w:rPr>
        <w:t xml:space="preserve">В соответствии с правилами статьи 7.2 </w:t>
      </w:r>
      <w:r w:rsidRPr="00991EE0">
        <w:rPr>
          <w:rFonts w:ascii="Times New Roman" w:hAnsi="Times New Roman"/>
          <w:sz w:val="12"/>
          <w:szCs w:val="12"/>
        </w:rPr>
        <w:t>Федерального закона от 27.07.2010 N 210-ФЗ  "Об организации предоставления государственных и муниципальных услуг" прошу в целях предоставления мне муниципальной услуги « Назначение и выплата  ежемесячной доплаты к трудовой  пенсии лицам, замещавшим  должности муниципальной службы в муниципальном районе Сергиевский</w:t>
      </w:r>
      <w:r w:rsidRPr="00991EE0">
        <w:rPr>
          <w:rFonts w:ascii="Times New Roman" w:hAnsi="Times New Roman"/>
          <w:bCs/>
          <w:sz w:val="12"/>
          <w:szCs w:val="12"/>
        </w:rPr>
        <w:t>» по заявлению ____________________________________________________________________</w:t>
      </w:r>
      <w:r w:rsidRPr="00991EE0">
        <w:rPr>
          <w:rFonts w:ascii="Times New Roman" w:hAnsi="Times New Roman"/>
          <w:sz w:val="12"/>
          <w:szCs w:val="12"/>
        </w:rPr>
        <w:t>_________________________________________________________</w:t>
      </w:r>
    </w:p>
    <w:p w:rsidR="00991EE0" w:rsidRPr="00991EE0" w:rsidRDefault="00991EE0" w:rsidP="00991EE0">
      <w:pPr>
        <w:spacing w:after="0" w:line="240" w:lineRule="auto"/>
        <w:jc w:val="center"/>
        <w:rPr>
          <w:rFonts w:ascii="Times New Roman" w:hAnsi="Times New Roman"/>
          <w:sz w:val="12"/>
          <w:szCs w:val="12"/>
        </w:rPr>
      </w:pPr>
      <w:r w:rsidRPr="00991EE0">
        <w:rPr>
          <w:rFonts w:ascii="Times New Roman" w:hAnsi="Times New Roman"/>
          <w:sz w:val="12"/>
          <w:szCs w:val="12"/>
        </w:rPr>
        <w:t>указать наименование, дату регистрации и номер документа</w:t>
      </w:r>
    </w:p>
    <w:p w:rsidR="00991EE0" w:rsidRPr="00991EE0" w:rsidRDefault="00991EE0" w:rsidP="00991EE0">
      <w:pPr>
        <w:spacing w:after="0" w:line="240" w:lineRule="auto"/>
        <w:jc w:val="both"/>
        <w:rPr>
          <w:rFonts w:ascii="Times New Roman" w:hAnsi="Times New Roman"/>
          <w:sz w:val="12"/>
          <w:szCs w:val="12"/>
        </w:rPr>
      </w:pPr>
      <w:r w:rsidRPr="00991EE0">
        <w:rPr>
          <w:rFonts w:ascii="Times New Roman" w:hAnsi="Times New Roman"/>
          <w:sz w:val="12"/>
          <w:szCs w:val="12"/>
        </w:rPr>
        <w:t>получить в</w:t>
      </w:r>
      <w:r>
        <w:rPr>
          <w:rFonts w:ascii="Times New Roman" w:hAnsi="Times New Roman"/>
          <w:sz w:val="12"/>
          <w:szCs w:val="12"/>
        </w:rPr>
        <w:t>___________________________________________________________________________________________________________________</w:t>
      </w:r>
    </w:p>
    <w:p w:rsidR="00991EE0" w:rsidRPr="00991EE0" w:rsidRDefault="00991EE0" w:rsidP="00991EE0">
      <w:pPr>
        <w:spacing w:after="0" w:line="240" w:lineRule="auto"/>
        <w:jc w:val="center"/>
        <w:rPr>
          <w:rFonts w:ascii="Times New Roman" w:hAnsi="Times New Roman"/>
          <w:sz w:val="12"/>
          <w:szCs w:val="12"/>
        </w:rPr>
      </w:pPr>
      <w:r w:rsidRPr="00991EE0">
        <w:rPr>
          <w:rFonts w:ascii="Times New Roman" w:hAnsi="Times New Roman"/>
          <w:sz w:val="12"/>
          <w:szCs w:val="12"/>
        </w:rPr>
        <w:t>указать наименование органа (организации), в распоряжении которого находится документ</w:t>
      </w:r>
    </w:p>
    <w:p w:rsidR="00991EE0" w:rsidRPr="00991EE0" w:rsidRDefault="00991EE0" w:rsidP="00991EE0">
      <w:pPr>
        <w:spacing w:after="0" w:line="240" w:lineRule="auto"/>
        <w:jc w:val="both"/>
        <w:rPr>
          <w:rFonts w:ascii="Times New Roman" w:hAnsi="Times New Roman"/>
          <w:sz w:val="12"/>
          <w:szCs w:val="12"/>
        </w:rPr>
      </w:pPr>
      <w:r w:rsidRPr="00991EE0">
        <w:rPr>
          <w:rFonts w:ascii="Times New Roman" w:hAnsi="Times New Roman"/>
          <w:sz w:val="12"/>
          <w:szCs w:val="12"/>
        </w:rPr>
        <w:t xml:space="preserve">в порядке межведомственного взаимодействия </w:t>
      </w:r>
    </w:p>
    <w:p w:rsidR="00991EE0" w:rsidRPr="00991EE0" w:rsidRDefault="00991EE0" w:rsidP="00991EE0">
      <w:pPr>
        <w:spacing w:after="0" w:line="240" w:lineRule="auto"/>
        <w:jc w:val="both"/>
        <w:rPr>
          <w:rFonts w:ascii="Times New Roman" w:hAnsi="Times New Roman"/>
          <w:sz w:val="12"/>
          <w:szCs w:val="12"/>
        </w:rPr>
      </w:pPr>
      <w:r w:rsidRPr="00991EE0">
        <w:rPr>
          <w:rFonts w:ascii="Times New Roman" w:hAnsi="Times New Roman"/>
          <w:sz w:val="12"/>
          <w:szCs w:val="12"/>
        </w:rPr>
        <w:t>______________________________________</w:t>
      </w:r>
      <w:r>
        <w:rPr>
          <w:rFonts w:ascii="Times New Roman" w:hAnsi="Times New Roman"/>
          <w:sz w:val="12"/>
          <w:szCs w:val="12"/>
        </w:rPr>
        <w:t>__________________________________________________________</w:t>
      </w:r>
      <w:r w:rsidRPr="00991EE0">
        <w:rPr>
          <w:rFonts w:ascii="Times New Roman" w:hAnsi="Times New Roman"/>
          <w:sz w:val="12"/>
          <w:szCs w:val="12"/>
        </w:rPr>
        <w:t>_____________________________</w:t>
      </w:r>
    </w:p>
    <w:p w:rsidR="00991EE0" w:rsidRPr="00991EE0" w:rsidRDefault="00991EE0" w:rsidP="00991EE0">
      <w:pPr>
        <w:spacing w:after="0" w:line="240" w:lineRule="auto"/>
        <w:jc w:val="center"/>
        <w:rPr>
          <w:rFonts w:ascii="Times New Roman" w:hAnsi="Times New Roman"/>
          <w:sz w:val="12"/>
          <w:szCs w:val="12"/>
        </w:rPr>
      </w:pPr>
      <w:r w:rsidRPr="00991EE0">
        <w:rPr>
          <w:rFonts w:ascii="Times New Roman" w:hAnsi="Times New Roman"/>
          <w:sz w:val="12"/>
          <w:szCs w:val="12"/>
        </w:rPr>
        <w:t>(указать название документа или сведений)</w:t>
      </w:r>
    </w:p>
    <w:p w:rsidR="00991EE0" w:rsidRPr="00991EE0" w:rsidRDefault="00FB3C4A" w:rsidP="00991EE0">
      <w:pPr>
        <w:spacing w:after="0" w:line="240" w:lineRule="auto"/>
        <w:jc w:val="both"/>
        <w:rPr>
          <w:rFonts w:ascii="Times New Roman" w:hAnsi="Times New Roman"/>
          <w:sz w:val="12"/>
          <w:szCs w:val="12"/>
        </w:rPr>
      </w:pPr>
      <w:r>
        <w:rPr>
          <w:rFonts w:ascii="Times New Roman" w:hAnsi="Times New Roman"/>
          <w:sz w:val="12"/>
          <w:szCs w:val="12"/>
        </w:rPr>
        <w:t xml:space="preserve">    </w:t>
      </w:r>
      <w:r w:rsidR="00991EE0" w:rsidRPr="00991EE0">
        <w:rPr>
          <w:rFonts w:ascii="Times New Roman" w:hAnsi="Times New Roman"/>
          <w:sz w:val="12"/>
          <w:szCs w:val="12"/>
        </w:rPr>
        <w:t xml:space="preserve">               __________________    _________________________</w:t>
      </w:r>
    </w:p>
    <w:p w:rsidR="00991EE0" w:rsidRPr="00991EE0" w:rsidRDefault="00FB3C4A" w:rsidP="00991EE0">
      <w:pPr>
        <w:spacing w:after="0" w:line="240" w:lineRule="auto"/>
        <w:jc w:val="both"/>
        <w:rPr>
          <w:rFonts w:ascii="Times New Roman" w:hAnsi="Times New Roman"/>
          <w:sz w:val="12"/>
          <w:szCs w:val="12"/>
        </w:rPr>
      </w:pPr>
      <w:r>
        <w:rPr>
          <w:rFonts w:ascii="Times New Roman" w:hAnsi="Times New Roman"/>
          <w:sz w:val="12"/>
          <w:szCs w:val="12"/>
        </w:rPr>
        <w:t xml:space="preserve">                     </w:t>
      </w:r>
      <w:r w:rsidR="00991EE0" w:rsidRPr="00991EE0">
        <w:rPr>
          <w:rFonts w:ascii="Times New Roman" w:hAnsi="Times New Roman"/>
          <w:sz w:val="12"/>
          <w:szCs w:val="12"/>
        </w:rPr>
        <w:t xml:space="preserve">  </w:t>
      </w:r>
      <w:r>
        <w:rPr>
          <w:rFonts w:ascii="Times New Roman" w:hAnsi="Times New Roman"/>
          <w:sz w:val="12"/>
          <w:szCs w:val="12"/>
        </w:rPr>
        <w:t xml:space="preserve">     (подпись)                         </w:t>
      </w:r>
      <w:r w:rsidR="00991EE0" w:rsidRPr="00991EE0">
        <w:rPr>
          <w:rFonts w:ascii="Times New Roman" w:hAnsi="Times New Roman"/>
          <w:sz w:val="12"/>
          <w:szCs w:val="12"/>
        </w:rPr>
        <w:t xml:space="preserve">          (Ф.И.О.)</w:t>
      </w:r>
    </w:p>
    <w:p w:rsidR="00991EE0" w:rsidRPr="00991EE0" w:rsidRDefault="00991EE0" w:rsidP="00991EE0">
      <w:pPr>
        <w:spacing w:after="0" w:line="240" w:lineRule="auto"/>
        <w:jc w:val="both"/>
        <w:rPr>
          <w:rFonts w:ascii="Times New Roman" w:hAnsi="Times New Roman"/>
          <w:sz w:val="12"/>
          <w:szCs w:val="12"/>
        </w:rPr>
      </w:pPr>
      <w:r w:rsidRPr="00991EE0">
        <w:rPr>
          <w:rFonts w:ascii="Times New Roman" w:hAnsi="Times New Roman"/>
          <w:sz w:val="12"/>
          <w:szCs w:val="12"/>
        </w:rPr>
        <w:t>"_____" ________________ 20____ г.</w:t>
      </w:r>
    </w:p>
    <w:p w:rsidR="00AC2C87" w:rsidRPr="00EC0A40" w:rsidRDefault="00AC2C87" w:rsidP="00AC2C87">
      <w:pPr>
        <w:spacing w:after="0" w:line="240" w:lineRule="auto"/>
        <w:jc w:val="right"/>
        <w:rPr>
          <w:rFonts w:ascii="Times New Roman" w:hAnsi="Times New Roman"/>
          <w:i/>
          <w:sz w:val="12"/>
          <w:szCs w:val="12"/>
        </w:rPr>
      </w:pPr>
      <w:r w:rsidRPr="00EC0A40">
        <w:rPr>
          <w:rFonts w:ascii="Times New Roman" w:hAnsi="Times New Roman"/>
          <w:i/>
          <w:sz w:val="12"/>
          <w:szCs w:val="12"/>
        </w:rPr>
        <w:t xml:space="preserve">Приложение </w:t>
      </w:r>
      <w:r>
        <w:rPr>
          <w:rFonts w:ascii="Times New Roman" w:hAnsi="Times New Roman"/>
          <w:i/>
          <w:sz w:val="12"/>
          <w:szCs w:val="12"/>
        </w:rPr>
        <w:t>10</w:t>
      </w:r>
    </w:p>
    <w:p w:rsidR="00AC2C87" w:rsidRPr="00EC0A40" w:rsidRDefault="00AC2C87" w:rsidP="00AC2C87">
      <w:pPr>
        <w:spacing w:after="0" w:line="240" w:lineRule="auto"/>
        <w:jc w:val="right"/>
        <w:rPr>
          <w:rFonts w:ascii="Times New Roman" w:hAnsi="Times New Roman"/>
          <w:i/>
          <w:sz w:val="12"/>
          <w:szCs w:val="12"/>
        </w:rPr>
      </w:pPr>
      <w:r w:rsidRPr="00EC0A40">
        <w:rPr>
          <w:rFonts w:ascii="Times New Roman" w:hAnsi="Times New Roman"/>
          <w:i/>
          <w:sz w:val="12"/>
          <w:szCs w:val="12"/>
        </w:rPr>
        <w:t>к Административному регламенту по предоставлению муниципальной услуги</w:t>
      </w:r>
    </w:p>
    <w:p w:rsidR="00AC2C87" w:rsidRDefault="00AC2C87" w:rsidP="00AC2C87">
      <w:pPr>
        <w:spacing w:after="0" w:line="240" w:lineRule="auto"/>
        <w:jc w:val="right"/>
        <w:rPr>
          <w:rFonts w:ascii="Times New Roman" w:hAnsi="Times New Roman"/>
          <w:i/>
          <w:sz w:val="12"/>
          <w:szCs w:val="12"/>
        </w:rPr>
      </w:pPr>
      <w:r w:rsidRPr="00EC0A40">
        <w:rPr>
          <w:rFonts w:ascii="Times New Roman" w:hAnsi="Times New Roman"/>
          <w:i/>
          <w:sz w:val="12"/>
          <w:szCs w:val="12"/>
        </w:rPr>
        <w:t>«Начисление ежемесячной доплаты к пенсии муниципальным служащим»</w:t>
      </w:r>
    </w:p>
    <w:p w:rsidR="00E3696C" w:rsidRPr="00E3696C" w:rsidRDefault="00E3696C" w:rsidP="00E3696C">
      <w:pPr>
        <w:spacing w:after="0" w:line="240" w:lineRule="auto"/>
        <w:jc w:val="center"/>
        <w:rPr>
          <w:rFonts w:ascii="Times New Roman" w:hAnsi="Times New Roman"/>
          <w:b/>
          <w:sz w:val="12"/>
          <w:szCs w:val="12"/>
        </w:rPr>
      </w:pPr>
      <w:r w:rsidRPr="00E3696C">
        <w:rPr>
          <w:rFonts w:ascii="Times New Roman" w:hAnsi="Times New Roman"/>
          <w:b/>
          <w:sz w:val="12"/>
          <w:szCs w:val="12"/>
        </w:rPr>
        <w:t xml:space="preserve">Запрос </w:t>
      </w:r>
    </w:p>
    <w:p w:rsidR="00E3696C" w:rsidRDefault="00E3696C" w:rsidP="00E3696C">
      <w:pPr>
        <w:spacing w:after="0" w:line="240" w:lineRule="auto"/>
        <w:jc w:val="center"/>
        <w:rPr>
          <w:rFonts w:ascii="Times New Roman" w:hAnsi="Times New Roman"/>
          <w:sz w:val="12"/>
          <w:szCs w:val="12"/>
        </w:rPr>
      </w:pPr>
      <w:r w:rsidRPr="00E3696C">
        <w:rPr>
          <w:rFonts w:ascii="Times New Roman" w:hAnsi="Times New Roman"/>
          <w:sz w:val="12"/>
          <w:szCs w:val="12"/>
        </w:rPr>
        <w:t xml:space="preserve">о предоставлении информации по заявителю, обратившемуся муниципальный орган (структурное подразделение, отдел) </w:t>
      </w:r>
    </w:p>
    <w:p w:rsidR="00E3696C" w:rsidRDefault="00E3696C" w:rsidP="00E3696C">
      <w:pPr>
        <w:spacing w:after="0" w:line="240" w:lineRule="auto"/>
        <w:jc w:val="center"/>
        <w:rPr>
          <w:rFonts w:ascii="Times New Roman" w:hAnsi="Times New Roman"/>
          <w:sz w:val="12"/>
          <w:szCs w:val="12"/>
        </w:rPr>
      </w:pPr>
      <w:r w:rsidRPr="00E3696C">
        <w:rPr>
          <w:rFonts w:ascii="Times New Roman" w:hAnsi="Times New Roman"/>
          <w:sz w:val="12"/>
          <w:szCs w:val="12"/>
        </w:rPr>
        <w:t xml:space="preserve">для предоставления муниципальной услуги "Назначение и выплата ежемесячной доплаты лицам, замещавшим должности </w:t>
      </w:r>
    </w:p>
    <w:p w:rsidR="00E3696C" w:rsidRPr="00E3696C" w:rsidRDefault="00E3696C" w:rsidP="00E3696C">
      <w:pPr>
        <w:spacing w:after="0" w:line="240" w:lineRule="auto"/>
        <w:jc w:val="center"/>
        <w:rPr>
          <w:rFonts w:ascii="Times New Roman" w:hAnsi="Times New Roman"/>
          <w:sz w:val="12"/>
          <w:szCs w:val="12"/>
        </w:rPr>
      </w:pPr>
      <w:r w:rsidRPr="00E3696C">
        <w:rPr>
          <w:rFonts w:ascii="Times New Roman" w:hAnsi="Times New Roman"/>
          <w:sz w:val="12"/>
          <w:szCs w:val="12"/>
        </w:rPr>
        <w:t xml:space="preserve">муниципальной службы в муниципальном районе Сергиевский"  в соответствие с рушением Собрания представителей </w:t>
      </w:r>
      <w:r>
        <w:rPr>
          <w:rFonts w:ascii="Times New Roman" w:hAnsi="Times New Roman"/>
          <w:sz w:val="12"/>
          <w:szCs w:val="12"/>
        </w:rPr>
        <w:t xml:space="preserve"> </w:t>
      </w:r>
      <w:r w:rsidRPr="00E3696C">
        <w:rPr>
          <w:rFonts w:ascii="Times New Roman" w:hAnsi="Times New Roman"/>
          <w:sz w:val="12"/>
          <w:szCs w:val="12"/>
        </w:rPr>
        <w:t xml:space="preserve">муниципального района Сергиевский от 26.06.2008 г. №38  "Об утверждении Положения  "О  ежемесячной доплате к трудовой пенсии лицам, </w:t>
      </w:r>
      <w:r>
        <w:rPr>
          <w:rFonts w:ascii="Times New Roman" w:hAnsi="Times New Roman"/>
          <w:sz w:val="12"/>
          <w:szCs w:val="12"/>
        </w:rPr>
        <w:t xml:space="preserve"> </w:t>
      </w:r>
      <w:r w:rsidRPr="00E3696C">
        <w:rPr>
          <w:rFonts w:ascii="Times New Roman" w:hAnsi="Times New Roman"/>
          <w:sz w:val="12"/>
          <w:szCs w:val="12"/>
        </w:rPr>
        <w:t>замещавшим должности муниципальной службы в муниципальном районе Сергиевский",</w:t>
      </w:r>
      <w:r>
        <w:rPr>
          <w:rFonts w:ascii="Times New Roman" w:hAnsi="Times New Roman"/>
          <w:sz w:val="12"/>
          <w:szCs w:val="12"/>
        </w:rPr>
        <w:t xml:space="preserve"> </w:t>
      </w:r>
      <w:r w:rsidRPr="00E3696C">
        <w:rPr>
          <w:rFonts w:ascii="Times New Roman" w:hAnsi="Times New Roman"/>
          <w:sz w:val="12"/>
          <w:szCs w:val="12"/>
        </w:rPr>
        <w:t xml:space="preserve">с целью получения информации (справки, документа) </w:t>
      </w:r>
      <w:proofErr w:type="gramStart"/>
      <w:r w:rsidRPr="00E3696C">
        <w:rPr>
          <w:rFonts w:ascii="Times New Roman" w:hAnsi="Times New Roman"/>
          <w:sz w:val="12"/>
          <w:szCs w:val="12"/>
        </w:rPr>
        <w:t>от</w:t>
      </w:r>
      <w:proofErr w:type="gramEnd"/>
    </w:p>
    <w:p w:rsidR="00E3696C" w:rsidRPr="00E3696C" w:rsidRDefault="00E3696C" w:rsidP="00E3696C">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(наименование органа или организации,  участвующих в предоставлении муниципальной услуги)</w:t>
      </w:r>
    </w:p>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w:t>
      </w:r>
    </w:p>
    <w:p w:rsidR="00E3696C" w:rsidRPr="00E3696C" w:rsidRDefault="00E3696C" w:rsidP="00E3696C">
      <w:pPr>
        <w:spacing w:after="0" w:line="240" w:lineRule="auto"/>
        <w:jc w:val="both"/>
        <w:rPr>
          <w:rFonts w:ascii="Times New Roman" w:hAnsi="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658"/>
        <w:gridCol w:w="783"/>
      </w:tblGrid>
      <w:tr w:rsidR="00E3696C" w:rsidRPr="00E3696C" w:rsidTr="008170EF">
        <w:tc>
          <w:tcPr>
            <w:tcW w:w="3072" w:type="dxa"/>
          </w:tcPr>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1. Фамилия, имя, отчество заявителя</w:t>
            </w:r>
          </w:p>
        </w:tc>
        <w:tc>
          <w:tcPr>
            <w:tcW w:w="4441" w:type="dxa"/>
            <w:gridSpan w:val="2"/>
          </w:tcPr>
          <w:p w:rsidR="00E3696C" w:rsidRPr="00E3696C" w:rsidRDefault="00E3696C" w:rsidP="00E3696C">
            <w:pPr>
              <w:spacing w:after="0" w:line="240" w:lineRule="auto"/>
              <w:jc w:val="both"/>
              <w:rPr>
                <w:rFonts w:ascii="Times New Roman" w:hAnsi="Times New Roman"/>
                <w:sz w:val="12"/>
                <w:szCs w:val="12"/>
              </w:rPr>
            </w:pPr>
          </w:p>
        </w:tc>
      </w:tr>
      <w:tr w:rsidR="00E3696C" w:rsidRPr="00E3696C" w:rsidTr="008170EF">
        <w:tc>
          <w:tcPr>
            <w:tcW w:w="3072" w:type="dxa"/>
          </w:tcPr>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2. Место жительства заявителя</w:t>
            </w:r>
          </w:p>
        </w:tc>
        <w:tc>
          <w:tcPr>
            <w:tcW w:w="4441" w:type="dxa"/>
            <w:gridSpan w:val="2"/>
          </w:tcPr>
          <w:p w:rsidR="00E3696C" w:rsidRPr="00E3696C" w:rsidRDefault="00E3696C" w:rsidP="00E3696C">
            <w:pPr>
              <w:spacing w:after="0" w:line="240" w:lineRule="auto"/>
              <w:jc w:val="both"/>
              <w:rPr>
                <w:rFonts w:ascii="Times New Roman" w:hAnsi="Times New Roman"/>
                <w:sz w:val="12"/>
                <w:szCs w:val="12"/>
              </w:rPr>
            </w:pPr>
          </w:p>
        </w:tc>
      </w:tr>
      <w:tr w:rsidR="00E3696C" w:rsidRPr="00E3696C" w:rsidTr="008170EF">
        <w:tc>
          <w:tcPr>
            <w:tcW w:w="3072" w:type="dxa"/>
          </w:tcPr>
          <w:p w:rsidR="00E3696C" w:rsidRPr="00E3696C" w:rsidRDefault="00E3696C" w:rsidP="008170EF">
            <w:pPr>
              <w:spacing w:after="0" w:line="240" w:lineRule="auto"/>
              <w:jc w:val="both"/>
              <w:rPr>
                <w:rFonts w:ascii="Times New Roman" w:hAnsi="Times New Roman"/>
                <w:sz w:val="12"/>
                <w:szCs w:val="12"/>
              </w:rPr>
            </w:pPr>
            <w:r w:rsidRPr="00E3696C">
              <w:rPr>
                <w:rFonts w:ascii="Times New Roman" w:hAnsi="Times New Roman"/>
                <w:sz w:val="12"/>
                <w:szCs w:val="12"/>
              </w:rPr>
              <w:t>3. Запрашиваемая информация (справка, документ)</w:t>
            </w:r>
          </w:p>
        </w:tc>
        <w:tc>
          <w:tcPr>
            <w:tcW w:w="4441" w:type="dxa"/>
            <w:gridSpan w:val="2"/>
          </w:tcPr>
          <w:p w:rsidR="00E3696C" w:rsidRPr="00E3696C" w:rsidRDefault="00E3696C" w:rsidP="008170EF">
            <w:pPr>
              <w:spacing w:after="0" w:line="240" w:lineRule="auto"/>
              <w:rPr>
                <w:rFonts w:ascii="Times New Roman" w:hAnsi="Times New Roman"/>
                <w:sz w:val="12"/>
                <w:szCs w:val="12"/>
              </w:rPr>
            </w:pPr>
            <w:r w:rsidRPr="00E3696C">
              <w:rPr>
                <w:rFonts w:ascii="Times New Roman" w:hAnsi="Times New Roman"/>
                <w:sz w:val="12"/>
                <w:szCs w:val="12"/>
              </w:rPr>
              <w:t>(нужное отметить)</w:t>
            </w:r>
          </w:p>
        </w:tc>
      </w:tr>
      <w:tr w:rsidR="00E3696C" w:rsidRPr="00E3696C" w:rsidTr="008170EF">
        <w:tc>
          <w:tcPr>
            <w:tcW w:w="6730" w:type="dxa"/>
            <w:gridSpan w:val="2"/>
          </w:tcPr>
          <w:p w:rsidR="00E3696C" w:rsidRPr="00E3696C" w:rsidRDefault="00E3696C" w:rsidP="008170EF">
            <w:pPr>
              <w:spacing w:after="0" w:line="240" w:lineRule="auto"/>
              <w:jc w:val="both"/>
              <w:rPr>
                <w:rFonts w:ascii="Times New Roman" w:hAnsi="Times New Roman"/>
                <w:sz w:val="12"/>
                <w:szCs w:val="12"/>
              </w:rPr>
            </w:pPr>
            <w:r w:rsidRPr="00E3696C">
              <w:rPr>
                <w:rFonts w:ascii="Times New Roman" w:hAnsi="Times New Roman"/>
                <w:sz w:val="12"/>
                <w:szCs w:val="12"/>
              </w:rPr>
              <w:t>справка о назначенной (досрочно оформленной) пенсии с указанием вида и размера</w:t>
            </w:r>
          </w:p>
        </w:tc>
        <w:tc>
          <w:tcPr>
            <w:tcW w:w="783" w:type="dxa"/>
          </w:tcPr>
          <w:p w:rsidR="00E3696C" w:rsidRPr="00E3696C" w:rsidRDefault="00E3696C" w:rsidP="00E3696C">
            <w:pPr>
              <w:spacing w:after="0" w:line="240" w:lineRule="auto"/>
              <w:jc w:val="both"/>
              <w:rPr>
                <w:rFonts w:ascii="Times New Roman" w:hAnsi="Times New Roman"/>
                <w:sz w:val="12"/>
                <w:szCs w:val="12"/>
              </w:rPr>
            </w:pPr>
          </w:p>
        </w:tc>
      </w:tr>
      <w:tr w:rsidR="00E3696C" w:rsidRPr="00E3696C" w:rsidTr="008170EF">
        <w:tc>
          <w:tcPr>
            <w:tcW w:w="6730" w:type="dxa"/>
            <w:gridSpan w:val="2"/>
          </w:tcPr>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 xml:space="preserve">4. информация о факте получения согласия, предусмотренного для представления информации, которая связана с правами и законными интересами заявителя или третьих лиц, и доступ </w:t>
            </w:r>
            <w:proofErr w:type="gramStart"/>
            <w:r w:rsidRPr="00E3696C">
              <w:rPr>
                <w:rFonts w:ascii="Times New Roman" w:hAnsi="Times New Roman"/>
                <w:sz w:val="12"/>
                <w:szCs w:val="12"/>
              </w:rPr>
              <w:t>к</w:t>
            </w:r>
            <w:proofErr w:type="gramEnd"/>
            <w:r w:rsidRPr="00E3696C">
              <w:rPr>
                <w:rFonts w:ascii="Times New Roman" w:hAnsi="Times New Roman"/>
                <w:sz w:val="12"/>
                <w:szCs w:val="12"/>
              </w:rPr>
              <w:t xml:space="preserve"> которой ограничен </w:t>
            </w:r>
          </w:p>
          <w:p w:rsidR="00E3696C" w:rsidRPr="00E3696C" w:rsidRDefault="00E3696C" w:rsidP="00E3696C">
            <w:pPr>
              <w:spacing w:after="0" w:line="240" w:lineRule="auto"/>
              <w:jc w:val="both"/>
              <w:rPr>
                <w:rFonts w:ascii="Times New Roman" w:hAnsi="Times New Roman"/>
                <w:sz w:val="12"/>
                <w:szCs w:val="12"/>
              </w:rPr>
            </w:pPr>
          </w:p>
        </w:tc>
        <w:tc>
          <w:tcPr>
            <w:tcW w:w="783" w:type="dxa"/>
          </w:tcPr>
          <w:p w:rsidR="00E3696C" w:rsidRPr="00E3696C" w:rsidRDefault="00E3696C" w:rsidP="00E3696C">
            <w:pPr>
              <w:spacing w:after="0" w:line="240" w:lineRule="auto"/>
              <w:jc w:val="both"/>
              <w:rPr>
                <w:rFonts w:ascii="Times New Roman" w:hAnsi="Times New Roman"/>
                <w:sz w:val="12"/>
                <w:szCs w:val="12"/>
              </w:rPr>
            </w:pPr>
          </w:p>
        </w:tc>
      </w:tr>
    </w:tbl>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 xml:space="preserve">               __________________    _________________________</w:t>
      </w:r>
    </w:p>
    <w:p w:rsidR="00E3696C" w:rsidRPr="00E3696C" w:rsidRDefault="008170EF" w:rsidP="00E3696C">
      <w:pPr>
        <w:spacing w:after="0" w:line="240" w:lineRule="auto"/>
        <w:jc w:val="both"/>
        <w:rPr>
          <w:rFonts w:ascii="Times New Roman" w:hAnsi="Times New Roman"/>
          <w:sz w:val="12"/>
          <w:szCs w:val="12"/>
        </w:rPr>
      </w:pPr>
      <w:r>
        <w:rPr>
          <w:rFonts w:ascii="Times New Roman" w:hAnsi="Times New Roman"/>
          <w:sz w:val="12"/>
          <w:szCs w:val="12"/>
        </w:rPr>
        <w:t xml:space="preserve">                     </w:t>
      </w:r>
      <w:r w:rsidR="00E3696C" w:rsidRPr="00E3696C">
        <w:rPr>
          <w:rFonts w:ascii="Times New Roman" w:hAnsi="Times New Roman"/>
          <w:sz w:val="12"/>
          <w:szCs w:val="12"/>
        </w:rPr>
        <w:t xml:space="preserve">       (подпись)                           (Ф.И.О.)</w:t>
      </w:r>
    </w:p>
    <w:p w:rsidR="00E3696C" w:rsidRPr="00E3696C" w:rsidRDefault="00E3696C" w:rsidP="00E3696C">
      <w:pPr>
        <w:spacing w:after="0" w:line="240" w:lineRule="auto"/>
        <w:jc w:val="both"/>
        <w:rPr>
          <w:rFonts w:ascii="Times New Roman" w:hAnsi="Times New Roman"/>
          <w:sz w:val="12"/>
          <w:szCs w:val="12"/>
        </w:rPr>
      </w:pPr>
      <w:r w:rsidRPr="00E3696C">
        <w:rPr>
          <w:rFonts w:ascii="Times New Roman" w:hAnsi="Times New Roman"/>
          <w:sz w:val="12"/>
          <w:szCs w:val="12"/>
        </w:rPr>
        <w:t>"_____" ________________ 20____ г.</w:t>
      </w:r>
    </w:p>
    <w:p w:rsidR="00D609F7" w:rsidRDefault="00D609F7" w:rsidP="00D609F7">
      <w:pPr>
        <w:spacing w:after="0" w:line="240" w:lineRule="auto"/>
        <w:jc w:val="center"/>
        <w:rPr>
          <w:rFonts w:ascii="Times New Roman" w:hAnsi="Times New Roman"/>
          <w:b/>
          <w:sz w:val="12"/>
          <w:szCs w:val="12"/>
        </w:rPr>
      </w:pPr>
      <w:r w:rsidRPr="00D609F7">
        <w:rPr>
          <w:rFonts w:ascii="Times New Roman" w:hAnsi="Times New Roman"/>
          <w:b/>
          <w:sz w:val="12"/>
          <w:szCs w:val="12"/>
        </w:rPr>
        <w:t>АДМИНИСТРАЦИЯ</w:t>
      </w:r>
    </w:p>
    <w:p w:rsidR="00D609F7" w:rsidRPr="00D609F7" w:rsidRDefault="00D609F7" w:rsidP="00D609F7">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D609F7" w:rsidRPr="00D609F7" w:rsidRDefault="00D609F7" w:rsidP="00D609F7">
      <w:pPr>
        <w:spacing w:after="0" w:line="240" w:lineRule="auto"/>
        <w:jc w:val="center"/>
        <w:rPr>
          <w:rFonts w:ascii="Times New Roman" w:hAnsi="Times New Roman"/>
          <w:b/>
          <w:sz w:val="12"/>
          <w:szCs w:val="12"/>
        </w:rPr>
      </w:pPr>
      <w:r w:rsidRPr="00D609F7">
        <w:rPr>
          <w:rFonts w:ascii="Times New Roman" w:hAnsi="Times New Roman"/>
          <w:b/>
          <w:sz w:val="12"/>
          <w:szCs w:val="12"/>
        </w:rPr>
        <w:t>МУНИЦИПАЛЬНОГО РАЙОНА СЕРГИЕВСКИЙ</w:t>
      </w:r>
    </w:p>
    <w:p w:rsidR="00D609F7" w:rsidRPr="00D609F7" w:rsidRDefault="00D609F7" w:rsidP="00D609F7">
      <w:pPr>
        <w:spacing w:after="0" w:line="240" w:lineRule="auto"/>
        <w:jc w:val="center"/>
        <w:rPr>
          <w:rFonts w:ascii="Times New Roman" w:hAnsi="Times New Roman"/>
          <w:b/>
          <w:sz w:val="12"/>
          <w:szCs w:val="12"/>
        </w:rPr>
      </w:pPr>
      <w:r w:rsidRPr="00D609F7">
        <w:rPr>
          <w:rFonts w:ascii="Times New Roman" w:hAnsi="Times New Roman"/>
          <w:b/>
          <w:sz w:val="12"/>
          <w:szCs w:val="12"/>
        </w:rPr>
        <w:t>САМАРСКОЙ ОБЛАСТИ</w:t>
      </w:r>
    </w:p>
    <w:p w:rsidR="00D609F7" w:rsidRPr="00D609F7" w:rsidRDefault="00D609F7" w:rsidP="00D609F7">
      <w:pPr>
        <w:spacing w:after="0" w:line="240" w:lineRule="auto"/>
        <w:jc w:val="center"/>
        <w:rPr>
          <w:rFonts w:ascii="Times New Roman" w:hAnsi="Times New Roman"/>
          <w:sz w:val="12"/>
          <w:szCs w:val="12"/>
        </w:rPr>
      </w:pPr>
    </w:p>
    <w:p w:rsidR="00D609F7" w:rsidRPr="00D609F7" w:rsidRDefault="00D609F7" w:rsidP="00D609F7">
      <w:pPr>
        <w:spacing w:after="0" w:line="240" w:lineRule="auto"/>
        <w:jc w:val="center"/>
        <w:rPr>
          <w:rFonts w:ascii="Times New Roman" w:hAnsi="Times New Roman"/>
          <w:sz w:val="12"/>
          <w:szCs w:val="12"/>
        </w:rPr>
      </w:pPr>
      <w:r w:rsidRPr="00D609F7">
        <w:rPr>
          <w:rFonts w:ascii="Times New Roman" w:hAnsi="Times New Roman"/>
          <w:sz w:val="12"/>
          <w:szCs w:val="12"/>
        </w:rPr>
        <w:t>ПОСТАНОВЛЕНИЕ</w:t>
      </w:r>
    </w:p>
    <w:p w:rsidR="00D609F7" w:rsidRPr="00D609F7" w:rsidRDefault="00D609F7" w:rsidP="00D609F7">
      <w:pPr>
        <w:spacing w:after="0" w:line="240" w:lineRule="auto"/>
        <w:jc w:val="center"/>
        <w:rPr>
          <w:rFonts w:ascii="Times New Roman" w:hAnsi="Times New Roman"/>
          <w:sz w:val="12"/>
          <w:szCs w:val="12"/>
        </w:rPr>
      </w:pPr>
      <w:r w:rsidRPr="00D609F7">
        <w:rPr>
          <w:rFonts w:ascii="Times New Roman" w:hAnsi="Times New Roman"/>
          <w:sz w:val="12"/>
          <w:szCs w:val="12"/>
        </w:rPr>
        <w:t xml:space="preserve">15 декабря 2015г.                                                                          </w:t>
      </w:r>
      <w:r>
        <w:rPr>
          <w:rFonts w:ascii="Times New Roman" w:hAnsi="Times New Roman"/>
          <w:sz w:val="12"/>
          <w:szCs w:val="12"/>
        </w:rPr>
        <w:t xml:space="preserve">      </w:t>
      </w:r>
      <w:r w:rsidRPr="00D609F7">
        <w:rPr>
          <w:rFonts w:ascii="Times New Roman" w:hAnsi="Times New Roman"/>
          <w:sz w:val="12"/>
          <w:szCs w:val="12"/>
        </w:rPr>
        <w:t xml:space="preserve">                                                                                                                                    №</w:t>
      </w:r>
      <w:r>
        <w:rPr>
          <w:rFonts w:ascii="Times New Roman" w:hAnsi="Times New Roman"/>
          <w:sz w:val="12"/>
          <w:szCs w:val="12"/>
        </w:rPr>
        <w:t>33</w:t>
      </w:r>
    </w:p>
    <w:p w:rsidR="00D609F7" w:rsidRDefault="00D609F7" w:rsidP="00D609F7">
      <w:pPr>
        <w:spacing w:after="0" w:line="240" w:lineRule="auto"/>
        <w:jc w:val="center"/>
        <w:rPr>
          <w:rFonts w:ascii="Times New Roman" w:hAnsi="Times New Roman"/>
          <w:b/>
          <w:bCs/>
          <w:sz w:val="12"/>
          <w:szCs w:val="12"/>
        </w:rPr>
      </w:pPr>
      <w:r w:rsidRPr="00D609F7">
        <w:rPr>
          <w:rFonts w:ascii="Times New Roman" w:hAnsi="Times New Roman"/>
          <w:b/>
          <w:sz w:val="12"/>
          <w:szCs w:val="12"/>
        </w:rPr>
        <w:t xml:space="preserve">Об утверждении </w:t>
      </w:r>
      <w:r w:rsidRPr="00D609F7">
        <w:rPr>
          <w:rFonts w:ascii="Times New Roman" w:hAnsi="Times New Roman"/>
          <w:b/>
          <w:bCs/>
          <w:sz w:val="12"/>
          <w:szCs w:val="12"/>
        </w:rPr>
        <w:t>административного</w:t>
      </w:r>
      <w:r>
        <w:rPr>
          <w:rFonts w:ascii="Times New Roman" w:hAnsi="Times New Roman"/>
          <w:b/>
          <w:bCs/>
          <w:sz w:val="12"/>
          <w:szCs w:val="12"/>
        </w:rPr>
        <w:t xml:space="preserve"> </w:t>
      </w:r>
      <w:r w:rsidRPr="00D609F7">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D609F7">
        <w:rPr>
          <w:rFonts w:ascii="Times New Roman" w:hAnsi="Times New Roman"/>
          <w:b/>
          <w:bCs/>
          <w:sz w:val="12"/>
          <w:szCs w:val="12"/>
        </w:rPr>
        <w:t xml:space="preserve">услуги </w:t>
      </w:r>
    </w:p>
    <w:p w:rsidR="00D609F7" w:rsidRDefault="00D609F7" w:rsidP="00D609F7">
      <w:pPr>
        <w:spacing w:after="0" w:line="240" w:lineRule="auto"/>
        <w:jc w:val="center"/>
        <w:rPr>
          <w:rFonts w:ascii="Times New Roman" w:hAnsi="Times New Roman"/>
          <w:b/>
          <w:bCs/>
          <w:sz w:val="12"/>
          <w:szCs w:val="12"/>
        </w:rPr>
      </w:pPr>
      <w:r w:rsidRPr="00D609F7">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D609F7">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D609F7">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D609F7">
        <w:rPr>
          <w:rFonts w:ascii="Times New Roman" w:hAnsi="Times New Roman"/>
          <w:b/>
          <w:bCs/>
          <w:sz w:val="12"/>
          <w:szCs w:val="12"/>
        </w:rPr>
        <w:t>социального найма»</w:t>
      </w:r>
    </w:p>
    <w:p w:rsidR="00D609F7" w:rsidRPr="00D609F7" w:rsidRDefault="00D609F7" w:rsidP="00D609F7">
      <w:pPr>
        <w:spacing w:after="0" w:line="240" w:lineRule="auto"/>
        <w:jc w:val="center"/>
        <w:rPr>
          <w:rFonts w:ascii="Times New Roman" w:hAnsi="Times New Roman"/>
          <w:b/>
          <w:bCs/>
          <w:sz w:val="12"/>
          <w:szCs w:val="12"/>
        </w:rPr>
      </w:pPr>
      <w:r w:rsidRPr="00D609F7">
        <w:rPr>
          <w:rFonts w:ascii="Times New Roman" w:hAnsi="Times New Roman"/>
          <w:b/>
          <w:bCs/>
          <w:sz w:val="12"/>
          <w:szCs w:val="12"/>
        </w:rPr>
        <w:t xml:space="preserve"> </w:t>
      </w:r>
      <w:r w:rsidRPr="00D609F7">
        <w:rPr>
          <w:rFonts w:ascii="Times New Roman" w:hAnsi="Times New Roman"/>
          <w:b/>
          <w:sz w:val="12"/>
          <w:szCs w:val="12"/>
        </w:rPr>
        <w:t>Администрацией</w:t>
      </w:r>
      <w:r>
        <w:rPr>
          <w:rFonts w:ascii="Times New Roman" w:hAnsi="Times New Roman"/>
          <w:b/>
          <w:sz w:val="12"/>
          <w:szCs w:val="12"/>
        </w:rPr>
        <w:t xml:space="preserve"> </w:t>
      </w:r>
      <w:r w:rsidRPr="00D609F7">
        <w:rPr>
          <w:rFonts w:ascii="Times New Roman" w:hAnsi="Times New Roman"/>
          <w:b/>
          <w:sz w:val="12"/>
          <w:szCs w:val="12"/>
        </w:rPr>
        <w:t>сельского поселения Антоновка</w:t>
      </w:r>
      <w:r>
        <w:rPr>
          <w:rFonts w:ascii="Times New Roman" w:hAnsi="Times New Roman"/>
          <w:b/>
          <w:sz w:val="12"/>
          <w:szCs w:val="12"/>
        </w:rPr>
        <w:t xml:space="preserve"> </w:t>
      </w:r>
      <w:r w:rsidRPr="00D609F7">
        <w:rPr>
          <w:rFonts w:ascii="Times New Roman" w:hAnsi="Times New Roman"/>
          <w:b/>
          <w:sz w:val="12"/>
          <w:szCs w:val="12"/>
        </w:rPr>
        <w:t>муниципального района Сергиевский</w:t>
      </w:r>
    </w:p>
    <w:p w:rsidR="00D609F7" w:rsidRPr="00D609F7" w:rsidRDefault="00D609F7" w:rsidP="00D609F7">
      <w:pPr>
        <w:spacing w:after="0" w:line="240" w:lineRule="auto"/>
        <w:jc w:val="both"/>
        <w:rPr>
          <w:rFonts w:ascii="Times New Roman" w:hAnsi="Times New Roman"/>
          <w:b/>
          <w:sz w:val="12"/>
          <w:szCs w:val="12"/>
        </w:rPr>
      </w:pPr>
    </w:p>
    <w:p w:rsidR="00D609F7" w:rsidRPr="00D609F7" w:rsidRDefault="00D609F7" w:rsidP="00D609F7">
      <w:pPr>
        <w:spacing w:after="0" w:line="240" w:lineRule="auto"/>
        <w:ind w:firstLine="284"/>
        <w:jc w:val="both"/>
        <w:rPr>
          <w:rFonts w:ascii="Times New Roman" w:hAnsi="Times New Roman"/>
          <w:sz w:val="12"/>
          <w:szCs w:val="12"/>
        </w:rPr>
      </w:pPr>
      <w:proofErr w:type="gramStart"/>
      <w:r w:rsidRPr="00D609F7">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Антоновка муниципального района Сергиевский  № 18 от27.07.2015 г. «Об утверждении Реестра муниципальных услуг сельского поселения Антоновка муниципального района Сергиевский», в целях </w:t>
      </w:r>
      <w:r w:rsidRPr="00D609F7">
        <w:rPr>
          <w:rFonts w:ascii="Times New Roman" w:hAnsi="Times New Roman"/>
          <w:sz w:val="12"/>
          <w:szCs w:val="12"/>
        </w:rPr>
        <w:lastRenderedPageBreak/>
        <w:t>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w:t>
      </w:r>
      <w:proofErr w:type="gramEnd"/>
      <w:r w:rsidRPr="00D609F7">
        <w:rPr>
          <w:rFonts w:ascii="Times New Roman" w:hAnsi="Times New Roman"/>
          <w:sz w:val="12"/>
          <w:szCs w:val="12"/>
        </w:rPr>
        <w:t xml:space="preserve"> муниципального района Сергиевский </w:t>
      </w:r>
    </w:p>
    <w:p w:rsidR="00D609F7" w:rsidRPr="00D609F7" w:rsidRDefault="00D609F7" w:rsidP="00D609F7">
      <w:pPr>
        <w:spacing w:after="0" w:line="240" w:lineRule="auto"/>
        <w:ind w:firstLine="284"/>
        <w:jc w:val="both"/>
        <w:rPr>
          <w:rFonts w:ascii="Times New Roman" w:hAnsi="Times New Roman"/>
          <w:b/>
          <w:sz w:val="12"/>
          <w:szCs w:val="12"/>
        </w:rPr>
      </w:pPr>
      <w:r w:rsidRPr="00D609F7">
        <w:rPr>
          <w:rFonts w:ascii="Times New Roman" w:hAnsi="Times New Roman"/>
          <w:b/>
          <w:sz w:val="12"/>
          <w:szCs w:val="12"/>
        </w:rPr>
        <w:t>ПОСТАНОВЛЯЕТ:</w:t>
      </w:r>
    </w:p>
    <w:p w:rsidR="00D609F7" w:rsidRPr="00D609F7" w:rsidRDefault="00D609F7" w:rsidP="00D609F7">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609F7">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D609F7" w:rsidRPr="00D609F7" w:rsidRDefault="00D609F7" w:rsidP="00D609F7">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609F7">
        <w:rPr>
          <w:rFonts w:ascii="Times New Roman" w:hAnsi="Times New Roman"/>
          <w:sz w:val="12"/>
          <w:szCs w:val="12"/>
        </w:rPr>
        <w:t>Опубликовать настоящее постановление в газете «Сергиевский вестник»</w:t>
      </w:r>
    </w:p>
    <w:p w:rsidR="00027C5C" w:rsidRPr="00027C5C" w:rsidRDefault="00027C5C" w:rsidP="00027C5C">
      <w:pPr>
        <w:tabs>
          <w:tab w:val="num" w:pos="1033"/>
        </w:tabs>
        <w:spacing w:after="0" w:line="240" w:lineRule="auto"/>
        <w:ind w:firstLine="284"/>
        <w:jc w:val="both"/>
        <w:rPr>
          <w:rFonts w:ascii="Times New Roman" w:hAnsi="Times New Roman"/>
          <w:sz w:val="12"/>
          <w:szCs w:val="12"/>
        </w:rPr>
      </w:pPr>
      <w:r w:rsidRPr="00027C5C">
        <w:rPr>
          <w:rFonts w:ascii="Times New Roman" w:hAnsi="Times New Roman"/>
          <w:sz w:val="12"/>
          <w:szCs w:val="12"/>
        </w:rPr>
        <w:t>3. Настоящее постановление вступает в силу 01.01.2016 г.</w:t>
      </w:r>
    </w:p>
    <w:p w:rsidR="00D609F7" w:rsidRPr="00D609F7" w:rsidRDefault="00D609F7" w:rsidP="00D609F7">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D609F7">
        <w:rPr>
          <w:rFonts w:ascii="Times New Roman" w:hAnsi="Times New Roman"/>
          <w:sz w:val="12"/>
          <w:szCs w:val="12"/>
        </w:rPr>
        <w:t>Контроль за</w:t>
      </w:r>
      <w:proofErr w:type="gramEnd"/>
      <w:r w:rsidRPr="00D609F7">
        <w:rPr>
          <w:rFonts w:ascii="Times New Roman" w:hAnsi="Times New Roman"/>
          <w:sz w:val="12"/>
          <w:szCs w:val="12"/>
        </w:rPr>
        <w:t xml:space="preserve"> выполнением настоящего постановления оставляю за собой.</w:t>
      </w:r>
    </w:p>
    <w:p w:rsidR="00D609F7" w:rsidRPr="00D609F7" w:rsidRDefault="00D609F7" w:rsidP="00D609F7">
      <w:pPr>
        <w:spacing w:after="0" w:line="240" w:lineRule="auto"/>
        <w:jc w:val="right"/>
        <w:rPr>
          <w:rFonts w:ascii="Times New Roman" w:hAnsi="Times New Roman"/>
          <w:sz w:val="12"/>
          <w:szCs w:val="12"/>
        </w:rPr>
      </w:pPr>
      <w:r w:rsidRPr="00D609F7">
        <w:rPr>
          <w:rFonts w:ascii="Times New Roman" w:hAnsi="Times New Roman"/>
          <w:sz w:val="12"/>
          <w:szCs w:val="12"/>
        </w:rPr>
        <w:t>Глава сельского поселения Антоновка</w:t>
      </w:r>
    </w:p>
    <w:p w:rsidR="00D609F7" w:rsidRDefault="00D609F7" w:rsidP="00D609F7">
      <w:pPr>
        <w:spacing w:after="0" w:line="240" w:lineRule="auto"/>
        <w:jc w:val="right"/>
        <w:rPr>
          <w:rFonts w:ascii="Times New Roman" w:hAnsi="Times New Roman"/>
          <w:sz w:val="12"/>
          <w:szCs w:val="12"/>
        </w:rPr>
      </w:pPr>
      <w:r w:rsidRPr="00D609F7">
        <w:rPr>
          <w:rFonts w:ascii="Times New Roman" w:hAnsi="Times New Roman"/>
          <w:sz w:val="12"/>
          <w:szCs w:val="12"/>
        </w:rPr>
        <w:t>муниципального района Сергиевский</w:t>
      </w:r>
    </w:p>
    <w:p w:rsidR="008E20E6" w:rsidRDefault="00D609F7" w:rsidP="00D609F7">
      <w:pPr>
        <w:spacing w:after="0" w:line="240" w:lineRule="auto"/>
        <w:jc w:val="right"/>
        <w:rPr>
          <w:rFonts w:ascii="Times New Roman" w:hAnsi="Times New Roman"/>
          <w:sz w:val="12"/>
          <w:szCs w:val="12"/>
        </w:rPr>
      </w:pPr>
      <w:r w:rsidRPr="00D609F7">
        <w:rPr>
          <w:rFonts w:ascii="Times New Roman" w:hAnsi="Times New Roman"/>
          <w:sz w:val="12"/>
          <w:szCs w:val="12"/>
        </w:rPr>
        <w:t>К.Е.</w:t>
      </w:r>
      <w:r>
        <w:rPr>
          <w:rFonts w:ascii="Times New Roman" w:hAnsi="Times New Roman"/>
          <w:sz w:val="12"/>
          <w:szCs w:val="12"/>
        </w:rPr>
        <w:t xml:space="preserve"> </w:t>
      </w:r>
      <w:r w:rsidRPr="00D609F7">
        <w:rPr>
          <w:rFonts w:ascii="Times New Roman" w:hAnsi="Times New Roman"/>
          <w:sz w:val="12"/>
          <w:szCs w:val="12"/>
        </w:rPr>
        <w:t>Долгаев</w:t>
      </w:r>
    </w:p>
    <w:p w:rsidR="00263772" w:rsidRDefault="00263772" w:rsidP="00D609F7">
      <w:pPr>
        <w:spacing w:after="0" w:line="240" w:lineRule="auto"/>
        <w:jc w:val="right"/>
        <w:rPr>
          <w:rFonts w:ascii="Times New Roman" w:hAnsi="Times New Roman"/>
          <w:sz w:val="12"/>
          <w:szCs w:val="12"/>
        </w:rPr>
      </w:pPr>
    </w:p>
    <w:p w:rsidR="00D60689" w:rsidRPr="00E65FD5" w:rsidRDefault="00D60689" w:rsidP="00D6068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D60689" w:rsidRPr="00E65FD5" w:rsidRDefault="00D60689" w:rsidP="00D6068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Антоновка</w:t>
      </w:r>
    </w:p>
    <w:p w:rsidR="00D60689" w:rsidRPr="00E65FD5" w:rsidRDefault="00D60689" w:rsidP="00D6068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60689" w:rsidRPr="00E65FD5" w:rsidRDefault="00D60689" w:rsidP="00D60689">
      <w:pPr>
        <w:spacing w:after="0" w:line="240" w:lineRule="auto"/>
        <w:jc w:val="right"/>
        <w:rPr>
          <w:rFonts w:ascii="Times New Roman" w:hAnsi="Times New Roman"/>
          <w:i/>
          <w:sz w:val="12"/>
          <w:szCs w:val="12"/>
        </w:rPr>
      </w:pPr>
      <w:r>
        <w:rPr>
          <w:rFonts w:ascii="Times New Roman" w:hAnsi="Times New Roman"/>
          <w:i/>
          <w:sz w:val="12"/>
          <w:szCs w:val="12"/>
        </w:rPr>
        <w:t>№33</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F941F3" w:rsidRDefault="00F941F3" w:rsidP="00F941F3">
      <w:pPr>
        <w:spacing w:after="0" w:line="240" w:lineRule="auto"/>
        <w:jc w:val="center"/>
        <w:rPr>
          <w:rFonts w:ascii="Times New Roman" w:hAnsi="Times New Roman"/>
          <w:b/>
          <w:bCs/>
          <w:sz w:val="12"/>
          <w:szCs w:val="12"/>
        </w:rPr>
      </w:pPr>
      <w:r w:rsidRPr="00F941F3">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F941F3">
        <w:rPr>
          <w:rFonts w:ascii="Times New Roman" w:hAnsi="Times New Roman"/>
          <w:b/>
          <w:bCs/>
          <w:sz w:val="12"/>
          <w:szCs w:val="12"/>
        </w:rPr>
        <w:t>предоставления муниципальной услуги</w:t>
      </w:r>
    </w:p>
    <w:p w:rsidR="00F941F3" w:rsidRPr="00F941F3" w:rsidRDefault="00F941F3" w:rsidP="00F941F3">
      <w:pPr>
        <w:spacing w:after="0" w:line="240" w:lineRule="auto"/>
        <w:jc w:val="center"/>
        <w:rPr>
          <w:rFonts w:ascii="Times New Roman" w:hAnsi="Times New Roman"/>
          <w:b/>
          <w:bCs/>
          <w:sz w:val="12"/>
          <w:szCs w:val="12"/>
        </w:rPr>
      </w:pPr>
      <w:r w:rsidRPr="00F941F3">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F941F3">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F941F3">
        <w:rPr>
          <w:rFonts w:ascii="Times New Roman" w:hAnsi="Times New Roman"/>
          <w:b/>
          <w:bCs/>
          <w:sz w:val="12"/>
          <w:szCs w:val="12"/>
        </w:rPr>
        <w:t>на условиях социального найма»</w:t>
      </w:r>
    </w:p>
    <w:p w:rsidR="00E5169D" w:rsidRDefault="00E5169D" w:rsidP="00F941F3">
      <w:pPr>
        <w:spacing w:after="0" w:line="240" w:lineRule="auto"/>
        <w:jc w:val="center"/>
        <w:rPr>
          <w:rFonts w:ascii="Times New Roman" w:hAnsi="Times New Roman"/>
          <w:b/>
          <w:sz w:val="12"/>
          <w:szCs w:val="12"/>
        </w:rPr>
      </w:pPr>
    </w:p>
    <w:p w:rsidR="00F941F3" w:rsidRDefault="00F941F3" w:rsidP="00F941F3">
      <w:pPr>
        <w:spacing w:after="0" w:line="240" w:lineRule="auto"/>
        <w:jc w:val="center"/>
        <w:rPr>
          <w:rFonts w:ascii="Times New Roman" w:hAnsi="Times New Roman"/>
          <w:b/>
          <w:sz w:val="12"/>
          <w:szCs w:val="12"/>
        </w:rPr>
      </w:pPr>
      <w:r w:rsidRPr="00F941F3">
        <w:rPr>
          <w:rFonts w:ascii="Times New Roman" w:hAnsi="Times New Roman"/>
          <w:b/>
          <w:sz w:val="12"/>
          <w:szCs w:val="12"/>
        </w:rPr>
        <w:t>1. Общие положения</w:t>
      </w:r>
    </w:p>
    <w:p w:rsidR="00F941F3" w:rsidRPr="00441DC7" w:rsidRDefault="00F941F3" w:rsidP="00441DC7">
      <w:pPr>
        <w:spacing w:after="0" w:line="240" w:lineRule="auto"/>
        <w:ind w:firstLine="284"/>
        <w:jc w:val="both"/>
        <w:rPr>
          <w:rFonts w:ascii="Times New Roman" w:hAnsi="Times New Roman"/>
          <w:sz w:val="12"/>
          <w:szCs w:val="12"/>
        </w:rPr>
      </w:pPr>
      <w:r w:rsidRPr="00441DC7">
        <w:rPr>
          <w:rFonts w:ascii="Times New Roman" w:hAnsi="Times New Roman"/>
          <w:sz w:val="12"/>
          <w:szCs w:val="12"/>
        </w:rPr>
        <w:t>1.1. Общие сведения о муниципальной услуге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1.1.1. </w:t>
      </w:r>
      <w:proofErr w:type="gramStart"/>
      <w:r w:rsidRPr="00F941F3">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Антоновка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Антоновка муниципального района Сергиевский Самарской области.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F941F3" w:rsidRPr="00441DC7" w:rsidRDefault="00F941F3" w:rsidP="00441DC7">
      <w:pPr>
        <w:spacing w:after="0" w:line="240" w:lineRule="auto"/>
        <w:ind w:firstLine="284"/>
        <w:jc w:val="both"/>
        <w:rPr>
          <w:rFonts w:ascii="Times New Roman" w:hAnsi="Times New Roman"/>
          <w:sz w:val="12"/>
          <w:szCs w:val="12"/>
        </w:rPr>
      </w:pPr>
      <w:r w:rsidRPr="00441DC7">
        <w:rPr>
          <w:rFonts w:ascii="Times New Roman" w:hAnsi="Times New Roman"/>
          <w:sz w:val="12"/>
          <w:szCs w:val="12"/>
        </w:rPr>
        <w:t>1.2. Порядок информирования о правилах предоставления муниципальной услуги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индивидуальное консультирование лично;</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консультирование в электронном виде;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индивидуальное консультирование по почте;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индивидуальное консультирование по телефону.</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1.2.3. Информация о местонахождении, графике работы, </w:t>
      </w:r>
      <w:hyperlink w:anchor="Par345" w:history="1">
        <w:r w:rsidRPr="00F941F3">
          <w:rPr>
            <w:rStyle w:val="ae"/>
            <w:rFonts w:ascii="Times New Roman" w:hAnsi="Times New Roman"/>
            <w:sz w:val="12"/>
            <w:szCs w:val="12"/>
          </w:rPr>
          <w:t>контактных координат</w:t>
        </w:r>
      </w:hyperlink>
      <w:r w:rsidRPr="00F941F3">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F941F3" w:rsidRPr="00F941F3" w:rsidRDefault="004E209C" w:rsidP="00441DC7">
      <w:pPr>
        <w:spacing w:after="0" w:line="240" w:lineRule="auto"/>
        <w:ind w:firstLine="284"/>
        <w:jc w:val="both"/>
        <w:rPr>
          <w:rFonts w:ascii="Times New Roman" w:hAnsi="Times New Roman"/>
          <w:sz w:val="12"/>
          <w:szCs w:val="12"/>
        </w:rPr>
      </w:pPr>
      <w:hyperlink w:anchor="Par379" w:history="1">
        <w:r w:rsidR="00F941F3" w:rsidRPr="00F941F3">
          <w:rPr>
            <w:rStyle w:val="ae"/>
            <w:rFonts w:ascii="Times New Roman" w:hAnsi="Times New Roman"/>
            <w:sz w:val="12"/>
            <w:szCs w:val="12"/>
          </w:rPr>
          <w:t>Графики</w:t>
        </w:r>
      </w:hyperlink>
      <w:r w:rsidR="00F941F3" w:rsidRPr="00F941F3">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1.2.4. Индивидуальное консультирование лично</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F941F3">
          <w:rPr>
            <w:rStyle w:val="ae"/>
            <w:rFonts w:ascii="Times New Roman" w:hAnsi="Times New Roman"/>
            <w:sz w:val="12"/>
            <w:szCs w:val="12"/>
          </w:rPr>
          <w:t>приложении 2</w:t>
        </w:r>
      </w:hyperlink>
      <w:r w:rsidRPr="00F941F3">
        <w:rPr>
          <w:rFonts w:ascii="Times New Roman" w:hAnsi="Times New Roman"/>
          <w:sz w:val="12"/>
          <w:szCs w:val="12"/>
        </w:rPr>
        <w:t xml:space="preserve"> к настоящему Регламенту.</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1.2.5. Консультирование в электронном виде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Консультирование в электронном виде осуществляется посредством:</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индивидуального консультирования по электронной почте.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F941F3">
          <w:rPr>
            <w:rStyle w:val="ae"/>
            <w:rFonts w:ascii="Times New Roman" w:hAnsi="Times New Roman"/>
            <w:sz w:val="12"/>
            <w:szCs w:val="12"/>
          </w:rPr>
          <w:t>приложении 1</w:t>
        </w:r>
      </w:hyperlink>
      <w:r w:rsidRPr="00F941F3">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F941F3" w:rsidRPr="00F941F3" w:rsidRDefault="00F941F3" w:rsidP="00441DC7">
      <w:pPr>
        <w:spacing w:after="0" w:line="240" w:lineRule="auto"/>
        <w:ind w:firstLine="284"/>
        <w:jc w:val="both"/>
        <w:rPr>
          <w:rFonts w:ascii="Times New Roman" w:hAnsi="Times New Roman"/>
          <w:sz w:val="12"/>
          <w:szCs w:val="12"/>
        </w:rPr>
      </w:pPr>
      <w:bookmarkStart w:id="13" w:name="Par40"/>
      <w:bookmarkEnd w:id="13"/>
      <w:r w:rsidRPr="00F941F3">
        <w:rPr>
          <w:rFonts w:ascii="Times New Roman" w:hAnsi="Times New Roman"/>
          <w:sz w:val="12"/>
          <w:szCs w:val="12"/>
        </w:rPr>
        <w:lastRenderedPageBreak/>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Антоновка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1.2.6. Индивидуальное консультирование по почте</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F941F3">
          <w:rPr>
            <w:rStyle w:val="ae"/>
            <w:rFonts w:ascii="Times New Roman" w:hAnsi="Times New Roman"/>
            <w:sz w:val="12"/>
            <w:szCs w:val="12"/>
          </w:rPr>
          <w:t>абзаце девятом пункта 1.2.</w:t>
        </w:r>
      </w:hyperlink>
      <w:r w:rsidRPr="00F941F3">
        <w:rPr>
          <w:rFonts w:ascii="Times New Roman" w:hAnsi="Times New Roman"/>
          <w:sz w:val="12"/>
          <w:szCs w:val="12"/>
        </w:rPr>
        <w:t>5 настоящего Регламента).</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Датой получения заявления является дата регистрации входящего заявления.</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1.2.7. Индивидуальное консультирование по телефону</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F941F3">
          <w:rPr>
            <w:rStyle w:val="ae"/>
            <w:rFonts w:ascii="Times New Roman" w:hAnsi="Times New Roman"/>
            <w:sz w:val="12"/>
            <w:szCs w:val="12"/>
          </w:rPr>
          <w:t>приложении 1</w:t>
        </w:r>
      </w:hyperlink>
      <w:r w:rsidRPr="00F941F3">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Время разговора не должно превышать 20 минут.</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информация о порядке предоставления муниципальной услуги;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F941F3" w:rsidRPr="00F941F3" w:rsidRDefault="00F941F3" w:rsidP="00441DC7">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F941F3" w:rsidRPr="00F941F3" w:rsidRDefault="00F941F3" w:rsidP="00441DC7">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F941F3" w:rsidRPr="00F941F3" w:rsidRDefault="00F941F3" w:rsidP="00263772">
      <w:pPr>
        <w:spacing w:after="0" w:line="240" w:lineRule="auto"/>
        <w:ind w:firstLine="284"/>
        <w:jc w:val="both"/>
        <w:rPr>
          <w:rFonts w:ascii="Times New Roman" w:hAnsi="Times New Roman"/>
          <w:sz w:val="12"/>
          <w:szCs w:val="12"/>
        </w:rPr>
      </w:pPr>
      <w:r w:rsidRPr="00F941F3">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F941F3" w:rsidRPr="00F941F3" w:rsidRDefault="00F941F3" w:rsidP="00F941F3">
      <w:pPr>
        <w:spacing w:after="0" w:line="240" w:lineRule="auto"/>
        <w:jc w:val="center"/>
        <w:rPr>
          <w:rFonts w:ascii="Times New Roman" w:hAnsi="Times New Roman"/>
          <w:b/>
          <w:sz w:val="12"/>
          <w:szCs w:val="12"/>
        </w:rPr>
      </w:pPr>
      <w:r w:rsidRPr="00F941F3">
        <w:rPr>
          <w:rFonts w:ascii="Times New Roman" w:hAnsi="Times New Roman"/>
          <w:b/>
          <w:sz w:val="12"/>
          <w:szCs w:val="12"/>
        </w:rPr>
        <w:t>2. Стандарт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 Наименование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2.2. Наименование органа, предоставляющего муниципальную услугу</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2.2.1 Муниципальную услугу предоставляет администрация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2.3. Результат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Результатом предоставления муниципальной услуги является: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2.4. Срок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2.5. Правовые основания</w:t>
      </w:r>
      <w:r>
        <w:rPr>
          <w:rFonts w:ascii="Times New Roman" w:hAnsi="Times New Roman"/>
          <w:sz w:val="12"/>
          <w:szCs w:val="12"/>
        </w:rPr>
        <w:t xml:space="preserve"> </w:t>
      </w:r>
      <w:r w:rsidRPr="00F941F3">
        <w:rPr>
          <w:rFonts w:ascii="Times New Roman" w:hAnsi="Times New Roman"/>
          <w:sz w:val="12"/>
          <w:szCs w:val="12"/>
        </w:rPr>
        <w:t>для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F941F3" w:rsidRPr="00F941F3" w:rsidRDefault="004E209C" w:rsidP="00C90EE3">
      <w:pPr>
        <w:spacing w:after="0" w:line="240" w:lineRule="auto"/>
        <w:ind w:firstLine="284"/>
        <w:jc w:val="both"/>
        <w:rPr>
          <w:rFonts w:ascii="Times New Roman" w:hAnsi="Times New Roman"/>
          <w:sz w:val="12"/>
          <w:szCs w:val="12"/>
        </w:rPr>
      </w:pPr>
      <w:hyperlink r:id="rId43" w:history="1">
        <w:r w:rsidR="00F941F3" w:rsidRPr="00F941F3">
          <w:rPr>
            <w:rStyle w:val="ae"/>
            <w:rFonts w:ascii="Times New Roman" w:hAnsi="Times New Roman"/>
            <w:sz w:val="12"/>
            <w:szCs w:val="12"/>
          </w:rPr>
          <w:t>Конституцией</w:t>
        </w:r>
      </w:hyperlink>
      <w:r w:rsidR="00F941F3" w:rsidRPr="00F941F3">
        <w:rPr>
          <w:rFonts w:ascii="Times New Roman" w:hAnsi="Times New Roman"/>
          <w:sz w:val="12"/>
          <w:szCs w:val="12"/>
        </w:rPr>
        <w:t xml:space="preserve"> Российской Федерации («Российская газета», № 237, 25.12.1993);</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Жилищным </w:t>
      </w:r>
      <w:hyperlink r:id="rId44" w:history="1">
        <w:r w:rsidRPr="00F941F3">
          <w:rPr>
            <w:rStyle w:val="ae"/>
            <w:rFonts w:ascii="Times New Roman" w:hAnsi="Times New Roman"/>
            <w:sz w:val="12"/>
            <w:szCs w:val="12"/>
          </w:rPr>
          <w:t>кодексом</w:t>
        </w:r>
      </w:hyperlink>
      <w:r w:rsidRPr="00F941F3">
        <w:rPr>
          <w:rFonts w:ascii="Times New Roman" w:hAnsi="Times New Roman"/>
          <w:sz w:val="12"/>
          <w:szCs w:val="12"/>
        </w:rPr>
        <w:t xml:space="preserve"> Российской Федерации («Собрание законодательства РФ», 03.01.2005, № 1 (часть 1), ст. 14);</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Федеральным </w:t>
      </w:r>
      <w:hyperlink r:id="rId45" w:history="1">
        <w:r w:rsidRPr="00F941F3">
          <w:rPr>
            <w:rStyle w:val="ae"/>
            <w:rFonts w:ascii="Times New Roman" w:hAnsi="Times New Roman"/>
            <w:sz w:val="12"/>
            <w:szCs w:val="12"/>
          </w:rPr>
          <w:t>законом</w:t>
        </w:r>
      </w:hyperlink>
      <w:r w:rsidRPr="00F941F3">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Федеральным </w:t>
      </w:r>
      <w:hyperlink r:id="rId46" w:history="1">
        <w:r w:rsidRPr="00F941F3">
          <w:rPr>
            <w:rStyle w:val="ae"/>
            <w:rFonts w:ascii="Times New Roman" w:hAnsi="Times New Roman"/>
            <w:sz w:val="12"/>
            <w:szCs w:val="12"/>
          </w:rPr>
          <w:t>законом</w:t>
        </w:r>
      </w:hyperlink>
      <w:r w:rsidRPr="00F941F3">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Федеральным </w:t>
      </w:r>
      <w:hyperlink r:id="rId47" w:history="1">
        <w:r w:rsidRPr="00F941F3">
          <w:rPr>
            <w:rStyle w:val="ae"/>
            <w:rFonts w:ascii="Times New Roman" w:hAnsi="Times New Roman"/>
            <w:sz w:val="12"/>
            <w:szCs w:val="12"/>
          </w:rPr>
          <w:t>законом</w:t>
        </w:r>
      </w:hyperlink>
      <w:r w:rsidRPr="00F941F3">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Федеральным </w:t>
      </w:r>
      <w:hyperlink r:id="rId48" w:history="1">
        <w:r w:rsidRPr="00F941F3">
          <w:rPr>
            <w:rStyle w:val="ae"/>
            <w:rFonts w:ascii="Times New Roman" w:hAnsi="Times New Roman"/>
            <w:sz w:val="12"/>
            <w:szCs w:val="12"/>
          </w:rPr>
          <w:t>законом</w:t>
        </w:r>
      </w:hyperlink>
      <w:r w:rsidRPr="00F941F3">
        <w:rPr>
          <w:rFonts w:ascii="Times New Roman" w:hAnsi="Times New Roman"/>
          <w:sz w:val="12"/>
          <w:szCs w:val="12"/>
        </w:rPr>
        <w:t xml:space="preserve"> от 27.07.2006 № 152-ФЗ «О персональных данных» («Собрание законодательств РФ», 31.07.2006, № 31 (1 ч.), ст. 3451);</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Законом Самарской области от 05.07.2005 №139-ГД «О жилище» («Волжская коммуна», № 124, 07.07.2005);</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Уставом сельского поселения Антоновка муниципального района Сергиевский Самарской области;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иными нормативными правовыми актами Российской Федерации; Самарской области, сельского поселения Антоновка муниципального района Сергиевский Самарской области и настоящим Регламентом.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F941F3">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F941F3">
        <w:rPr>
          <w:rFonts w:ascii="Times New Roman" w:hAnsi="Times New Roman"/>
          <w:sz w:val="12"/>
          <w:szCs w:val="12"/>
        </w:rPr>
        <w:t>муниципальной услуги, которые заявитель должен предоставить самостоятельно</w:t>
      </w:r>
    </w:p>
    <w:p w:rsidR="00F941F3" w:rsidRPr="00F941F3" w:rsidRDefault="00F941F3" w:rsidP="00C90EE3">
      <w:pPr>
        <w:spacing w:after="0" w:line="240" w:lineRule="auto"/>
        <w:ind w:firstLine="284"/>
        <w:jc w:val="both"/>
        <w:rPr>
          <w:rFonts w:ascii="Times New Roman" w:hAnsi="Times New Roman"/>
          <w:sz w:val="12"/>
          <w:szCs w:val="12"/>
        </w:rPr>
      </w:pPr>
      <w:bookmarkStart w:id="14" w:name="Par96"/>
      <w:bookmarkEnd w:id="14"/>
      <w:r w:rsidRPr="00F941F3">
        <w:rPr>
          <w:rFonts w:ascii="Times New Roman" w:hAnsi="Times New Roman"/>
          <w:sz w:val="12"/>
          <w:szCs w:val="12"/>
        </w:rPr>
        <w:t>2.6.1. Для получения муниципальной услуги заявитель предоставляет: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F941F3">
          <w:rPr>
            <w:rStyle w:val="ae"/>
            <w:rFonts w:ascii="Times New Roman" w:hAnsi="Times New Roman"/>
            <w:sz w:val="12"/>
            <w:szCs w:val="12"/>
          </w:rPr>
          <w:t>пунктом 2.6.2</w:t>
        </w:r>
      </w:hyperlink>
      <w:r w:rsidRPr="00F941F3">
        <w:rPr>
          <w:rFonts w:ascii="Times New Roman" w:hAnsi="Times New Roman"/>
          <w:sz w:val="12"/>
          <w:szCs w:val="12"/>
        </w:rPr>
        <w:t xml:space="preserve"> настоящего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lastRenderedPageBreak/>
        <w:t>копию документа, удостоверяющего личность.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F941F3" w:rsidRPr="00F941F3" w:rsidRDefault="00F941F3" w:rsidP="00C90EE3">
      <w:pPr>
        <w:spacing w:after="0" w:line="240" w:lineRule="auto"/>
        <w:ind w:firstLine="284"/>
        <w:jc w:val="both"/>
        <w:rPr>
          <w:rFonts w:ascii="Times New Roman" w:hAnsi="Times New Roman"/>
          <w:sz w:val="12"/>
          <w:szCs w:val="12"/>
        </w:rPr>
      </w:pPr>
      <w:bookmarkStart w:id="15" w:name="Par103"/>
      <w:bookmarkEnd w:id="15"/>
      <w:r w:rsidRPr="00F941F3">
        <w:rPr>
          <w:rFonts w:ascii="Times New Roman" w:hAnsi="Times New Roman"/>
          <w:sz w:val="12"/>
          <w:szCs w:val="12"/>
        </w:rPr>
        <w:t>2.6.2. Заявление должно содержать следующую информацию:</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фамилию, имя, отчество (при наличии), паспортные данные, адрес места жительства заявителя;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2.6.3. Заявление направляется в адрес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лично по адресу: Самарская область, Сергиевский район, п.</w:t>
      </w:r>
      <w:r>
        <w:rPr>
          <w:rFonts w:ascii="Times New Roman" w:hAnsi="Times New Roman"/>
          <w:sz w:val="12"/>
          <w:szCs w:val="12"/>
        </w:rPr>
        <w:t xml:space="preserve"> </w:t>
      </w:r>
      <w:r w:rsidRPr="00F941F3">
        <w:rPr>
          <w:rFonts w:ascii="Times New Roman" w:hAnsi="Times New Roman"/>
          <w:sz w:val="12"/>
          <w:szCs w:val="12"/>
        </w:rPr>
        <w:t>Антоновка, ул. Кооперативная д.2а.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лично через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почтовым отправлением по адресу: 446554, Самарская область, Сергиевский район, п.</w:t>
      </w:r>
      <w:r>
        <w:rPr>
          <w:rFonts w:ascii="Times New Roman" w:hAnsi="Times New Roman"/>
          <w:sz w:val="12"/>
          <w:szCs w:val="12"/>
        </w:rPr>
        <w:t xml:space="preserve"> </w:t>
      </w:r>
      <w:r w:rsidRPr="00F941F3">
        <w:rPr>
          <w:rFonts w:ascii="Times New Roman" w:hAnsi="Times New Roman"/>
          <w:sz w:val="12"/>
          <w:szCs w:val="12"/>
        </w:rPr>
        <w:t>Антоновка, ул.</w:t>
      </w:r>
      <w:r>
        <w:rPr>
          <w:rFonts w:ascii="Times New Roman" w:hAnsi="Times New Roman"/>
          <w:sz w:val="12"/>
          <w:szCs w:val="12"/>
        </w:rPr>
        <w:t xml:space="preserve"> </w:t>
      </w:r>
      <w:r w:rsidRPr="00F941F3">
        <w:rPr>
          <w:rFonts w:ascii="Times New Roman" w:hAnsi="Times New Roman"/>
          <w:sz w:val="12"/>
          <w:szCs w:val="12"/>
        </w:rPr>
        <w:t xml:space="preserve">Кооперативная д.2а </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электронном виде посредством Единого портала, Регионального портала.</w:t>
      </w:r>
    </w:p>
    <w:p w:rsidR="00F941F3" w:rsidRPr="00F941F3" w:rsidRDefault="00F941F3" w:rsidP="00C90EE3">
      <w:pPr>
        <w:spacing w:after="0" w:line="240" w:lineRule="auto"/>
        <w:ind w:firstLine="284"/>
        <w:jc w:val="both"/>
        <w:rPr>
          <w:rFonts w:ascii="Times New Roman" w:hAnsi="Times New Roman"/>
          <w:sz w:val="12"/>
          <w:szCs w:val="12"/>
        </w:rPr>
      </w:pPr>
      <w:bookmarkStart w:id="16" w:name="Par114"/>
      <w:bookmarkEnd w:id="16"/>
      <w:r w:rsidRPr="00F941F3">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F941F3">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F941F3">
        <w:rPr>
          <w:rFonts w:ascii="Times New Roman" w:hAnsi="Times New Roman"/>
          <w:sz w:val="12"/>
          <w:szCs w:val="12"/>
        </w:rPr>
        <w:t>муниципальной услуги лично</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Для получения результатов муниципальной услуги лично заявитель должен представить: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оригинал документа, удостоверяющего личность;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2.8. </w:t>
      </w:r>
      <w:proofErr w:type="gramStart"/>
      <w:r w:rsidRPr="00F941F3">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F941F3">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F941F3">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F941F3">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F941F3">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F941F3">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F941F3">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Pr>
          <w:rFonts w:ascii="Times New Roman" w:hAnsi="Times New Roman"/>
          <w:sz w:val="12"/>
          <w:szCs w:val="12"/>
        </w:rPr>
        <w:t xml:space="preserve"> </w:t>
      </w:r>
      <w:r w:rsidRPr="00F941F3">
        <w:rPr>
          <w:rFonts w:ascii="Times New Roman" w:hAnsi="Times New Roman"/>
          <w:sz w:val="12"/>
          <w:szCs w:val="12"/>
        </w:rPr>
        <w:t>представил такие документы и информацию самостоятельно</w:t>
      </w:r>
      <w:proofErr w:type="gramEnd"/>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F941F3">
        <w:rPr>
          <w:rFonts w:ascii="Times New Roman" w:hAnsi="Times New Roman"/>
          <w:sz w:val="12"/>
          <w:szCs w:val="12"/>
        </w:rPr>
        <w:t>документов, необходимых для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F941F3" w:rsidRPr="00F941F3" w:rsidRDefault="00F941F3" w:rsidP="00C90EE3">
      <w:pPr>
        <w:spacing w:after="0" w:line="240" w:lineRule="auto"/>
        <w:ind w:firstLine="284"/>
        <w:jc w:val="both"/>
        <w:rPr>
          <w:rFonts w:ascii="Times New Roman" w:hAnsi="Times New Roman"/>
          <w:sz w:val="12"/>
          <w:szCs w:val="12"/>
        </w:rPr>
      </w:pPr>
      <w:bookmarkStart w:id="17" w:name="Par142"/>
      <w:bookmarkEnd w:id="17"/>
      <w:r w:rsidRPr="00F941F3">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F941F3">
        <w:rPr>
          <w:rFonts w:ascii="Times New Roman" w:hAnsi="Times New Roman"/>
          <w:sz w:val="12"/>
          <w:szCs w:val="12"/>
        </w:rPr>
        <w:t>отказа в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F941F3">
          <w:rPr>
            <w:rStyle w:val="ae"/>
            <w:rFonts w:ascii="Times New Roman" w:hAnsi="Times New Roman"/>
            <w:sz w:val="12"/>
            <w:szCs w:val="12"/>
          </w:rPr>
          <w:t>пунктом 2.6.1</w:t>
        </w:r>
      </w:hyperlink>
      <w:r w:rsidRPr="00F941F3">
        <w:rPr>
          <w:rFonts w:ascii="Times New Roman" w:hAnsi="Times New Roman"/>
          <w:sz w:val="12"/>
          <w:szCs w:val="12"/>
        </w:rPr>
        <w:t xml:space="preserve"> настоящего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F941F3">
          <w:rPr>
            <w:rStyle w:val="ae"/>
            <w:rFonts w:ascii="Times New Roman" w:hAnsi="Times New Roman"/>
            <w:sz w:val="12"/>
            <w:szCs w:val="12"/>
          </w:rPr>
          <w:t xml:space="preserve">пунктом </w:t>
        </w:r>
      </w:hyperlink>
      <w:r w:rsidRPr="00F941F3">
        <w:rPr>
          <w:rFonts w:ascii="Times New Roman" w:hAnsi="Times New Roman"/>
          <w:sz w:val="12"/>
          <w:szCs w:val="12"/>
        </w:rPr>
        <w:t>1.1.2 настоящего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F941F3">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F941F3">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F941F3">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F941F3">
        <w:rPr>
          <w:rFonts w:ascii="Times New Roman" w:hAnsi="Times New Roman"/>
          <w:sz w:val="12"/>
          <w:szCs w:val="12"/>
        </w:rPr>
        <w:t>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F941F3">
        <w:rPr>
          <w:rFonts w:ascii="Times New Roman" w:hAnsi="Times New Roman"/>
          <w:sz w:val="12"/>
          <w:szCs w:val="12"/>
        </w:rPr>
        <w:t>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Муниципальная услуга предоставляется бесплатно.</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F941F3">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F941F3">
        <w:rPr>
          <w:rFonts w:ascii="Times New Roman" w:hAnsi="Times New Roman"/>
          <w:sz w:val="12"/>
          <w:szCs w:val="12"/>
        </w:rPr>
        <w:t>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2.14. Срок регистрации заявления</w:t>
      </w:r>
      <w:r>
        <w:rPr>
          <w:rFonts w:ascii="Times New Roman" w:hAnsi="Times New Roman"/>
          <w:sz w:val="12"/>
          <w:szCs w:val="12"/>
        </w:rPr>
        <w:t xml:space="preserve"> </w:t>
      </w:r>
      <w:r w:rsidRPr="00F941F3">
        <w:rPr>
          <w:rFonts w:ascii="Times New Roman" w:hAnsi="Times New Roman"/>
          <w:sz w:val="12"/>
          <w:szCs w:val="12"/>
        </w:rPr>
        <w:t>о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F941F3">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F941F3">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F941F3">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F941F3">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F941F3">
        <w:rPr>
          <w:rFonts w:ascii="Times New Roman" w:hAnsi="Times New Roman"/>
          <w:sz w:val="12"/>
          <w:szCs w:val="12"/>
        </w:rPr>
        <w:t>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наименование органа;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lastRenderedPageBreak/>
        <w:t>место нахождения и юридический адрес;</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режим работы;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номера телефонов для справок;</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адрес официального сайта.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246F5D"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w:t>
      </w:r>
    </w:p>
    <w:p w:rsidR="00F941F3" w:rsidRPr="00F941F3" w:rsidRDefault="00F941F3" w:rsidP="00246F5D">
      <w:pPr>
        <w:spacing w:after="0" w:line="240" w:lineRule="auto"/>
        <w:jc w:val="both"/>
        <w:rPr>
          <w:rFonts w:ascii="Times New Roman" w:hAnsi="Times New Roman"/>
          <w:sz w:val="12"/>
          <w:szCs w:val="12"/>
        </w:rPr>
      </w:pPr>
      <w:r w:rsidRPr="00F941F3">
        <w:rPr>
          <w:rFonts w:ascii="Times New Roman" w:hAnsi="Times New Roman"/>
          <w:sz w:val="12"/>
          <w:szCs w:val="12"/>
        </w:rPr>
        <w:t xml:space="preserve">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F941F3">
        <w:rPr>
          <w:rFonts w:ascii="Times New Roman" w:hAnsi="Times New Roman"/>
          <w:sz w:val="12"/>
          <w:szCs w:val="12"/>
        </w:rPr>
        <w:t>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Показателями доступности и качества муниципальной услуги являются: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F941F3">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F941F3">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F941F3">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F941F3">
        <w:rPr>
          <w:rFonts w:ascii="Times New Roman" w:hAnsi="Times New Roman"/>
          <w:sz w:val="12"/>
          <w:szCs w:val="12"/>
        </w:rPr>
        <w:t>электронной форме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lastRenderedPageBreak/>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F941F3">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246F5D"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w:t>
      </w:r>
    </w:p>
    <w:p w:rsidR="00F941F3" w:rsidRPr="00F941F3" w:rsidRDefault="00F941F3" w:rsidP="00246F5D">
      <w:pPr>
        <w:spacing w:after="0" w:line="240" w:lineRule="auto"/>
        <w:jc w:val="both"/>
        <w:rPr>
          <w:rFonts w:ascii="Times New Roman" w:hAnsi="Times New Roman"/>
          <w:sz w:val="12"/>
          <w:szCs w:val="12"/>
        </w:rPr>
      </w:pPr>
      <w:r w:rsidRPr="00F941F3">
        <w:rPr>
          <w:rFonts w:ascii="Times New Roman" w:hAnsi="Times New Roman"/>
          <w:sz w:val="12"/>
          <w:szCs w:val="12"/>
        </w:rPr>
        <w:t xml:space="preserve">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Документы, </w:t>
      </w:r>
      <w:r w:rsidRPr="00F941F3">
        <w:rPr>
          <w:rFonts w:ascii="Times New Roman" w:hAnsi="Times New Roman"/>
          <w:bCs/>
          <w:sz w:val="12"/>
          <w:szCs w:val="12"/>
        </w:rPr>
        <w:t>необходимые для предоставления муниципальной услуги, указанные в пункте 2.6.1. Регламента</w:t>
      </w:r>
      <w:r w:rsidRPr="00F941F3">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F941F3">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F941F3" w:rsidRPr="00F941F3" w:rsidRDefault="00F941F3" w:rsidP="00C90EE3">
      <w:pPr>
        <w:spacing w:after="0" w:line="240" w:lineRule="auto"/>
        <w:ind w:firstLine="284"/>
        <w:jc w:val="both"/>
        <w:rPr>
          <w:rFonts w:ascii="Times New Roman" w:hAnsi="Times New Roman"/>
          <w:bCs/>
          <w:sz w:val="12"/>
          <w:szCs w:val="12"/>
        </w:rPr>
      </w:pPr>
      <w:r w:rsidRPr="00F941F3">
        <w:rPr>
          <w:rFonts w:ascii="Times New Roman" w:hAnsi="Times New Roman"/>
          <w:sz w:val="12"/>
          <w:szCs w:val="12"/>
        </w:rPr>
        <w:t xml:space="preserve">В случае направления в электронной форме ходатайства без приложения документов, </w:t>
      </w:r>
      <w:r w:rsidRPr="00F941F3">
        <w:rPr>
          <w:rFonts w:ascii="Times New Roman" w:hAnsi="Times New Roman"/>
          <w:bCs/>
          <w:sz w:val="12"/>
          <w:szCs w:val="12"/>
        </w:rPr>
        <w:t xml:space="preserve">указанных в пункте 2.6.1. Регламента, должны быть представлены заявителем в </w:t>
      </w:r>
      <w:r w:rsidRPr="00F941F3">
        <w:rPr>
          <w:rFonts w:ascii="Times New Roman" w:hAnsi="Times New Roman"/>
          <w:sz w:val="12"/>
          <w:szCs w:val="12"/>
        </w:rPr>
        <w:t>администрацию поселения</w:t>
      </w:r>
      <w:r w:rsidRPr="00F941F3">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5169D" w:rsidRDefault="00E5169D" w:rsidP="00F941F3">
      <w:pPr>
        <w:spacing w:after="0" w:line="240" w:lineRule="auto"/>
        <w:jc w:val="center"/>
        <w:rPr>
          <w:rFonts w:ascii="Times New Roman" w:hAnsi="Times New Roman"/>
          <w:b/>
          <w:sz w:val="12"/>
          <w:szCs w:val="12"/>
        </w:rPr>
      </w:pPr>
    </w:p>
    <w:p w:rsidR="00F941F3" w:rsidRDefault="00F941F3" w:rsidP="00F941F3">
      <w:pPr>
        <w:spacing w:after="0" w:line="240" w:lineRule="auto"/>
        <w:jc w:val="center"/>
        <w:rPr>
          <w:rFonts w:ascii="Times New Roman" w:hAnsi="Times New Roman"/>
          <w:b/>
          <w:sz w:val="12"/>
          <w:szCs w:val="12"/>
        </w:rPr>
      </w:pPr>
      <w:r w:rsidRPr="00F941F3">
        <w:rPr>
          <w:rFonts w:ascii="Times New Roman" w:hAnsi="Times New Roman"/>
          <w:b/>
          <w:sz w:val="12"/>
          <w:szCs w:val="12"/>
        </w:rPr>
        <w:t>3. Состав, последовательность и сроки выполнения административных процедур (действий),</w:t>
      </w:r>
    </w:p>
    <w:p w:rsidR="00F941F3" w:rsidRDefault="00F941F3" w:rsidP="00F941F3">
      <w:pPr>
        <w:spacing w:after="0" w:line="240" w:lineRule="auto"/>
        <w:jc w:val="center"/>
        <w:rPr>
          <w:rFonts w:ascii="Times New Roman" w:hAnsi="Times New Roman"/>
          <w:b/>
          <w:sz w:val="12"/>
          <w:szCs w:val="12"/>
        </w:rPr>
      </w:pPr>
      <w:r w:rsidRPr="00F941F3">
        <w:rPr>
          <w:rFonts w:ascii="Times New Roman" w:hAnsi="Times New Roman"/>
          <w:b/>
          <w:sz w:val="12"/>
          <w:szCs w:val="12"/>
        </w:rPr>
        <w:t xml:space="preserve"> требования к порядку их выполнения, в том числе особенности выполнения административных процедур (действий) </w:t>
      </w:r>
    </w:p>
    <w:p w:rsidR="00F941F3" w:rsidRPr="00F941F3" w:rsidRDefault="00F941F3" w:rsidP="00F941F3">
      <w:pPr>
        <w:spacing w:after="0" w:line="240" w:lineRule="auto"/>
        <w:jc w:val="center"/>
        <w:rPr>
          <w:rFonts w:ascii="Times New Roman" w:hAnsi="Times New Roman"/>
          <w:b/>
          <w:sz w:val="12"/>
          <w:szCs w:val="12"/>
        </w:rPr>
      </w:pPr>
      <w:r w:rsidRPr="00F941F3">
        <w:rPr>
          <w:rFonts w:ascii="Times New Roman" w:hAnsi="Times New Roman"/>
          <w:b/>
          <w:sz w:val="12"/>
          <w:szCs w:val="12"/>
        </w:rPr>
        <w:t>в электронной форме и многофункциональных центрах</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3.1. Состав и последовательность административных процедур</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прием заявления и документов, необходимых для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регистрация заявления и документов, необходимых для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подготовка документа, являющегося результатом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3.1.2 </w:t>
      </w:r>
      <w:hyperlink w:anchor="Par403" w:history="1">
        <w:r w:rsidRPr="00F941F3">
          <w:rPr>
            <w:rStyle w:val="ae"/>
            <w:rFonts w:ascii="Times New Roman" w:hAnsi="Times New Roman"/>
            <w:sz w:val="12"/>
            <w:szCs w:val="12"/>
          </w:rPr>
          <w:t>Блок-схема</w:t>
        </w:r>
      </w:hyperlink>
      <w:r w:rsidRPr="00F941F3">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 Прием заявления и документов, необходимых для предоставления</w:t>
      </w:r>
      <w:r w:rsidR="00C90EE3">
        <w:rPr>
          <w:rFonts w:ascii="Times New Roman" w:hAnsi="Times New Roman"/>
          <w:sz w:val="12"/>
          <w:szCs w:val="12"/>
        </w:rPr>
        <w:t xml:space="preserve"> </w:t>
      </w:r>
      <w:r w:rsidRPr="00F941F3">
        <w:rPr>
          <w:rFonts w:ascii="Times New Roman" w:hAnsi="Times New Roman"/>
          <w:sz w:val="12"/>
          <w:szCs w:val="12"/>
        </w:rPr>
        <w:t>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посредством личного обращения заявителя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посредством почтового отправления на почтовый адрес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через Единый портал или Региональный портал.</w:t>
      </w:r>
    </w:p>
    <w:p w:rsidR="00F941F3" w:rsidRPr="00F941F3" w:rsidRDefault="00F941F3" w:rsidP="00C90EE3">
      <w:pPr>
        <w:spacing w:after="0" w:line="240" w:lineRule="auto"/>
        <w:ind w:firstLine="284"/>
        <w:jc w:val="both"/>
        <w:rPr>
          <w:rFonts w:ascii="Times New Roman" w:hAnsi="Times New Roman"/>
          <w:sz w:val="12"/>
          <w:szCs w:val="12"/>
        </w:rPr>
      </w:pPr>
      <w:bookmarkStart w:id="18" w:name="Par308"/>
      <w:bookmarkEnd w:id="18"/>
      <w:r w:rsidRPr="00F941F3">
        <w:rPr>
          <w:rFonts w:ascii="Times New Roman" w:hAnsi="Times New Roman"/>
          <w:sz w:val="12"/>
          <w:szCs w:val="12"/>
        </w:rPr>
        <w:t>3.2.2</w:t>
      </w:r>
      <w:proofErr w:type="gramStart"/>
      <w:r w:rsidRPr="00F941F3">
        <w:rPr>
          <w:rFonts w:ascii="Times New Roman" w:hAnsi="Times New Roman"/>
          <w:sz w:val="12"/>
          <w:szCs w:val="12"/>
        </w:rPr>
        <w:t xml:space="preserve"> П</w:t>
      </w:r>
      <w:proofErr w:type="gramEnd"/>
      <w:r w:rsidRPr="00F941F3">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1) устанавливает предмет обращения;</w:t>
      </w:r>
    </w:p>
    <w:p w:rsidR="00F941F3" w:rsidRPr="00F941F3" w:rsidRDefault="00F941F3" w:rsidP="00C90EE3">
      <w:pPr>
        <w:spacing w:after="0" w:line="240" w:lineRule="auto"/>
        <w:ind w:firstLine="284"/>
        <w:jc w:val="both"/>
        <w:rPr>
          <w:rFonts w:ascii="Times New Roman" w:hAnsi="Times New Roman"/>
          <w:sz w:val="12"/>
          <w:szCs w:val="12"/>
        </w:rPr>
      </w:pPr>
      <w:bookmarkStart w:id="19" w:name="Par310"/>
      <w:bookmarkEnd w:id="19"/>
      <w:r w:rsidRPr="00F941F3">
        <w:rPr>
          <w:rFonts w:ascii="Times New Roman" w:hAnsi="Times New Roman"/>
          <w:sz w:val="12"/>
          <w:szCs w:val="12"/>
        </w:rPr>
        <w:t>2) устанавливает соответствие личности заявителя документу, удостоверяющему личность;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F941F3" w:rsidRPr="00F941F3" w:rsidRDefault="00F941F3" w:rsidP="00C90EE3">
      <w:pPr>
        <w:spacing w:after="0" w:line="240" w:lineRule="auto"/>
        <w:ind w:firstLine="284"/>
        <w:jc w:val="both"/>
        <w:rPr>
          <w:rFonts w:ascii="Times New Roman" w:hAnsi="Times New Roman"/>
          <w:sz w:val="12"/>
          <w:szCs w:val="12"/>
        </w:rPr>
      </w:pPr>
      <w:bookmarkStart w:id="20" w:name="Par312"/>
      <w:bookmarkEnd w:id="20"/>
      <w:r w:rsidRPr="00F941F3">
        <w:rPr>
          <w:rFonts w:ascii="Times New Roman" w:hAnsi="Times New Roman"/>
          <w:sz w:val="12"/>
          <w:szCs w:val="12"/>
        </w:rPr>
        <w:t>4) осуществляет сверку копий представленных документов с их оригиналами;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8) вручает копию расписки заявителю.</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3.2.4</w:t>
      </w:r>
      <w:proofErr w:type="gramStart"/>
      <w:r w:rsidRPr="00F941F3">
        <w:rPr>
          <w:rFonts w:ascii="Times New Roman" w:hAnsi="Times New Roman"/>
          <w:sz w:val="12"/>
          <w:szCs w:val="12"/>
        </w:rPr>
        <w:t xml:space="preserve"> П</w:t>
      </w:r>
      <w:proofErr w:type="gramEnd"/>
      <w:r w:rsidRPr="00F941F3">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3.2.5</w:t>
      </w:r>
      <w:proofErr w:type="gramStart"/>
      <w:r w:rsidRPr="00F941F3">
        <w:rPr>
          <w:rFonts w:ascii="Times New Roman" w:hAnsi="Times New Roman"/>
          <w:sz w:val="12"/>
          <w:szCs w:val="12"/>
        </w:rPr>
        <w:t xml:space="preserve"> П</w:t>
      </w:r>
      <w:proofErr w:type="gramEnd"/>
      <w:r w:rsidRPr="00F941F3">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F941F3">
          <w:rPr>
            <w:rStyle w:val="ae"/>
            <w:rFonts w:ascii="Times New Roman" w:hAnsi="Times New Roman"/>
            <w:sz w:val="12"/>
            <w:szCs w:val="12"/>
          </w:rPr>
          <w:t>пункта 3.2.2</w:t>
        </w:r>
      </w:hyperlink>
      <w:r w:rsidRPr="00F941F3">
        <w:rPr>
          <w:rFonts w:ascii="Times New Roman" w:hAnsi="Times New Roman"/>
          <w:sz w:val="12"/>
          <w:szCs w:val="12"/>
        </w:rPr>
        <w:t xml:space="preserve">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F941F3">
        <w:rPr>
          <w:rFonts w:ascii="Times New Roman" w:hAnsi="Times New Roman"/>
          <w:sz w:val="12"/>
          <w:szCs w:val="12"/>
        </w:rPr>
        <w:t>с даты получения</w:t>
      </w:r>
      <w:proofErr w:type="gramEnd"/>
      <w:r w:rsidRPr="00F941F3">
        <w:rPr>
          <w:rFonts w:ascii="Times New Roman" w:hAnsi="Times New Roman"/>
          <w:sz w:val="12"/>
          <w:szCs w:val="12"/>
        </w:rPr>
        <w:t xml:space="preserve"> заявления и прилагаемых к нему документов.</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 Регистрация заявления и документов, необходимых</w:t>
      </w:r>
      <w:r w:rsidR="00C90EE3">
        <w:rPr>
          <w:rFonts w:ascii="Times New Roman" w:hAnsi="Times New Roman"/>
          <w:sz w:val="12"/>
          <w:szCs w:val="12"/>
        </w:rPr>
        <w:t xml:space="preserve"> </w:t>
      </w:r>
      <w:r w:rsidRPr="00F941F3">
        <w:rPr>
          <w:rFonts w:ascii="Times New Roman" w:hAnsi="Times New Roman"/>
          <w:sz w:val="12"/>
          <w:szCs w:val="12"/>
        </w:rPr>
        <w:t>для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lastRenderedPageBreak/>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F941F3">
        <w:rPr>
          <w:rFonts w:ascii="Times New Roman" w:hAnsi="Times New Roman"/>
          <w:sz w:val="12"/>
          <w:szCs w:val="12"/>
        </w:rPr>
        <w:t>с даты поступления</w:t>
      </w:r>
      <w:proofErr w:type="gramEnd"/>
      <w:r w:rsidRPr="00F941F3">
        <w:rPr>
          <w:rFonts w:ascii="Times New Roman" w:hAnsi="Times New Roman"/>
          <w:sz w:val="12"/>
          <w:szCs w:val="12"/>
        </w:rPr>
        <w:t xml:space="preserve"> заявления и прилагаемых к нему документов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3.3.5</w:t>
      </w:r>
      <w:proofErr w:type="gramStart"/>
      <w:r w:rsidRPr="00F941F3">
        <w:rPr>
          <w:rFonts w:ascii="Times New Roman" w:hAnsi="Times New Roman"/>
          <w:sz w:val="12"/>
          <w:szCs w:val="12"/>
        </w:rPr>
        <w:t xml:space="preserve"> П</w:t>
      </w:r>
      <w:proofErr w:type="gramEnd"/>
      <w:r w:rsidRPr="00F941F3">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3.4. Подготовка документа, являющегося результатом </w:t>
      </w:r>
      <w:r w:rsidR="00C90EE3">
        <w:rPr>
          <w:rFonts w:ascii="Times New Roman" w:hAnsi="Times New Roman"/>
          <w:sz w:val="12"/>
          <w:szCs w:val="12"/>
        </w:rPr>
        <w:t xml:space="preserve"> </w:t>
      </w:r>
      <w:r w:rsidRPr="00F941F3">
        <w:rPr>
          <w:rFonts w:ascii="Times New Roman" w:hAnsi="Times New Roman"/>
          <w:sz w:val="12"/>
          <w:szCs w:val="12"/>
        </w:rPr>
        <w:t>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1) дает правовую оценку прав заявителя на получение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F941F3">
          <w:rPr>
            <w:rStyle w:val="ae"/>
            <w:rFonts w:ascii="Times New Roman" w:hAnsi="Times New Roman"/>
            <w:sz w:val="12"/>
            <w:szCs w:val="12"/>
          </w:rPr>
          <w:t>пунктом 2.6.1</w:t>
        </w:r>
      </w:hyperlink>
      <w:r w:rsidRPr="00F941F3">
        <w:rPr>
          <w:rFonts w:ascii="Times New Roman" w:hAnsi="Times New Roman"/>
          <w:sz w:val="12"/>
          <w:szCs w:val="12"/>
        </w:rPr>
        <w:t xml:space="preserve"> Регламента;</w:t>
      </w:r>
    </w:p>
    <w:p w:rsidR="00573A29"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 подготавливает проект документа, являющегося результатом предоставления муниципальной услуги, - проект информационного письма </w:t>
      </w:r>
    </w:p>
    <w:p w:rsidR="00573A29" w:rsidRDefault="00F941F3" w:rsidP="00573A29">
      <w:pPr>
        <w:spacing w:after="0" w:line="240" w:lineRule="auto"/>
        <w:jc w:val="both"/>
        <w:rPr>
          <w:rFonts w:ascii="Times New Roman" w:hAnsi="Times New Roman"/>
          <w:sz w:val="12"/>
          <w:szCs w:val="12"/>
        </w:rPr>
      </w:pPr>
      <w:r w:rsidRPr="00F941F3">
        <w:rPr>
          <w:rFonts w:ascii="Times New Roman" w:hAnsi="Times New Roman"/>
          <w:sz w:val="12"/>
          <w:szCs w:val="12"/>
        </w:rPr>
        <w:t xml:space="preserve">об очередности предоставления жилых помещений на условиях социального найма (далее – информационное письмо) либо проект </w:t>
      </w:r>
    </w:p>
    <w:p w:rsidR="00F941F3" w:rsidRPr="00F941F3" w:rsidRDefault="00F941F3" w:rsidP="00573A29">
      <w:pPr>
        <w:spacing w:after="0" w:line="240" w:lineRule="auto"/>
        <w:jc w:val="both"/>
        <w:rPr>
          <w:rFonts w:ascii="Times New Roman" w:hAnsi="Times New Roman"/>
          <w:sz w:val="12"/>
          <w:szCs w:val="12"/>
        </w:rPr>
      </w:pPr>
      <w:r w:rsidRPr="00F941F3">
        <w:rPr>
          <w:rFonts w:ascii="Times New Roman" w:hAnsi="Times New Roman"/>
          <w:sz w:val="12"/>
          <w:szCs w:val="12"/>
        </w:rPr>
        <w:t>мотивированного отказа в предоставлении информации (далее – мотивированный отказ);</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1) предоставить информацию о номере очереди в списке на предоставление жилого помещения;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 отказать в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F941F3">
          <w:rPr>
            <w:rStyle w:val="ae"/>
            <w:rFonts w:ascii="Times New Roman" w:hAnsi="Times New Roman"/>
            <w:sz w:val="12"/>
            <w:szCs w:val="12"/>
          </w:rPr>
          <w:t>пунктом 2.10</w:t>
        </w:r>
      </w:hyperlink>
      <w:r w:rsidRPr="00F941F3">
        <w:rPr>
          <w:rFonts w:ascii="Times New Roman" w:hAnsi="Times New Roman"/>
          <w:sz w:val="12"/>
          <w:szCs w:val="12"/>
        </w:rPr>
        <w:t xml:space="preserve"> Регламента и в соответствии с действующим законодательством.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3.4.5</w:t>
      </w:r>
      <w:proofErr w:type="gramStart"/>
      <w:r w:rsidRPr="00F941F3">
        <w:rPr>
          <w:rFonts w:ascii="Times New Roman" w:hAnsi="Times New Roman"/>
          <w:sz w:val="12"/>
          <w:szCs w:val="12"/>
        </w:rPr>
        <w:t xml:space="preserve"> П</w:t>
      </w:r>
      <w:proofErr w:type="gramEnd"/>
      <w:r w:rsidRPr="00F941F3">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F941F3">
          <w:rPr>
            <w:rStyle w:val="ae"/>
            <w:rFonts w:ascii="Times New Roman" w:hAnsi="Times New Roman"/>
            <w:sz w:val="12"/>
            <w:szCs w:val="12"/>
          </w:rPr>
          <w:t>пунктом 2.10</w:t>
        </w:r>
      </w:hyperlink>
      <w:r w:rsidRPr="00F941F3">
        <w:rPr>
          <w:rFonts w:ascii="Times New Roman" w:hAnsi="Times New Roman"/>
          <w:sz w:val="12"/>
          <w:szCs w:val="12"/>
        </w:rPr>
        <w:t xml:space="preserve">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1) регистрирует информационное письмо (либо мотивированный отказ);</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 выдает (направляет) заявителю результат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lastRenderedPageBreak/>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246F5D"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w:t>
      </w:r>
      <w:proofErr w:type="gramStart"/>
      <w:r w:rsidRPr="00F941F3">
        <w:rPr>
          <w:rFonts w:ascii="Times New Roman" w:hAnsi="Times New Roman"/>
          <w:sz w:val="12"/>
          <w:szCs w:val="12"/>
        </w:rPr>
        <w:t>на</w:t>
      </w:r>
      <w:proofErr w:type="gramEnd"/>
    </w:p>
    <w:p w:rsidR="00F941F3" w:rsidRPr="00F941F3" w:rsidRDefault="00F941F3" w:rsidP="00246F5D">
      <w:pPr>
        <w:spacing w:after="0" w:line="240" w:lineRule="auto"/>
        <w:jc w:val="both"/>
        <w:rPr>
          <w:rFonts w:ascii="Times New Roman" w:hAnsi="Times New Roman"/>
          <w:sz w:val="12"/>
          <w:szCs w:val="12"/>
        </w:rPr>
      </w:pPr>
      <w:r w:rsidRPr="00F941F3">
        <w:rPr>
          <w:rFonts w:ascii="Times New Roman" w:hAnsi="Times New Roman"/>
          <w:sz w:val="12"/>
          <w:szCs w:val="12"/>
        </w:rPr>
        <w:t xml:space="preserve"> бумажном </w:t>
      </w:r>
      <w:proofErr w:type="gramStart"/>
      <w:r w:rsidRPr="00F941F3">
        <w:rPr>
          <w:rFonts w:ascii="Times New Roman" w:hAnsi="Times New Roman"/>
          <w:sz w:val="12"/>
          <w:szCs w:val="12"/>
        </w:rPr>
        <w:t>носителе</w:t>
      </w:r>
      <w:proofErr w:type="gramEnd"/>
      <w:r w:rsidRPr="00F941F3">
        <w:rPr>
          <w:rFonts w:ascii="Times New Roman" w:hAnsi="Times New Roman"/>
          <w:sz w:val="12"/>
          <w:szCs w:val="12"/>
        </w:rPr>
        <w:t>.</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 Выполнение административных процедур при предоставлении муниципальной услуги на базе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1) устанавливает предмет обращения;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2) устанавливает соответствие личности заявителя документу, удостоверяющему личность;</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8) вручает копию расписки заявителю.</w:t>
      </w:r>
    </w:p>
    <w:p w:rsidR="00573A29"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3.6.3 Сотрудник МФЦ, ответственный за организацию направления заявления и прилагаемых к нему документов в администрацию </w:t>
      </w:r>
    </w:p>
    <w:p w:rsidR="00F941F3" w:rsidRPr="00F941F3" w:rsidRDefault="00F941F3" w:rsidP="00573A29">
      <w:pPr>
        <w:spacing w:after="0" w:line="240" w:lineRule="auto"/>
        <w:jc w:val="both"/>
        <w:rPr>
          <w:rFonts w:ascii="Times New Roman" w:hAnsi="Times New Roman"/>
          <w:sz w:val="12"/>
          <w:szCs w:val="12"/>
        </w:rPr>
      </w:pPr>
      <w:r w:rsidRPr="00F941F3">
        <w:rPr>
          <w:rFonts w:ascii="Times New Roman" w:hAnsi="Times New Roman"/>
          <w:sz w:val="12"/>
          <w:szCs w:val="12"/>
        </w:rPr>
        <w:t>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3.6.4</w:t>
      </w:r>
      <w:proofErr w:type="gramStart"/>
      <w:r w:rsidRPr="00F941F3">
        <w:rPr>
          <w:rFonts w:ascii="Times New Roman" w:hAnsi="Times New Roman"/>
          <w:sz w:val="12"/>
          <w:szCs w:val="12"/>
        </w:rPr>
        <w:t> В</w:t>
      </w:r>
      <w:proofErr w:type="gramEnd"/>
      <w:r w:rsidRPr="00F941F3">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3.6.6 Максимальный срок выполнения процедуры – 1 рабочий день </w:t>
      </w:r>
      <w:proofErr w:type="gramStart"/>
      <w:r w:rsidRPr="00F941F3">
        <w:rPr>
          <w:rFonts w:ascii="Times New Roman" w:hAnsi="Times New Roman"/>
          <w:sz w:val="12"/>
          <w:szCs w:val="12"/>
        </w:rPr>
        <w:t>с даты поступления</w:t>
      </w:r>
      <w:proofErr w:type="gramEnd"/>
      <w:r w:rsidRPr="00F941F3">
        <w:rPr>
          <w:rFonts w:ascii="Times New Roman" w:hAnsi="Times New Roman"/>
          <w:sz w:val="12"/>
          <w:szCs w:val="12"/>
        </w:rPr>
        <w:t xml:space="preserve"> заявления и прилагаемых к нему документов в МФЦ.</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F941F3" w:rsidRPr="00C90EE3" w:rsidRDefault="00F941F3" w:rsidP="00C90EE3">
      <w:pPr>
        <w:spacing w:after="0" w:line="240" w:lineRule="auto"/>
        <w:jc w:val="center"/>
        <w:rPr>
          <w:rFonts w:ascii="Times New Roman" w:hAnsi="Times New Roman"/>
          <w:b/>
          <w:sz w:val="12"/>
          <w:szCs w:val="12"/>
        </w:rPr>
      </w:pPr>
      <w:r w:rsidRPr="00C90EE3">
        <w:rPr>
          <w:rFonts w:ascii="Times New Roman" w:hAnsi="Times New Roman"/>
          <w:b/>
          <w:sz w:val="12"/>
          <w:szCs w:val="12"/>
        </w:rPr>
        <w:t xml:space="preserve">4. Формы </w:t>
      </w:r>
      <w:proofErr w:type="gramStart"/>
      <w:r w:rsidRPr="00C90EE3">
        <w:rPr>
          <w:rFonts w:ascii="Times New Roman" w:hAnsi="Times New Roman"/>
          <w:b/>
          <w:sz w:val="12"/>
          <w:szCs w:val="12"/>
        </w:rPr>
        <w:t>контроля за</w:t>
      </w:r>
      <w:proofErr w:type="gramEnd"/>
      <w:r w:rsidRPr="00C90EE3">
        <w:rPr>
          <w:rFonts w:ascii="Times New Roman" w:hAnsi="Times New Roman"/>
          <w:b/>
          <w:sz w:val="12"/>
          <w:szCs w:val="12"/>
        </w:rPr>
        <w:t xml:space="preserve"> исполнением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4.1. Текущий </w:t>
      </w:r>
      <w:proofErr w:type="gramStart"/>
      <w:r w:rsidRPr="00F941F3">
        <w:rPr>
          <w:rFonts w:ascii="Times New Roman" w:hAnsi="Times New Roman"/>
          <w:sz w:val="12"/>
          <w:szCs w:val="12"/>
        </w:rPr>
        <w:t>контроль за</w:t>
      </w:r>
      <w:proofErr w:type="gramEnd"/>
      <w:r w:rsidRPr="00F941F3">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4.2. </w:t>
      </w:r>
      <w:proofErr w:type="gramStart"/>
      <w:r w:rsidRPr="00F941F3">
        <w:rPr>
          <w:rFonts w:ascii="Times New Roman" w:hAnsi="Times New Roman"/>
          <w:sz w:val="12"/>
          <w:szCs w:val="12"/>
        </w:rPr>
        <w:t>Контроль за</w:t>
      </w:r>
      <w:proofErr w:type="gramEnd"/>
      <w:r w:rsidRPr="00F941F3">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4.6. </w:t>
      </w:r>
      <w:proofErr w:type="gramStart"/>
      <w:r w:rsidRPr="00F941F3">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Антоновка муниципального района Сергиевский Самарской области, регулирующие предоставление муниципальной услуги.</w:t>
      </w:r>
      <w:proofErr w:type="gramEnd"/>
    </w:p>
    <w:p w:rsidR="00F941F3" w:rsidRPr="00F941F3" w:rsidRDefault="00F941F3" w:rsidP="00F941F3">
      <w:pPr>
        <w:spacing w:after="0" w:line="240" w:lineRule="auto"/>
        <w:jc w:val="both"/>
        <w:rPr>
          <w:rFonts w:ascii="Times New Roman" w:hAnsi="Times New Roman"/>
          <w:sz w:val="12"/>
          <w:szCs w:val="12"/>
        </w:rPr>
      </w:pPr>
    </w:p>
    <w:p w:rsidR="00F941F3" w:rsidRPr="00C90EE3" w:rsidRDefault="00F941F3" w:rsidP="00C90EE3">
      <w:pPr>
        <w:spacing w:after="0" w:line="240" w:lineRule="auto"/>
        <w:jc w:val="center"/>
        <w:rPr>
          <w:rFonts w:ascii="Times New Roman" w:hAnsi="Times New Roman"/>
          <w:b/>
          <w:sz w:val="12"/>
          <w:szCs w:val="12"/>
        </w:rPr>
      </w:pPr>
      <w:r w:rsidRPr="00C90EE3">
        <w:rPr>
          <w:rFonts w:ascii="Times New Roman" w:hAnsi="Times New Roman"/>
          <w:b/>
          <w:sz w:val="12"/>
          <w:szCs w:val="12"/>
        </w:rPr>
        <w:t xml:space="preserve">5. </w:t>
      </w:r>
      <w:proofErr w:type="gramStart"/>
      <w:r w:rsidRPr="00C90EE3">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E5169D"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5.1. Предметом досудебного обжалования заявителем могут являться решения и действия (бездействие), осуществляемые (принятые) </w:t>
      </w:r>
    </w:p>
    <w:p w:rsidR="00F941F3" w:rsidRPr="00F941F3" w:rsidRDefault="00F941F3" w:rsidP="00E5169D">
      <w:pPr>
        <w:spacing w:after="0" w:line="240" w:lineRule="auto"/>
        <w:jc w:val="both"/>
        <w:rPr>
          <w:rFonts w:ascii="Times New Roman" w:hAnsi="Times New Roman"/>
          <w:sz w:val="12"/>
          <w:szCs w:val="12"/>
        </w:rPr>
      </w:pPr>
      <w:r w:rsidRPr="00F941F3">
        <w:rPr>
          <w:rFonts w:ascii="Times New Roman" w:hAnsi="Times New Roman"/>
          <w:sz w:val="12"/>
          <w:szCs w:val="12"/>
        </w:rPr>
        <w:lastRenderedPageBreak/>
        <w:t>должностным лицом администрации поселения в ходе предоставления муниципальной услуги на основании настоящего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нарушения срока регистрации заявления;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нарушения срока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Антоновка муниципального района Сергиевский Самарской области, для предоставления муниципальной услуги;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 для предоставления муниципальной услуги, у заявителя;</w:t>
      </w:r>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w:t>
      </w:r>
      <w:proofErr w:type="gramEnd"/>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w:t>
      </w:r>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5.2. Общие требования к порядку подачи и рассмотрения жалобы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Жалоба подается в письменной форме либо в электронной форме в администрацию поселения.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5.4. В жалобе указываются:</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573A29"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доводы, на основании которых заявитель не согласен с решением и действием (бездействием) администрации поселения, должностного </w:t>
      </w:r>
    </w:p>
    <w:p w:rsidR="00573A29" w:rsidRDefault="00F941F3" w:rsidP="00573A29">
      <w:pPr>
        <w:spacing w:after="0" w:line="240" w:lineRule="auto"/>
        <w:jc w:val="both"/>
        <w:rPr>
          <w:rFonts w:ascii="Times New Roman" w:hAnsi="Times New Roman"/>
          <w:sz w:val="12"/>
          <w:szCs w:val="12"/>
        </w:rPr>
      </w:pPr>
      <w:r w:rsidRPr="00F941F3">
        <w:rPr>
          <w:rFonts w:ascii="Times New Roman" w:hAnsi="Times New Roman"/>
          <w:sz w:val="12"/>
          <w:szCs w:val="12"/>
        </w:rPr>
        <w:t xml:space="preserve">лица администрации поселения либо муниципального служащего. Заявителем могут быть представлены документы (при наличии), </w:t>
      </w:r>
    </w:p>
    <w:p w:rsidR="00F941F3" w:rsidRPr="00F941F3" w:rsidRDefault="00F941F3" w:rsidP="00573A29">
      <w:pPr>
        <w:spacing w:after="0" w:line="240" w:lineRule="auto"/>
        <w:jc w:val="both"/>
        <w:rPr>
          <w:rFonts w:ascii="Times New Roman" w:hAnsi="Times New Roman"/>
          <w:sz w:val="12"/>
          <w:szCs w:val="12"/>
        </w:rPr>
      </w:pPr>
      <w:r w:rsidRPr="00F941F3">
        <w:rPr>
          <w:rFonts w:ascii="Times New Roman" w:hAnsi="Times New Roman"/>
          <w:sz w:val="12"/>
          <w:szCs w:val="12"/>
        </w:rPr>
        <w:t>подтверждающие его доводы, либо их копии.</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F941F3" w:rsidRPr="00F941F3" w:rsidRDefault="00F941F3" w:rsidP="00C90EE3">
      <w:pPr>
        <w:spacing w:after="0" w:line="240" w:lineRule="auto"/>
        <w:ind w:firstLine="284"/>
        <w:jc w:val="both"/>
        <w:rPr>
          <w:rFonts w:ascii="Times New Roman" w:hAnsi="Times New Roman"/>
          <w:sz w:val="12"/>
          <w:szCs w:val="12"/>
        </w:rPr>
      </w:pPr>
      <w:bookmarkStart w:id="21" w:name="Par326"/>
      <w:bookmarkEnd w:id="21"/>
      <w:r w:rsidRPr="00F941F3">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F941F3" w:rsidRPr="00F941F3" w:rsidRDefault="00F941F3" w:rsidP="00C90EE3">
      <w:pPr>
        <w:spacing w:after="0" w:line="240" w:lineRule="auto"/>
        <w:ind w:firstLine="284"/>
        <w:jc w:val="both"/>
        <w:rPr>
          <w:rFonts w:ascii="Times New Roman" w:hAnsi="Times New Roman"/>
          <w:sz w:val="12"/>
          <w:szCs w:val="12"/>
        </w:rPr>
      </w:pPr>
      <w:proofErr w:type="gramStart"/>
      <w:r w:rsidRPr="00F941F3">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Антоновка муниципального района Сергиевский Самарской области, а также в иных формах;</w:t>
      </w:r>
      <w:proofErr w:type="gramEnd"/>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отказывает в удовлетворении жалобы.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F941F3">
          <w:rPr>
            <w:rStyle w:val="ae"/>
            <w:rFonts w:ascii="Times New Roman" w:hAnsi="Times New Roman"/>
            <w:sz w:val="12"/>
            <w:szCs w:val="12"/>
          </w:rPr>
          <w:t>пункте 5.6</w:t>
        </w:r>
      </w:hyperlink>
      <w:r w:rsidRPr="00F941F3">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941F3" w:rsidRPr="00F941F3" w:rsidRDefault="00F941F3" w:rsidP="00C90EE3">
      <w:pPr>
        <w:spacing w:after="0" w:line="240" w:lineRule="auto"/>
        <w:ind w:firstLine="284"/>
        <w:jc w:val="both"/>
        <w:rPr>
          <w:rFonts w:ascii="Times New Roman" w:hAnsi="Times New Roman"/>
          <w:sz w:val="12"/>
          <w:szCs w:val="12"/>
        </w:rPr>
      </w:pPr>
      <w:r w:rsidRPr="00F941F3">
        <w:rPr>
          <w:rFonts w:ascii="Times New Roman" w:hAnsi="Times New Roman"/>
          <w:sz w:val="12"/>
          <w:szCs w:val="12"/>
        </w:rPr>
        <w:t xml:space="preserve">5.8. В случае установления в ходе или по результатам </w:t>
      </w:r>
      <w:proofErr w:type="gramStart"/>
      <w:r w:rsidRPr="00F941F3">
        <w:rPr>
          <w:rFonts w:ascii="Times New Roman" w:hAnsi="Times New Roman"/>
          <w:sz w:val="12"/>
          <w:szCs w:val="12"/>
        </w:rPr>
        <w:t>рассмотрения жалобы признаков состава административного правонарушения</w:t>
      </w:r>
      <w:proofErr w:type="gramEnd"/>
      <w:r w:rsidRPr="00F941F3">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B226FA" w:rsidRDefault="00B226FA" w:rsidP="00B226FA">
      <w:pPr>
        <w:spacing w:after="0" w:line="240" w:lineRule="auto"/>
        <w:jc w:val="right"/>
        <w:rPr>
          <w:rFonts w:ascii="Times New Roman" w:hAnsi="Times New Roman"/>
          <w:i/>
          <w:sz w:val="12"/>
          <w:szCs w:val="12"/>
        </w:rPr>
      </w:pPr>
      <w:r w:rsidRPr="00B226FA">
        <w:rPr>
          <w:rFonts w:ascii="Times New Roman" w:hAnsi="Times New Roman"/>
          <w:i/>
          <w:sz w:val="12"/>
          <w:szCs w:val="12"/>
        </w:rPr>
        <w:t>Приложение 1</w:t>
      </w:r>
      <w:r>
        <w:rPr>
          <w:rFonts w:ascii="Times New Roman" w:hAnsi="Times New Roman"/>
          <w:i/>
          <w:sz w:val="12"/>
          <w:szCs w:val="12"/>
        </w:rPr>
        <w:t xml:space="preserve"> </w:t>
      </w:r>
      <w:r w:rsidRPr="00B226FA">
        <w:rPr>
          <w:rFonts w:ascii="Times New Roman" w:hAnsi="Times New Roman"/>
          <w:i/>
          <w:sz w:val="12"/>
          <w:szCs w:val="12"/>
        </w:rPr>
        <w:t>к Административному регламенту</w:t>
      </w:r>
    </w:p>
    <w:p w:rsidR="00B226FA" w:rsidRDefault="00B226FA" w:rsidP="00B226FA">
      <w:pPr>
        <w:spacing w:after="0" w:line="240" w:lineRule="auto"/>
        <w:jc w:val="right"/>
        <w:rPr>
          <w:rFonts w:ascii="Times New Roman" w:hAnsi="Times New Roman"/>
          <w:i/>
          <w:sz w:val="12"/>
          <w:szCs w:val="12"/>
        </w:rPr>
      </w:pPr>
      <w:r>
        <w:rPr>
          <w:rFonts w:ascii="Times New Roman" w:hAnsi="Times New Roman"/>
          <w:i/>
          <w:sz w:val="12"/>
          <w:szCs w:val="12"/>
        </w:rPr>
        <w:t xml:space="preserve"> </w:t>
      </w:r>
      <w:r w:rsidRPr="00B226F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226FA">
        <w:rPr>
          <w:rFonts w:ascii="Times New Roman" w:hAnsi="Times New Roman"/>
          <w:i/>
          <w:sz w:val="12"/>
          <w:szCs w:val="12"/>
        </w:rPr>
        <w:t>«Предоставление информации об очередности</w:t>
      </w:r>
    </w:p>
    <w:p w:rsidR="00B226FA" w:rsidRPr="00B226FA" w:rsidRDefault="00B226FA" w:rsidP="00B226FA">
      <w:pPr>
        <w:spacing w:after="0" w:line="240" w:lineRule="auto"/>
        <w:jc w:val="right"/>
        <w:rPr>
          <w:rFonts w:ascii="Times New Roman" w:hAnsi="Times New Roman"/>
          <w:i/>
          <w:sz w:val="12"/>
          <w:szCs w:val="12"/>
        </w:rPr>
      </w:pPr>
      <w:r>
        <w:rPr>
          <w:rFonts w:ascii="Times New Roman" w:hAnsi="Times New Roman"/>
          <w:i/>
          <w:sz w:val="12"/>
          <w:szCs w:val="12"/>
        </w:rPr>
        <w:t xml:space="preserve"> </w:t>
      </w:r>
      <w:r w:rsidRPr="00B226FA">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B226FA">
        <w:rPr>
          <w:rFonts w:ascii="Times New Roman" w:hAnsi="Times New Roman"/>
          <w:i/>
          <w:sz w:val="12"/>
          <w:szCs w:val="12"/>
        </w:rPr>
        <w:t>на условиях социального найма»</w:t>
      </w:r>
    </w:p>
    <w:p w:rsidR="004316BF" w:rsidRPr="004316BF" w:rsidRDefault="004316BF" w:rsidP="004316BF">
      <w:pPr>
        <w:spacing w:after="0" w:line="240" w:lineRule="auto"/>
        <w:jc w:val="center"/>
        <w:rPr>
          <w:rFonts w:ascii="Times New Roman" w:hAnsi="Times New Roman"/>
          <w:b/>
          <w:sz w:val="12"/>
          <w:szCs w:val="12"/>
        </w:rPr>
      </w:pPr>
      <w:r w:rsidRPr="004316BF">
        <w:rPr>
          <w:rFonts w:ascii="Times New Roman" w:hAnsi="Times New Roman"/>
          <w:b/>
          <w:sz w:val="12"/>
          <w:szCs w:val="12"/>
        </w:rPr>
        <w:t>Контактные координаты</w:t>
      </w:r>
    </w:p>
    <w:p w:rsidR="004316BF" w:rsidRDefault="004316BF" w:rsidP="004316BF">
      <w:pPr>
        <w:spacing w:after="0" w:line="240" w:lineRule="auto"/>
        <w:jc w:val="center"/>
        <w:rPr>
          <w:rFonts w:ascii="Times New Roman" w:hAnsi="Times New Roman"/>
          <w:b/>
          <w:sz w:val="12"/>
          <w:szCs w:val="12"/>
        </w:rPr>
      </w:pPr>
      <w:r w:rsidRPr="004316BF">
        <w:rPr>
          <w:rFonts w:ascii="Times New Roman" w:hAnsi="Times New Roman"/>
          <w:b/>
          <w:sz w:val="12"/>
          <w:szCs w:val="12"/>
        </w:rPr>
        <w:t>Администрации сельского поселения Антоновка муниципального района Сергиевский Самарской области</w:t>
      </w:r>
    </w:p>
    <w:p w:rsidR="00E5169D" w:rsidRPr="004316BF" w:rsidRDefault="00E5169D" w:rsidP="004316BF">
      <w:pPr>
        <w:spacing w:after="0" w:line="240" w:lineRule="auto"/>
        <w:jc w:val="center"/>
        <w:rPr>
          <w:rFonts w:ascii="Times New Roman" w:hAnsi="Times New Roman"/>
          <w:b/>
          <w:sz w:val="12"/>
          <w:szCs w:val="12"/>
        </w:rPr>
      </w:pPr>
    </w:p>
    <w:tbl>
      <w:tblPr>
        <w:tblStyle w:val="af1"/>
        <w:tblW w:w="7513" w:type="dxa"/>
        <w:tblInd w:w="108" w:type="dxa"/>
        <w:tblLayout w:type="fixed"/>
        <w:tblLook w:val="0000" w:firstRow="0" w:lastRow="0" w:firstColumn="0" w:lastColumn="0" w:noHBand="0" w:noVBand="0"/>
      </w:tblPr>
      <w:tblGrid>
        <w:gridCol w:w="2694"/>
        <w:gridCol w:w="4819"/>
      </w:tblGrid>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Место нахождения</w:t>
            </w:r>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4316BF">
              <w:rPr>
                <w:rFonts w:ascii="Times New Roman" w:hAnsi="Times New Roman"/>
                <w:sz w:val="12"/>
                <w:szCs w:val="12"/>
              </w:rPr>
              <w:t>Антоновка, ул. Кооперативная д.2а</w:t>
            </w:r>
          </w:p>
        </w:tc>
      </w:tr>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Почтовый адрес</w:t>
            </w:r>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446554, Самарская область, Сергиевский район, п.</w:t>
            </w:r>
            <w:r>
              <w:rPr>
                <w:rFonts w:ascii="Times New Roman" w:hAnsi="Times New Roman"/>
                <w:sz w:val="12"/>
                <w:szCs w:val="12"/>
              </w:rPr>
              <w:t xml:space="preserve"> </w:t>
            </w:r>
            <w:r w:rsidRPr="004316BF">
              <w:rPr>
                <w:rFonts w:ascii="Times New Roman" w:hAnsi="Times New Roman"/>
                <w:sz w:val="12"/>
                <w:szCs w:val="12"/>
              </w:rPr>
              <w:t>Антоновка, ул. Кооперативная д.2а</w:t>
            </w:r>
          </w:p>
        </w:tc>
      </w:tr>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График работы</w:t>
            </w:r>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начало работы – в 8 часов 00 минут.</w:t>
            </w:r>
          </w:p>
          <w:p w:rsidR="004316BF" w:rsidRPr="004316BF" w:rsidRDefault="004316BF" w:rsidP="004316BF">
            <w:pPr>
              <w:rPr>
                <w:rFonts w:ascii="Times New Roman" w:hAnsi="Times New Roman"/>
                <w:sz w:val="12"/>
                <w:szCs w:val="12"/>
              </w:rPr>
            </w:pPr>
            <w:r w:rsidRPr="004316BF">
              <w:rPr>
                <w:rFonts w:ascii="Times New Roman" w:hAnsi="Times New Roman"/>
                <w:sz w:val="12"/>
                <w:szCs w:val="12"/>
              </w:rPr>
              <w:t>перерыв на обед – с 12 часов 00 минут до 13 часов 00 минут.</w:t>
            </w:r>
          </w:p>
          <w:p w:rsidR="004316BF" w:rsidRPr="004316BF" w:rsidRDefault="004316BF" w:rsidP="004316BF">
            <w:pPr>
              <w:rPr>
                <w:rFonts w:ascii="Times New Roman" w:hAnsi="Times New Roman"/>
                <w:sz w:val="12"/>
                <w:szCs w:val="12"/>
              </w:rPr>
            </w:pPr>
            <w:r w:rsidRPr="004316BF">
              <w:rPr>
                <w:rFonts w:ascii="Times New Roman" w:hAnsi="Times New Roman"/>
                <w:sz w:val="12"/>
                <w:szCs w:val="12"/>
              </w:rPr>
              <w:t>окончание работы – в 17 часов 00 минут.</w:t>
            </w:r>
          </w:p>
          <w:p w:rsidR="004316BF" w:rsidRPr="004316BF" w:rsidRDefault="004316BF" w:rsidP="004316BF">
            <w:pPr>
              <w:rPr>
                <w:rFonts w:ascii="Times New Roman" w:hAnsi="Times New Roman"/>
                <w:sz w:val="12"/>
                <w:szCs w:val="12"/>
              </w:rPr>
            </w:pPr>
            <w:r w:rsidRPr="004316BF">
              <w:rPr>
                <w:rFonts w:ascii="Times New Roman" w:hAnsi="Times New Roman"/>
                <w:sz w:val="12"/>
                <w:szCs w:val="12"/>
              </w:rPr>
              <w:t>Выходными днями являются суббота и воскресенье, а также праздничные дни, установленные нормативными правовыми актами РФ.</w:t>
            </w:r>
          </w:p>
          <w:p w:rsidR="004316BF" w:rsidRPr="004316BF" w:rsidRDefault="004316BF" w:rsidP="004316BF">
            <w:pPr>
              <w:rPr>
                <w:rFonts w:ascii="Times New Roman" w:hAnsi="Times New Roman"/>
                <w:sz w:val="12"/>
                <w:szCs w:val="12"/>
              </w:rPr>
            </w:pPr>
            <w:r w:rsidRPr="004316BF">
              <w:rPr>
                <w:rFonts w:ascii="Times New Roman" w:hAnsi="Times New Roman"/>
                <w:sz w:val="12"/>
                <w:szCs w:val="12"/>
              </w:rPr>
              <w:t>Окончание работы в предпраздничные дни осуществляется в 16 часов 00 минут</w:t>
            </w:r>
          </w:p>
        </w:tc>
      </w:tr>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Справочный телефон/факс</w:t>
            </w:r>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8(84655)47193</w:t>
            </w:r>
          </w:p>
        </w:tc>
      </w:tr>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Адрес Интернет-сайта</w:t>
            </w:r>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http://www.sergievsk.ru/</w:t>
            </w:r>
          </w:p>
        </w:tc>
      </w:tr>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E-</w:t>
            </w:r>
            <w:proofErr w:type="spellStart"/>
            <w:r w:rsidRPr="004316BF">
              <w:rPr>
                <w:rFonts w:ascii="Times New Roman" w:hAnsi="Times New Roman"/>
                <w:sz w:val="12"/>
                <w:szCs w:val="12"/>
              </w:rPr>
              <w:t>mail</w:t>
            </w:r>
            <w:proofErr w:type="spellEnd"/>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lang w:val="en-US"/>
              </w:rPr>
              <w:t>antonovka-a@mail.ru</w:t>
            </w:r>
          </w:p>
        </w:tc>
      </w:tr>
      <w:tr w:rsidR="004316BF" w:rsidRPr="004316BF" w:rsidTr="004316BF">
        <w:trPr>
          <w:trHeight w:val="20"/>
        </w:trPr>
        <w:tc>
          <w:tcPr>
            <w:tcW w:w="2694" w:type="dxa"/>
          </w:tcPr>
          <w:p w:rsidR="004316BF" w:rsidRPr="004316BF" w:rsidRDefault="004316BF" w:rsidP="004316BF">
            <w:pPr>
              <w:rPr>
                <w:rFonts w:ascii="Times New Roman" w:hAnsi="Times New Roman"/>
                <w:sz w:val="12"/>
                <w:szCs w:val="12"/>
              </w:rPr>
            </w:pPr>
            <w:proofErr w:type="gramStart"/>
            <w:r w:rsidRPr="004316BF">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819" w:type="dxa"/>
          </w:tcPr>
          <w:p w:rsidR="004316BF" w:rsidRPr="004316BF" w:rsidRDefault="004316BF" w:rsidP="004316BF">
            <w:pPr>
              <w:rPr>
                <w:rFonts w:ascii="Times New Roman" w:hAnsi="Times New Roman"/>
                <w:sz w:val="12"/>
                <w:szCs w:val="12"/>
              </w:rPr>
            </w:pPr>
            <w:r w:rsidRPr="004316BF">
              <w:rPr>
                <w:rFonts w:ascii="Times New Roman" w:hAnsi="Times New Roman"/>
                <w:sz w:val="12"/>
                <w:szCs w:val="12"/>
              </w:rPr>
              <w:t>Ведущий специалист администрации сельского поселения Антоновка Секуняева Инна Александровна</w:t>
            </w:r>
          </w:p>
        </w:tc>
      </w:tr>
    </w:tbl>
    <w:p w:rsidR="00067F39" w:rsidRDefault="00067F39" w:rsidP="00067F39">
      <w:pPr>
        <w:spacing w:after="0" w:line="240" w:lineRule="auto"/>
        <w:jc w:val="right"/>
        <w:rPr>
          <w:rFonts w:ascii="Times New Roman" w:hAnsi="Times New Roman"/>
          <w:i/>
          <w:sz w:val="12"/>
          <w:szCs w:val="12"/>
        </w:rPr>
      </w:pPr>
      <w:r w:rsidRPr="00B226FA">
        <w:rPr>
          <w:rFonts w:ascii="Times New Roman" w:hAnsi="Times New Roman"/>
          <w:i/>
          <w:sz w:val="12"/>
          <w:szCs w:val="12"/>
        </w:rPr>
        <w:lastRenderedPageBreak/>
        <w:t xml:space="preserve">Приложение </w:t>
      </w:r>
      <w:r>
        <w:rPr>
          <w:rFonts w:ascii="Times New Roman" w:hAnsi="Times New Roman"/>
          <w:i/>
          <w:sz w:val="12"/>
          <w:szCs w:val="12"/>
        </w:rPr>
        <w:t xml:space="preserve">2 </w:t>
      </w:r>
      <w:r w:rsidRPr="00B226FA">
        <w:rPr>
          <w:rFonts w:ascii="Times New Roman" w:hAnsi="Times New Roman"/>
          <w:i/>
          <w:sz w:val="12"/>
          <w:szCs w:val="12"/>
        </w:rPr>
        <w:t>к Административному регламенту</w:t>
      </w:r>
    </w:p>
    <w:p w:rsidR="00067F39" w:rsidRDefault="00067F39" w:rsidP="00067F39">
      <w:pPr>
        <w:spacing w:after="0" w:line="240" w:lineRule="auto"/>
        <w:jc w:val="right"/>
        <w:rPr>
          <w:rFonts w:ascii="Times New Roman" w:hAnsi="Times New Roman"/>
          <w:i/>
          <w:sz w:val="12"/>
          <w:szCs w:val="12"/>
        </w:rPr>
      </w:pPr>
      <w:r>
        <w:rPr>
          <w:rFonts w:ascii="Times New Roman" w:hAnsi="Times New Roman"/>
          <w:i/>
          <w:sz w:val="12"/>
          <w:szCs w:val="12"/>
        </w:rPr>
        <w:t xml:space="preserve"> </w:t>
      </w:r>
      <w:r w:rsidRPr="00B226F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226FA">
        <w:rPr>
          <w:rFonts w:ascii="Times New Roman" w:hAnsi="Times New Roman"/>
          <w:i/>
          <w:sz w:val="12"/>
          <w:szCs w:val="12"/>
        </w:rPr>
        <w:t>«Предоставление информации об очередности</w:t>
      </w:r>
    </w:p>
    <w:p w:rsidR="00067F39" w:rsidRPr="00B226FA" w:rsidRDefault="00067F39" w:rsidP="00067F39">
      <w:pPr>
        <w:spacing w:after="0" w:line="240" w:lineRule="auto"/>
        <w:jc w:val="right"/>
        <w:rPr>
          <w:rFonts w:ascii="Times New Roman" w:hAnsi="Times New Roman"/>
          <w:i/>
          <w:sz w:val="12"/>
          <w:szCs w:val="12"/>
        </w:rPr>
      </w:pPr>
      <w:r>
        <w:rPr>
          <w:rFonts w:ascii="Times New Roman" w:hAnsi="Times New Roman"/>
          <w:i/>
          <w:sz w:val="12"/>
          <w:szCs w:val="12"/>
        </w:rPr>
        <w:t xml:space="preserve"> </w:t>
      </w:r>
      <w:r w:rsidRPr="00B226FA">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B226FA">
        <w:rPr>
          <w:rFonts w:ascii="Times New Roman" w:hAnsi="Times New Roman"/>
          <w:i/>
          <w:sz w:val="12"/>
          <w:szCs w:val="12"/>
        </w:rPr>
        <w:t>на условиях социального найма»</w:t>
      </w:r>
    </w:p>
    <w:p w:rsidR="00CF5D76" w:rsidRPr="00CF5D76" w:rsidRDefault="00CF5D76" w:rsidP="00CF5D76">
      <w:pPr>
        <w:spacing w:after="0" w:line="240" w:lineRule="auto"/>
        <w:jc w:val="center"/>
        <w:rPr>
          <w:rFonts w:ascii="Times New Roman" w:hAnsi="Times New Roman"/>
          <w:b/>
          <w:sz w:val="12"/>
          <w:szCs w:val="12"/>
        </w:rPr>
      </w:pPr>
      <w:r w:rsidRPr="00CF5D76">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CF5D76" w:rsidRPr="00CF5D76" w:rsidTr="00CF5D76">
        <w:tc>
          <w:tcPr>
            <w:tcW w:w="3402"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CF5D76">
              <w:rPr>
                <w:rFonts w:ascii="Times New Roman" w:hAnsi="Times New Roman"/>
                <w:sz w:val="12"/>
                <w:szCs w:val="12"/>
              </w:rPr>
              <w:t>Антоновка, ул. Кооперативная д.2а</w:t>
            </w:r>
          </w:p>
        </w:tc>
      </w:tr>
      <w:tr w:rsidR="00CF5D76" w:rsidRPr="00CF5D76" w:rsidTr="00CF5D76">
        <w:tc>
          <w:tcPr>
            <w:tcW w:w="3402"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Дни приема</w:t>
            </w:r>
          </w:p>
        </w:tc>
        <w:tc>
          <w:tcPr>
            <w:tcW w:w="4111"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Понедельник - пятница</w:t>
            </w:r>
          </w:p>
        </w:tc>
      </w:tr>
      <w:tr w:rsidR="00CF5D76" w:rsidRPr="00CF5D76" w:rsidTr="00CF5D76">
        <w:tc>
          <w:tcPr>
            <w:tcW w:w="3402"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Время приема</w:t>
            </w:r>
          </w:p>
        </w:tc>
        <w:tc>
          <w:tcPr>
            <w:tcW w:w="4111"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8.00 – 17.00</w:t>
            </w:r>
          </w:p>
        </w:tc>
      </w:tr>
      <w:tr w:rsidR="00CF5D76" w:rsidRPr="00CF5D76" w:rsidTr="00CF5D76">
        <w:tc>
          <w:tcPr>
            <w:tcW w:w="3402"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CF5D76" w:rsidRPr="00CF5D76" w:rsidRDefault="00CF5D76" w:rsidP="00CF5D76">
            <w:pPr>
              <w:jc w:val="both"/>
              <w:rPr>
                <w:rFonts w:ascii="Times New Roman" w:hAnsi="Times New Roman"/>
                <w:sz w:val="12"/>
                <w:szCs w:val="12"/>
              </w:rPr>
            </w:pPr>
          </w:p>
        </w:tc>
      </w:tr>
      <w:tr w:rsidR="00CF5D76" w:rsidRPr="00CF5D76" w:rsidTr="00CF5D76">
        <w:tc>
          <w:tcPr>
            <w:tcW w:w="3402"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Должностные лица, осуществляющие консультирование</w:t>
            </w:r>
          </w:p>
        </w:tc>
        <w:tc>
          <w:tcPr>
            <w:tcW w:w="4111" w:type="dxa"/>
          </w:tcPr>
          <w:p w:rsidR="00CF5D76" w:rsidRPr="00CF5D76" w:rsidRDefault="00CF5D76" w:rsidP="00CF5D76">
            <w:pPr>
              <w:jc w:val="both"/>
              <w:rPr>
                <w:rFonts w:ascii="Times New Roman" w:hAnsi="Times New Roman"/>
                <w:sz w:val="12"/>
                <w:szCs w:val="12"/>
              </w:rPr>
            </w:pPr>
            <w:r w:rsidRPr="00CF5D76">
              <w:rPr>
                <w:rFonts w:ascii="Times New Roman" w:hAnsi="Times New Roman"/>
                <w:sz w:val="12"/>
                <w:szCs w:val="12"/>
              </w:rPr>
              <w:t>Ведущий специалист администрации сельского поселения Антоновка Секуняева Инна Александровна</w:t>
            </w:r>
          </w:p>
        </w:tc>
      </w:tr>
    </w:tbl>
    <w:p w:rsidR="00492BFC" w:rsidRDefault="00492BFC" w:rsidP="00476836">
      <w:pPr>
        <w:spacing w:after="0" w:line="240" w:lineRule="auto"/>
        <w:jc w:val="both"/>
        <w:rPr>
          <w:rFonts w:ascii="Times New Roman" w:hAnsi="Times New Roman"/>
          <w:sz w:val="12"/>
          <w:szCs w:val="12"/>
        </w:rPr>
      </w:pPr>
    </w:p>
    <w:p w:rsidR="00CF5D76" w:rsidRDefault="00CF5D76" w:rsidP="00CF5D76">
      <w:pPr>
        <w:spacing w:after="0" w:line="240" w:lineRule="auto"/>
        <w:jc w:val="right"/>
        <w:rPr>
          <w:rFonts w:ascii="Times New Roman" w:hAnsi="Times New Roman"/>
          <w:i/>
          <w:sz w:val="12"/>
          <w:szCs w:val="12"/>
        </w:rPr>
      </w:pPr>
      <w:r w:rsidRPr="00B226FA">
        <w:rPr>
          <w:rFonts w:ascii="Times New Roman" w:hAnsi="Times New Roman"/>
          <w:i/>
          <w:sz w:val="12"/>
          <w:szCs w:val="12"/>
        </w:rPr>
        <w:t xml:space="preserve">Приложение </w:t>
      </w:r>
      <w:r>
        <w:rPr>
          <w:rFonts w:ascii="Times New Roman" w:hAnsi="Times New Roman"/>
          <w:i/>
          <w:sz w:val="12"/>
          <w:szCs w:val="12"/>
        </w:rPr>
        <w:t xml:space="preserve">3 </w:t>
      </w:r>
      <w:r w:rsidRPr="00B226FA">
        <w:rPr>
          <w:rFonts w:ascii="Times New Roman" w:hAnsi="Times New Roman"/>
          <w:i/>
          <w:sz w:val="12"/>
          <w:szCs w:val="12"/>
        </w:rPr>
        <w:t>к Административному регламенту</w:t>
      </w:r>
    </w:p>
    <w:p w:rsidR="00CF5D76" w:rsidRDefault="00CF5D76" w:rsidP="00CF5D76">
      <w:pPr>
        <w:spacing w:after="0" w:line="240" w:lineRule="auto"/>
        <w:jc w:val="right"/>
        <w:rPr>
          <w:rFonts w:ascii="Times New Roman" w:hAnsi="Times New Roman"/>
          <w:i/>
          <w:sz w:val="12"/>
          <w:szCs w:val="12"/>
        </w:rPr>
      </w:pPr>
      <w:r>
        <w:rPr>
          <w:rFonts w:ascii="Times New Roman" w:hAnsi="Times New Roman"/>
          <w:i/>
          <w:sz w:val="12"/>
          <w:szCs w:val="12"/>
        </w:rPr>
        <w:t xml:space="preserve"> </w:t>
      </w:r>
      <w:r w:rsidRPr="00B226FA">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B226FA">
        <w:rPr>
          <w:rFonts w:ascii="Times New Roman" w:hAnsi="Times New Roman"/>
          <w:i/>
          <w:sz w:val="12"/>
          <w:szCs w:val="12"/>
        </w:rPr>
        <w:t>«Предоставление информации об очередности</w:t>
      </w:r>
    </w:p>
    <w:p w:rsidR="00CF5D76" w:rsidRPr="00B226FA" w:rsidRDefault="00CF5D76" w:rsidP="00CF5D76">
      <w:pPr>
        <w:spacing w:after="0" w:line="240" w:lineRule="auto"/>
        <w:jc w:val="right"/>
        <w:rPr>
          <w:rFonts w:ascii="Times New Roman" w:hAnsi="Times New Roman"/>
          <w:i/>
          <w:sz w:val="12"/>
          <w:szCs w:val="12"/>
        </w:rPr>
      </w:pPr>
      <w:r>
        <w:rPr>
          <w:rFonts w:ascii="Times New Roman" w:hAnsi="Times New Roman"/>
          <w:i/>
          <w:sz w:val="12"/>
          <w:szCs w:val="12"/>
        </w:rPr>
        <w:t xml:space="preserve"> </w:t>
      </w:r>
      <w:r w:rsidRPr="00B226FA">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B226FA">
        <w:rPr>
          <w:rFonts w:ascii="Times New Roman" w:hAnsi="Times New Roman"/>
          <w:i/>
          <w:sz w:val="12"/>
          <w:szCs w:val="12"/>
        </w:rPr>
        <w:t>на условиях социального найма»</w:t>
      </w:r>
    </w:p>
    <w:p w:rsidR="001B1B5C" w:rsidRPr="001B1B5C" w:rsidRDefault="001B1B5C" w:rsidP="001B1B5C">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492BFC" w:rsidRDefault="004E209C" w:rsidP="00476836">
      <w:pPr>
        <w:spacing w:after="0" w:line="240" w:lineRule="auto"/>
        <w:jc w:val="both"/>
        <w:rPr>
          <w:rFonts w:ascii="Times New Roman" w:hAnsi="Times New Roman"/>
          <w:sz w:val="12"/>
          <w:szCs w:val="12"/>
        </w:rPr>
      </w:pPr>
      <w:r>
        <w:rPr>
          <w:noProof/>
        </w:rPr>
        <w:pict>
          <v:shape id="_x0000_s1180" type="#_x0000_t202" style="position:absolute;left:0;text-align:left;margin-left:0;margin-top:0;width:360.75pt;height:14.85pt;z-index:25182924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492BFC" w:rsidRDefault="00492BFC" w:rsidP="00476836">
      <w:pPr>
        <w:spacing w:after="0" w:line="240" w:lineRule="auto"/>
        <w:jc w:val="both"/>
        <w:rPr>
          <w:rFonts w:ascii="Times New Roman" w:hAnsi="Times New Roman"/>
          <w:sz w:val="12"/>
          <w:szCs w:val="12"/>
        </w:rPr>
      </w:pPr>
    </w:p>
    <w:p w:rsidR="00D609F7" w:rsidRDefault="004E209C" w:rsidP="00476836">
      <w:pPr>
        <w:spacing w:after="0" w:line="240" w:lineRule="auto"/>
        <w:jc w:val="both"/>
        <w:rPr>
          <w:rFonts w:ascii="Times New Roman" w:hAnsi="Times New Roman"/>
          <w:sz w:val="12"/>
          <w:szCs w:val="12"/>
        </w:rPr>
      </w:pPr>
      <w:r>
        <w:rPr>
          <w:noProof/>
        </w:rPr>
        <w:pict>
          <v:shape id="_x0000_s1182" type="#_x0000_t202" style="position:absolute;left:0;text-align:left;margin-left:8.4pt;margin-top:4.15pt;width:111.25pt;height:63.35pt;z-index:251833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D609F7" w:rsidRDefault="004E209C" w:rsidP="00476836">
      <w:pPr>
        <w:spacing w:after="0" w:line="240" w:lineRule="auto"/>
        <w:jc w:val="both"/>
        <w:rPr>
          <w:rFonts w:ascii="Times New Roman" w:hAnsi="Times New Roman"/>
          <w:sz w:val="12"/>
          <w:szCs w:val="12"/>
        </w:rPr>
      </w:pPr>
      <w:r>
        <w:rPr>
          <w:noProof/>
        </w:rPr>
        <w:pict>
          <v:shape id="_x0000_s1181" type="#_x0000_t202" style="position:absolute;left:0;text-align:left;margin-left:158.65pt;margin-top:1.45pt;width:209.9pt;height:21.75pt;z-index:2518312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1B2A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89" type="#_x0000_t32" style="position:absolute;left:0;text-align:left;margin-left:239.95pt;margin-top:1.65pt;width:0;height:9.8pt;z-index:251846656" o:connectortype="straight">
            <v:stroke endarrow="block"/>
          </v:shape>
        </w:pict>
      </w:r>
      <w:r>
        <w:rPr>
          <w:noProof/>
          <w:lang w:eastAsia="ru-RU"/>
        </w:rPr>
        <w:pict>
          <v:shape id="_x0000_s1190" type="#_x0000_t32" style="position:absolute;left:0;text-align:left;margin-left:119.05pt;margin-top:5.5pt;width:120.9pt;height:0;z-index:251847680" o:connectortype="straight"/>
        </w:pict>
      </w:r>
    </w:p>
    <w:p w:rsidR="00D609F7" w:rsidRDefault="004E209C" w:rsidP="00476836">
      <w:pPr>
        <w:spacing w:after="0" w:line="240" w:lineRule="auto"/>
        <w:jc w:val="both"/>
        <w:rPr>
          <w:rFonts w:ascii="Times New Roman" w:hAnsi="Times New Roman"/>
          <w:sz w:val="12"/>
          <w:szCs w:val="12"/>
        </w:rPr>
      </w:pPr>
      <w:r>
        <w:rPr>
          <w:noProof/>
        </w:rPr>
        <w:pict>
          <v:shape id="_x0000_s1183" type="#_x0000_t202" style="position:absolute;left:0;text-align:left;margin-left:127.9pt;margin-top:4.55pt;width:240.5pt;height:21pt;z-index:251835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1" type="#_x0000_t32" style="position:absolute;left:0;text-align:left;margin-left:239.85pt;margin-top:4.85pt;width:.1pt;height:8.35pt;z-index:251848704" o:connectortype="straight">
            <v:stroke endarrow="block"/>
          </v:shape>
        </w:pict>
      </w:r>
    </w:p>
    <w:p w:rsidR="00D609F7" w:rsidRDefault="004E209C" w:rsidP="00476836">
      <w:pPr>
        <w:spacing w:after="0" w:line="240" w:lineRule="auto"/>
        <w:jc w:val="both"/>
        <w:rPr>
          <w:rFonts w:ascii="Times New Roman" w:hAnsi="Times New Roman"/>
          <w:sz w:val="12"/>
          <w:szCs w:val="12"/>
        </w:rPr>
      </w:pPr>
      <w:r>
        <w:rPr>
          <w:noProof/>
        </w:rPr>
        <w:pict>
          <v:shape id="_x0000_s1184" type="#_x0000_t202" style="position:absolute;left:0;text-align:left;margin-left:9.95pt;margin-top:6.3pt;width:5in;height:15.75pt;z-index:251837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E577BB">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2" type="#_x0000_t32" style="position:absolute;left:0;text-align:left;margin-left:184.25pt;margin-top:1.35pt;width:0;height:18.35pt;z-index:251849728" o:connectortype="straight"/>
        </w:pict>
      </w:r>
    </w:p>
    <w:p w:rsidR="00D609F7" w:rsidRDefault="004E209C" w:rsidP="00476836">
      <w:pPr>
        <w:spacing w:after="0" w:line="240" w:lineRule="auto"/>
        <w:jc w:val="both"/>
        <w:rPr>
          <w:rFonts w:ascii="Times New Roman" w:hAnsi="Times New Roman"/>
          <w:sz w:val="12"/>
          <w:szCs w:val="12"/>
        </w:rPr>
      </w:pPr>
      <w:r>
        <w:rPr>
          <w:noProof/>
        </w:rPr>
        <w:pict>
          <v:shape id="_x0000_s1186" type="#_x0000_t202" style="position:absolute;left:0;text-align:left;margin-left:197.85pt;margin-top:.2pt;width:172.1pt;height:21.2pt;z-index:251841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6D1A3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185" type="#_x0000_t202" style="position:absolute;left:0;text-align:left;margin-left:7.25pt;margin-top:.2pt;width:161.2pt;height:21.2pt;z-index:251839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6D1A3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D609F7" w:rsidRDefault="004E209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94" type="#_x0000_t32" style="position:absolute;left:0;text-align:left;margin-left:173.4pt;margin-top:5.9pt;width:0;height:8.6pt;z-index:251851776" o:connectortype="straight">
            <v:stroke endarrow="block"/>
          </v:shape>
        </w:pict>
      </w:r>
      <w:r>
        <w:rPr>
          <w:rFonts w:ascii="Times New Roman" w:hAnsi="Times New Roman"/>
          <w:noProof/>
          <w:sz w:val="12"/>
          <w:szCs w:val="12"/>
          <w:lang w:eastAsia="ru-RU"/>
        </w:rPr>
        <w:pict>
          <v:shape id="_x0000_s1195" type="#_x0000_t32" style="position:absolute;left:0;text-align:left;margin-left:193.75pt;margin-top:5.9pt;width:0;height:8.6pt;z-index:251852800" o:connectortype="straight">
            <v:stroke endarrow="block"/>
          </v:shape>
        </w:pict>
      </w:r>
      <w:r>
        <w:rPr>
          <w:rFonts w:ascii="Times New Roman" w:hAnsi="Times New Roman"/>
          <w:noProof/>
          <w:sz w:val="12"/>
          <w:szCs w:val="12"/>
          <w:lang w:eastAsia="ru-RU"/>
        </w:rPr>
        <w:pict>
          <v:shape id="_x0000_s1193" type="#_x0000_t32" style="position:absolute;left:0;text-align:left;margin-left:169.6pt;margin-top:5.9pt;width:28.25pt;height:0;z-index:251850752" o:connectortype="straight"/>
        </w:pict>
      </w:r>
    </w:p>
    <w:p w:rsidR="00D609F7" w:rsidRDefault="00D609F7" w:rsidP="00476836">
      <w:pPr>
        <w:spacing w:after="0" w:line="240" w:lineRule="auto"/>
        <w:jc w:val="both"/>
        <w:rPr>
          <w:rFonts w:ascii="Times New Roman" w:hAnsi="Times New Roman"/>
          <w:sz w:val="12"/>
          <w:szCs w:val="12"/>
        </w:rPr>
      </w:pPr>
    </w:p>
    <w:p w:rsidR="00D609F7" w:rsidRDefault="004E209C" w:rsidP="00476836">
      <w:pPr>
        <w:spacing w:after="0" w:line="240" w:lineRule="auto"/>
        <w:jc w:val="both"/>
        <w:rPr>
          <w:rFonts w:ascii="Times New Roman" w:hAnsi="Times New Roman"/>
          <w:sz w:val="12"/>
          <w:szCs w:val="12"/>
        </w:rPr>
      </w:pPr>
      <w:r>
        <w:rPr>
          <w:noProof/>
        </w:rPr>
        <w:pict>
          <v:shape id="_x0000_s1188" type="#_x0000_t202" style="position:absolute;left:0;text-align:left;margin-left:190.35pt;margin-top:2.9pt;width:179.6pt;height:27.15pt;z-index:251845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6D1A3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187" type="#_x0000_t202" style="position:absolute;left:0;text-align:left;margin-left:8.4pt;margin-top:2.9pt;width:172.45pt;height:27.15pt;z-index:251843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6D1A3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A22373" w:rsidRPr="00A22373" w:rsidRDefault="00A22373" w:rsidP="00A22373">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A22373" w:rsidRPr="00A22373" w:rsidRDefault="00A22373" w:rsidP="00A22373">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A16E13">
        <w:rPr>
          <w:rFonts w:ascii="Times New Roman" w:hAnsi="Times New Roman"/>
          <w:b/>
          <w:sz w:val="12"/>
          <w:szCs w:val="12"/>
        </w:rPr>
        <w:t>ВЕРХНЯЯ ОРЛЯНКА</w:t>
      </w:r>
    </w:p>
    <w:p w:rsidR="00A22373" w:rsidRPr="00A22373" w:rsidRDefault="00A22373" w:rsidP="00A22373">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A22373" w:rsidRPr="00A22373" w:rsidRDefault="00A22373" w:rsidP="00A22373">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A22373" w:rsidRPr="00A22373" w:rsidRDefault="00A22373" w:rsidP="00A22373">
      <w:pPr>
        <w:spacing w:after="0" w:line="240" w:lineRule="auto"/>
        <w:jc w:val="center"/>
        <w:rPr>
          <w:rFonts w:ascii="Times New Roman" w:hAnsi="Times New Roman"/>
          <w:sz w:val="12"/>
          <w:szCs w:val="12"/>
        </w:rPr>
      </w:pPr>
    </w:p>
    <w:p w:rsidR="00A22373" w:rsidRPr="00A22373" w:rsidRDefault="00A22373" w:rsidP="00A22373">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A22373" w:rsidRPr="00A22373" w:rsidRDefault="00A22373" w:rsidP="00A22373">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552551">
        <w:rPr>
          <w:rFonts w:ascii="Times New Roman" w:hAnsi="Times New Roman"/>
          <w:sz w:val="12"/>
          <w:szCs w:val="12"/>
        </w:rPr>
        <w:t>35</w:t>
      </w:r>
    </w:p>
    <w:p w:rsidR="00552551" w:rsidRDefault="00552551" w:rsidP="00552551">
      <w:pPr>
        <w:spacing w:after="0" w:line="240" w:lineRule="auto"/>
        <w:jc w:val="center"/>
        <w:rPr>
          <w:rFonts w:ascii="Times New Roman" w:hAnsi="Times New Roman"/>
          <w:b/>
          <w:bCs/>
          <w:sz w:val="12"/>
          <w:szCs w:val="12"/>
        </w:rPr>
      </w:pPr>
      <w:r w:rsidRPr="00552551">
        <w:rPr>
          <w:rFonts w:ascii="Times New Roman" w:hAnsi="Times New Roman"/>
          <w:b/>
          <w:sz w:val="12"/>
          <w:szCs w:val="12"/>
        </w:rPr>
        <w:t xml:space="preserve">Об утверждении </w:t>
      </w:r>
      <w:r w:rsidRPr="00552551">
        <w:rPr>
          <w:rFonts w:ascii="Times New Roman" w:hAnsi="Times New Roman"/>
          <w:b/>
          <w:bCs/>
          <w:sz w:val="12"/>
          <w:szCs w:val="12"/>
        </w:rPr>
        <w:t>административного</w:t>
      </w:r>
      <w:r>
        <w:rPr>
          <w:rFonts w:ascii="Times New Roman" w:hAnsi="Times New Roman"/>
          <w:b/>
          <w:bCs/>
          <w:sz w:val="12"/>
          <w:szCs w:val="12"/>
        </w:rPr>
        <w:t xml:space="preserve"> </w:t>
      </w:r>
      <w:r w:rsidRPr="00552551">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552551">
        <w:rPr>
          <w:rFonts w:ascii="Times New Roman" w:hAnsi="Times New Roman"/>
          <w:b/>
          <w:bCs/>
          <w:sz w:val="12"/>
          <w:szCs w:val="12"/>
        </w:rPr>
        <w:t>услуги</w:t>
      </w:r>
    </w:p>
    <w:p w:rsidR="00552551" w:rsidRDefault="00552551" w:rsidP="00552551">
      <w:pPr>
        <w:spacing w:after="0" w:line="240" w:lineRule="auto"/>
        <w:jc w:val="center"/>
        <w:rPr>
          <w:rFonts w:ascii="Times New Roman" w:hAnsi="Times New Roman"/>
          <w:b/>
          <w:bCs/>
          <w:sz w:val="12"/>
          <w:szCs w:val="12"/>
        </w:rPr>
      </w:pPr>
      <w:r w:rsidRPr="00552551">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552551">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552551">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552551">
        <w:rPr>
          <w:rFonts w:ascii="Times New Roman" w:hAnsi="Times New Roman"/>
          <w:b/>
          <w:bCs/>
          <w:sz w:val="12"/>
          <w:szCs w:val="12"/>
        </w:rPr>
        <w:t>социального найма»</w:t>
      </w:r>
    </w:p>
    <w:p w:rsidR="00552551" w:rsidRPr="00552551" w:rsidRDefault="00552551" w:rsidP="00552551">
      <w:pPr>
        <w:spacing w:after="0" w:line="240" w:lineRule="auto"/>
        <w:jc w:val="center"/>
        <w:rPr>
          <w:rFonts w:ascii="Times New Roman" w:hAnsi="Times New Roman"/>
          <w:b/>
          <w:bCs/>
          <w:sz w:val="12"/>
          <w:szCs w:val="12"/>
        </w:rPr>
      </w:pPr>
      <w:r w:rsidRPr="00552551">
        <w:rPr>
          <w:rFonts w:ascii="Times New Roman" w:hAnsi="Times New Roman"/>
          <w:b/>
          <w:sz w:val="12"/>
          <w:szCs w:val="12"/>
        </w:rPr>
        <w:t xml:space="preserve"> Администрацией</w:t>
      </w:r>
      <w:r>
        <w:rPr>
          <w:rFonts w:ascii="Times New Roman" w:hAnsi="Times New Roman"/>
          <w:b/>
          <w:sz w:val="12"/>
          <w:szCs w:val="12"/>
        </w:rPr>
        <w:t xml:space="preserve"> </w:t>
      </w:r>
      <w:r w:rsidRPr="00552551">
        <w:rPr>
          <w:rFonts w:ascii="Times New Roman" w:hAnsi="Times New Roman"/>
          <w:b/>
          <w:sz w:val="12"/>
          <w:szCs w:val="12"/>
        </w:rPr>
        <w:t>сельского поселения Верхняя Орлянка</w:t>
      </w:r>
      <w:r>
        <w:rPr>
          <w:rFonts w:ascii="Times New Roman" w:hAnsi="Times New Roman"/>
          <w:b/>
          <w:sz w:val="12"/>
          <w:szCs w:val="12"/>
        </w:rPr>
        <w:t xml:space="preserve"> </w:t>
      </w:r>
      <w:r w:rsidRPr="00552551">
        <w:rPr>
          <w:rFonts w:ascii="Times New Roman" w:hAnsi="Times New Roman"/>
          <w:b/>
          <w:sz w:val="12"/>
          <w:szCs w:val="12"/>
        </w:rPr>
        <w:t>муниципального района Сергиевский</w:t>
      </w:r>
    </w:p>
    <w:p w:rsidR="00552551" w:rsidRPr="00552551" w:rsidRDefault="00552551" w:rsidP="00552551">
      <w:pPr>
        <w:spacing w:after="0" w:line="240" w:lineRule="auto"/>
        <w:jc w:val="both"/>
        <w:rPr>
          <w:rFonts w:ascii="Times New Roman" w:hAnsi="Times New Roman"/>
          <w:b/>
          <w:sz w:val="12"/>
          <w:szCs w:val="12"/>
        </w:rPr>
      </w:pPr>
    </w:p>
    <w:p w:rsidR="00552551" w:rsidRPr="00552551" w:rsidRDefault="00552551" w:rsidP="00552551">
      <w:pPr>
        <w:spacing w:after="0" w:line="240" w:lineRule="auto"/>
        <w:ind w:firstLine="284"/>
        <w:jc w:val="both"/>
        <w:rPr>
          <w:rFonts w:ascii="Times New Roman" w:hAnsi="Times New Roman"/>
          <w:sz w:val="12"/>
          <w:szCs w:val="12"/>
        </w:rPr>
      </w:pPr>
      <w:proofErr w:type="gramStart"/>
      <w:r w:rsidRPr="00552551">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Верхняя Орлянка муниципального района Сергиевский  № 21 от 27.07.2015 г.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w:t>
      </w:r>
      <w:proofErr w:type="gramEnd"/>
      <w:r w:rsidRPr="00552551">
        <w:rPr>
          <w:rFonts w:ascii="Times New Roman" w:hAnsi="Times New Roman"/>
          <w:sz w:val="12"/>
          <w:szCs w:val="12"/>
        </w:rPr>
        <w:t xml:space="preserve"> поселения Верхняя Орлянка  муниципального района Сергиевский </w:t>
      </w:r>
    </w:p>
    <w:p w:rsidR="00552551" w:rsidRPr="00552551" w:rsidRDefault="00552551" w:rsidP="00552551">
      <w:pPr>
        <w:spacing w:after="0" w:line="240" w:lineRule="auto"/>
        <w:ind w:firstLine="284"/>
        <w:jc w:val="both"/>
        <w:rPr>
          <w:rFonts w:ascii="Times New Roman" w:hAnsi="Times New Roman"/>
          <w:b/>
          <w:sz w:val="12"/>
          <w:szCs w:val="12"/>
        </w:rPr>
      </w:pPr>
      <w:r w:rsidRPr="00552551">
        <w:rPr>
          <w:rFonts w:ascii="Times New Roman" w:hAnsi="Times New Roman"/>
          <w:b/>
          <w:sz w:val="12"/>
          <w:szCs w:val="12"/>
        </w:rPr>
        <w:t>ПОСТАНОВЛЯЕТ:</w:t>
      </w:r>
    </w:p>
    <w:p w:rsidR="00552551" w:rsidRPr="00552551" w:rsidRDefault="00552551" w:rsidP="0055255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552551">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552551" w:rsidRPr="00552551" w:rsidRDefault="00552551" w:rsidP="0055255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552551">
        <w:rPr>
          <w:rFonts w:ascii="Times New Roman" w:hAnsi="Times New Roman"/>
          <w:sz w:val="12"/>
          <w:szCs w:val="12"/>
        </w:rPr>
        <w:t>Опубликовать настоящее постановление в газете «Сергиевский вестник»</w:t>
      </w:r>
    </w:p>
    <w:p w:rsidR="00086402" w:rsidRPr="00086402" w:rsidRDefault="00086402" w:rsidP="00086402">
      <w:pPr>
        <w:tabs>
          <w:tab w:val="num" w:pos="1033"/>
        </w:tabs>
        <w:spacing w:after="0" w:line="240" w:lineRule="auto"/>
        <w:ind w:firstLine="284"/>
        <w:jc w:val="both"/>
        <w:rPr>
          <w:rFonts w:ascii="Times New Roman" w:hAnsi="Times New Roman"/>
          <w:sz w:val="12"/>
          <w:szCs w:val="12"/>
        </w:rPr>
      </w:pPr>
      <w:r w:rsidRPr="00086402">
        <w:rPr>
          <w:rFonts w:ascii="Times New Roman" w:hAnsi="Times New Roman"/>
          <w:sz w:val="12"/>
          <w:szCs w:val="12"/>
        </w:rPr>
        <w:t>3. Настоящее постановление вступает в силу 01.01.2016 г.</w:t>
      </w:r>
    </w:p>
    <w:p w:rsidR="00552551" w:rsidRPr="00552551" w:rsidRDefault="00552551" w:rsidP="0055255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552551">
        <w:rPr>
          <w:rFonts w:ascii="Times New Roman" w:hAnsi="Times New Roman"/>
          <w:sz w:val="12"/>
          <w:szCs w:val="12"/>
        </w:rPr>
        <w:t>Контроль за</w:t>
      </w:r>
      <w:proofErr w:type="gramEnd"/>
      <w:r w:rsidRPr="00552551">
        <w:rPr>
          <w:rFonts w:ascii="Times New Roman" w:hAnsi="Times New Roman"/>
          <w:sz w:val="12"/>
          <w:szCs w:val="12"/>
        </w:rPr>
        <w:t xml:space="preserve"> выполнением настоящего постановления оставляю за собой.</w:t>
      </w:r>
    </w:p>
    <w:p w:rsidR="00552551" w:rsidRPr="00552551" w:rsidRDefault="00552551" w:rsidP="00552551">
      <w:pPr>
        <w:spacing w:after="0" w:line="240" w:lineRule="auto"/>
        <w:jc w:val="right"/>
        <w:rPr>
          <w:rFonts w:ascii="Times New Roman" w:hAnsi="Times New Roman"/>
          <w:sz w:val="12"/>
          <w:szCs w:val="12"/>
        </w:rPr>
      </w:pPr>
      <w:r w:rsidRPr="00552551">
        <w:rPr>
          <w:rFonts w:ascii="Times New Roman" w:hAnsi="Times New Roman"/>
          <w:sz w:val="12"/>
          <w:szCs w:val="12"/>
        </w:rPr>
        <w:t>Глава сельского поселения Верхняя Орлянка</w:t>
      </w:r>
    </w:p>
    <w:p w:rsidR="00552551" w:rsidRDefault="00552551" w:rsidP="00552551">
      <w:pPr>
        <w:spacing w:after="0" w:line="240" w:lineRule="auto"/>
        <w:jc w:val="right"/>
        <w:rPr>
          <w:rFonts w:ascii="Times New Roman" w:hAnsi="Times New Roman"/>
          <w:sz w:val="12"/>
          <w:szCs w:val="12"/>
        </w:rPr>
      </w:pPr>
      <w:r w:rsidRPr="00552551">
        <w:rPr>
          <w:rFonts w:ascii="Times New Roman" w:hAnsi="Times New Roman"/>
          <w:sz w:val="12"/>
          <w:szCs w:val="12"/>
        </w:rPr>
        <w:t>муниципального района Сергиевский</w:t>
      </w:r>
    </w:p>
    <w:p w:rsidR="00552551" w:rsidRPr="00552551" w:rsidRDefault="00552551" w:rsidP="00552551">
      <w:pPr>
        <w:spacing w:after="0" w:line="240" w:lineRule="auto"/>
        <w:jc w:val="right"/>
        <w:rPr>
          <w:rFonts w:ascii="Times New Roman" w:hAnsi="Times New Roman"/>
          <w:sz w:val="12"/>
          <w:szCs w:val="12"/>
        </w:rPr>
      </w:pPr>
      <w:r w:rsidRPr="00552551">
        <w:rPr>
          <w:rFonts w:ascii="Times New Roman" w:hAnsi="Times New Roman"/>
          <w:sz w:val="12"/>
          <w:szCs w:val="12"/>
        </w:rPr>
        <w:t>Р.Р. Исмагилов</w:t>
      </w:r>
    </w:p>
    <w:p w:rsidR="00D609F7" w:rsidRDefault="00D609F7" w:rsidP="00476836">
      <w:pPr>
        <w:spacing w:after="0" w:line="240" w:lineRule="auto"/>
        <w:jc w:val="both"/>
        <w:rPr>
          <w:rFonts w:ascii="Times New Roman" w:hAnsi="Times New Roman"/>
          <w:sz w:val="12"/>
          <w:szCs w:val="12"/>
        </w:rPr>
      </w:pPr>
    </w:p>
    <w:p w:rsidR="00552551" w:rsidRPr="00E65FD5" w:rsidRDefault="00552551" w:rsidP="0055255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52551" w:rsidRPr="00E65FD5" w:rsidRDefault="00552551" w:rsidP="00552551">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Верхняя Орлянка</w:t>
      </w:r>
    </w:p>
    <w:p w:rsidR="00552551" w:rsidRPr="00E65FD5" w:rsidRDefault="00552551" w:rsidP="00552551">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609F7" w:rsidRDefault="00552551" w:rsidP="00552551">
      <w:pPr>
        <w:spacing w:after="0" w:line="240" w:lineRule="auto"/>
        <w:jc w:val="right"/>
        <w:rPr>
          <w:rFonts w:ascii="Times New Roman" w:hAnsi="Times New Roman"/>
          <w:sz w:val="12"/>
          <w:szCs w:val="12"/>
        </w:rPr>
      </w:pPr>
      <w:r>
        <w:rPr>
          <w:rFonts w:ascii="Times New Roman" w:hAnsi="Times New Roman"/>
          <w:i/>
          <w:sz w:val="12"/>
          <w:szCs w:val="12"/>
        </w:rPr>
        <w:t>№35</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104BB" w:rsidRDefault="00D104BB" w:rsidP="00D104BB">
      <w:pPr>
        <w:spacing w:after="0" w:line="240" w:lineRule="auto"/>
        <w:jc w:val="center"/>
        <w:rPr>
          <w:rFonts w:ascii="Times New Roman" w:hAnsi="Times New Roman"/>
          <w:b/>
          <w:bCs/>
          <w:sz w:val="12"/>
          <w:szCs w:val="12"/>
        </w:rPr>
      </w:pPr>
      <w:r w:rsidRPr="00D104BB">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D104BB">
        <w:rPr>
          <w:rFonts w:ascii="Times New Roman" w:hAnsi="Times New Roman"/>
          <w:b/>
          <w:bCs/>
          <w:sz w:val="12"/>
          <w:szCs w:val="12"/>
        </w:rPr>
        <w:t xml:space="preserve">предоставления муниципальной услуги </w:t>
      </w:r>
    </w:p>
    <w:p w:rsidR="00D104BB" w:rsidRPr="00D104BB" w:rsidRDefault="00D104BB" w:rsidP="00D104BB">
      <w:pPr>
        <w:spacing w:after="0" w:line="240" w:lineRule="auto"/>
        <w:jc w:val="center"/>
        <w:rPr>
          <w:rFonts w:ascii="Times New Roman" w:hAnsi="Times New Roman"/>
          <w:b/>
          <w:bCs/>
          <w:sz w:val="12"/>
          <w:szCs w:val="12"/>
        </w:rPr>
      </w:pPr>
      <w:r w:rsidRPr="00D104BB">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D104BB">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D104BB">
        <w:rPr>
          <w:rFonts w:ascii="Times New Roman" w:hAnsi="Times New Roman"/>
          <w:b/>
          <w:bCs/>
          <w:sz w:val="12"/>
          <w:szCs w:val="12"/>
        </w:rPr>
        <w:t>на условиях социального найма»</w:t>
      </w:r>
    </w:p>
    <w:p w:rsidR="00D104BB" w:rsidRPr="00D104BB" w:rsidRDefault="00D104BB" w:rsidP="00D104BB">
      <w:pPr>
        <w:spacing w:after="0" w:line="240" w:lineRule="auto"/>
        <w:jc w:val="center"/>
        <w:rPr>
          <w:rFonts w:ascii="Times New Roman" w:hAnsi="Times New Roman"/>
          <w:b/>
          <w:sz w:val="12"/>
          <w:szCs w:val="12"/>
        </w:rPr>
      </w:pPr>
      <w:r w:rsidRPr="00D104BB">
        <w:rPr>
          <w:rFonts w:ascii="Times New Roman" w:hAnsi="Times New Roman"/>
          <w:b/>
          <w:sz w:val="12"/>
          <w:szCs w:val="12"/>
        </w:rPr>
        <w:t>1. Общие положения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1.1. Общие сведения о муниципальной услуге</w:t>
      </w:r>
    </w:p>
    <w:p w:rsidR="00D8248D"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1.1.1. Административный регламент предоставления муниципальной услуги «Предоставление информации об очередности предоставления </w:t>
      </w:r>
    </w:p>
    <w:p w:rsidR="00D104BB" w:rsidRPr="00D104BB" w:rsidRDefault="00D104BB" w:rsidP="00D8248D">
      <w:pPr>
        <w:spacing w:after="0" w:line="240" w:lineRule="auto"/>
        <w:jc w:val="both"/>
        <w:rPr>
          <w:rFonts w:ascii="Times New Roman" w:hAnsi="Times New Roman"/>
          <w:sz w:val="12"/>
          <w:szCs w:val="12"/>
        </w:rPr>
      </w:pPr>
      <w:r w:rsidRPr="00D104BB">
        <w:rPr>
          <w:rFonts w:ascii="Times New Roman" w:hAnsi="Times New Roman"/>
          <w:sz w:val="12"/>
          <w:szCs w:val="12"/>
        </w:rPr>
        <w:lastRenderedPageBreak/>
        <w:t>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Верхняя Орлянка муниципального района Сергиевский Самарской области (далее – администрация поселения) полномочий по предоставлению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Верхняя Орлянка муниципального района Сергиевский Самарской области.</w:t>
      </w:r>
    </w:p>
    <w:p w:rsidR="00505D8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От имени заявителей в получении муниципальной услуги имеют право участвовать лица, наделенные соответствующими полномочиями, </w:t>
      </w:r>
      <w:proofErr w:type="gramStart"/>
      <w:r w:rsidRPr="00D104BB">
        <w:rPr>
          <w:rFonts w:ascii="Times New Roman" w:hAnsi="Times New Roman"/>
          <w:sz w:val="12"/>
          <w:szCs w:val="12"/>
        </w:rPr>
        <w:t>в</w:t>
      </w:r>
      <w:proofErr w:type="gramEnd"/>
      <w:r w:rsidRPr="00D104BB">
        <w:rPr>
          <w:rFonts w:ascii="Times New Roman" w:hAnsi="Times New Roman"/>
          <w:sz w:val="12"/>
          <w:szCs w:val="12"/>
        </w:rPr>
        <w:t xml:space="preserve"> </w:t>
      </w:r>
    </w:p>
    <w:p w:rsidR="00D104BB" w:rsidRPr="00D104BB" w:rsidRDefault="00D104BB" w:rsidP="00505D8B">
      <w:pPr>
        <w:spacing w:after="0" w:line="240" w:lineRule="auto"/>
        <w:jc w:val="both"/>
        <w:rPr>
          <w:rFonts w:ascii="Times New Roman" w:hAnsi="Times New Roman"/>
          <w:sz w:val="12"/>
          <w:szCs w:val="12"/>
        </w:rPr>
      </w:pPr>
      <w:proofErr w:type="gramStart"/>
      <w:r w:rsidRPr="00D104BB">
        <w:rPr>
          <w:rFonts w:ascii="Times New Roman" w:hAnsi="Times New Roman"/>
          <w:sz w:val="12"/>
          <w:szCs w:val="12"/>
        </w:rPr>
        <w:t>порядке</w:t>
      </w:r>
      <w:proofErr w:type="gramEnd"/>
      <w:r w:rsidRPr="00D104BB">
        <w:rPr>
          <w:rFonts w:ascii="Times New Roman" w:hAnsi="Times New Roman"/>
          <w:sz w:val="12"/>
          <w:szCs w:val="12"/>
        </w:rPr>
        <w:t>, установленном законодательством Российской Федерации.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D104BB">
        <w:rPr>
          <w:rFonts w:ascii="Times New Roman" w:hAnsi="Times New Roman"/>
          <w:sz w:val="12"/>
          <w:szCs w:val="12"/>
        </w:rPr>
        <w:t>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индивидуальное консультирование лично;</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консультирование в электронном виде;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индивидуальное консультирование по почте;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индивидуальное консультирование по телефону.</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1.2.3. Информация о местонахождении, графике работы, </w:t>
      </w:r>
      <w:hyperlink w:anchor="Par345" w:history="1">
        <w:r w:rsidRPr="00D104BB">
          <w:rPr>
            <w:rStyle w:val="ae"/>
            <w:rFonts w:ascii="Times New Roman" w:hAnsi="Times New Roman"/>
            <w:sz w:val="12"/>
            <w:szCs w:val="12"/>
          </w:rPr>
          <w:t>контактных координат</w:t>
        </w:r>
      </w:hyperlink>
      <w:r w:rsidRPr="00D104BB">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D104BB" w:rsidRPr="00D104BB" w:rsidRDefault="004E209C" w:rsidP="00D104BB">
      <w:pPr>
        <w:spacing w:after="0" w:line="240" w:lineRule="auto"/>
        <w:ind w:firstLine="284"/>
        <w:jc w:val="both"/>
        <w:rPr>
          <w:rFonts w:ascii="Times New Roman" w:hAnsi="Times New Roman"/>
          <w:sz w:val="12"/>
          <w:szCs w:val="12"/>
        </w:rPr>
      </w:pPr>
      <w:hyperlink w:anchor="Par379" w:history="1">
        <w:r w:rsidR="00D104BB" w:rsidRPr="00D104BB">
          <w:rPr>
            <w:rStyle w:val="ae"/>
            <w:rFonts w:ascii="Times New Roman" w:hAnsi="Times New Roman"/>
            <w:sz w:val="12"/>
            <w:szCs w:val="12"/>
          </w:rPr>
          <w:t>Графики</w:t>
        </w:r>
      </w:hyperlink>
      <w:r w:rsidR="00D104BB" w:rsidRPr="00D104BB">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1.2.4. Индивидуальное консультирование лично</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D104BB">
          <w:rPr>
            <w:rStyle w:val="ae"/>
            <w:rFonts w:ascii="Times New Roman" w:hAnsi="Times New Roman"/>
            <w:sz w:val="12"/>
            <w:szCs w:val="12"/>
          </w:rPr>
          <w:t>приложении 2</w:t>
        </w:r>
      </w:hyperlink>
      <w:r w:rsidRPr="00D104BB">
        <w:rPr>
          <w:rFonts w:ascii="Times New Roman" w:hAnsi="Times New Roman"/>
          <w:sz w:val="12"/>
          <w:szCs w:val="12"/>
        </w:rPr>
        <w:t xml:space="preserve"> к настоящему Регламенту.</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8D4860"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В случае если для подготовки ответа требуется продолжительное время, сотрудник, осуществляющий индивидуальное устное </w:t>
      </w:r>
    </w:p>
    <w:p w:rsidR="00D104BB" w:rsidRPr="00D104BB" w:rsidRDefault="00D104BB" w:rsidP="008D4860">
      <w:pPr>
        <w:spacing w:after="0" w:line="240" w:lineRule="auto"/>
        <w:jc w:val="both"/>
        <w:rPr>
          <w:rFonts w:ascii="Times New Roman" w:hAnsi="Times New Roman"/>
          <w:sz w:val="12"/>
          <w:szCs w:val="12"/>
        </w:rPr>
      </w:pPr>
      <w:r w:rsidRPr="00D104BB">
        <w:rPr>
          <w:rFonts w:ascii="Times New Roman" w:hAnsi="Times New Roman"/>
          <w:sz w:val="12"/>
          <w:szCs w:val="12"/>
        </w:rPr>
        <w:t>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1.2.5. Консультирование в электронном виде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Консультирование в электронном виде осуществляется посредством:</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индивидуального консультирования по электронной почте.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D104BB">
          <w:rPr>
            <w:rStyle w:val="ae"/>
            <w:rFonts w:ascii="Times New Roman" w:hAnsi="Times New Roman"/>
            <w:sz w:val="12"/>
            <w:szCs w:val="12"/>
          </w:rPr>
          <w:t>приложении 1</w:t>
        </w:r>
      </w:hyperlink>
      <w:r w:rsidRPr="00D104BB">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Верхняя Орлянка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1.2.6. Индивидуальное консультирование по почте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D104BB">
          <w:rPr>
            <w:rStyle w:val="ae"/>
            <w:rFonts w:ascii="Times New Roman" w:hAnsi="Times New Roman"/>
            <w:sz w:val="12"/>
            <w:szCs w:val="12"/>
          </w:rPr>
          <w:t>абзаце девятом пункта 1.2.</w:t>
        </w:r>
      </w:hyperlink>
      <w:r w:rsidRPr="00D104BB">
        <w:rPr>
          <w:rFonts w:ascii="Times New Roman" w:hAnsi="Times New Roman"/>
          <w:sz w:val="12"/>
          <w:szCs w:val="12"/>
        </w:rPr>
        <w:t>5 настоящего Регламента).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Датой получения заявления является дата регистрации входящего заявления.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1.2.7. Индивидуальное консультирование по телефону</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D104BB">
          <w:rPr>
            <w:rStyle w:val="ae"/>
            <w:rFonts w:ascii="Times New Roman" w:hAnsi="Times New Roman"/>
            <w:sz w:val="12"/>
            <w:szCs w:val="12"/>
          </w:rPr>
          <w:t>приложении 1</w:t>
        </w:r>
      </w:hyperlink>
      <w:r w:rsidRPr="00D104BB">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Время разговора не должно превышать 20 минут.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информация о порядке предоставления муниципальной услуги;</w:t>
      </w:r>
    </w:p>
    <w:p w:rsidR="00D8248D" w:rsidRDefault="00D104BB" w:rsidP="00D104BB">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 xml:space="preserve">текст Регламента с приложениями (полная версия на Интернет-сайте администрации муниципального района Сергиевский Самарской </w:t>
      </w:r>
      <w:proofErr w:type="gramEnd"/>
    </w:p>
    <w:p w:rsidR="00D104BB" w:rsidRPr="00D104BB" w:rsidRDefault="00D104BB" w:rsidP="00D8248D">
      <w:pPr>
        <w:spacing w:after="0" w:line="240" w:lineRule="auto"/>
        <w:jc w:val="both"/>
        <w:rPr>
          <w:rFonts w:ascii="Times New Roman" w:hAnsi="Times New Roman"/>
          <w:sz w:val="12"/>
          <w:szCs w:val="12"/>
        </w:rPr>
      </w:pPr>
      <w:r w:rsidRPr="00D104BB">
        <w:rPr>
          <w:rFonts w:ascii="Times New Roman" w:hAnsi="Times New Roman"/>
          <w:sz w:val="12"/>
          <w:szCs w:val="12"/>
        </w:rPr>
        <w:lastRenderedPageBreak/>
        <w:t>области и извлечения на информационных стендах);</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505D8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w:t>
      </w:r>
    </w:p>
    <w:p w:rsidR="00D104BB" w:rsidRPr="00D104BB" w:rsidRDefault="00D104BB" w:rsidP="00505D8B">
      <w:pPr>
        <w:spacing w:after="0" w:line="240" w:lineRule="auto"/>
        <w:jc w:val="both"/>
        <w:rPr>
          <w:rFonts w:ascii="Times New Roman" w:hAnsi="Times New Roman"/>
          <w:sz w:val="12"/>
          <w:szCs w:val="12"/>
        </w:rPr>
      </w:pPr>
      <w:r w:rsidRPr="00D104BB">
        <w:rPr>
          <w:rFonts w:ascii="Times New Roman" w:hAnsi="Times New Roman"/>
          <w:sz w:val="12"/>
          <w:szCs w:val="12"/>
        </w:rPr>
        <w:t xml:space="preserve">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104BB" w:rsidRPr="00D104BB" w:rsidRDefault="00D104BB" w:rsidP="00D104BB">
      <w:pPr>
        <w:spacing w:after="0" w:line="240" w:lineRule="auto"/>
        <w:jc w:val="center"/>
        <w:rPr>
          <w:rFonts w:ascii="Times New Roman" w:hAnsi="Times New Roman"/>
          <w:b/>
          <w:sz w:val="12"/>
          <w:szCs w:val="12"/>
        </w:rPr>
      </w:pPr>
      <w:r w:rsidRPr="00D104BB">
        <w:rPr>
          <w:rFonts w:ascii="Times New Roman" w:hAnsi="Times New Roman"/>
          <w:b/>
          <w:sz w:val="12"/>
          <w:szCs w:val="12"/>
        </w:rPr>
        <w:t>2. Стандарт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 Наименование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2.2. Наименование органа, предоставляющего муниципальную услугу</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2.2.1 Муниципальную услугу предоставляет администрация поселения.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2.3. Результат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Результатом предоставления муниципальной услуги является: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2.4. Срок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2.5. Правовые основания</w:t>
      </w:r>
      <w:r>
        <w:rPr>
          <w:rFonts w:ascii="Times New Roman" w:hAnsi="Times New Roman"/>
          <w:sz w:val="12"/>
          <w:szCs w:val="12"/>
        </w:rPr>
        <w:t xml:space="preserve"> </w:t>
      </w:r>
      <w:r w:rsidRPr="00D104BB">
        <w:rPr>
          <w:rFonts w:ascii="Times New Roman" w:hAnsi="Times New Roman"/>
          <w:sz w:val="12"/>
          <w:szCs w:val="12"/>
        </w:rPr>
        <w:t>для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D104BB" w:rsidRPr="00D104BB" w:rsidRDefault="004E209C" w:rsidP="00D104BB">
      <w:pPr>
        <w:spacing w:after="0" w:line="240" w:lineRule="auto"/>
        <w:ind w:firstLine="284"/>
        <w:jc w:val="both"/>
        <w:rPr>
          <w:rFonts w:ascii="Times New Roman" w:hAnsi="Times New Roman"/>
          <w:sz w:val="12"/>
          <w:szCs w:val="12"/>
        </w:rPr>
      </w:pPr>
      <w:hyperlink r:id="rId49" w:history="1">
        <w:r w:rsidR="00D104BB" w:rsidRPr="00D104BB">
          <w:rPr>
            <w:rStyle w:val="ae"/>
            <w:rFonts w:ascii="Times New Roman" w:hAnsi="Times New Roman"/>
            <w:sz w:val="12"/>
            <w:szCs w:val="12"/>
          </w:rPr>
          <w:t>Конституцией</w:t>
        </w:r>
      </w:hyperlink>
      <w:r w:rsidR="00D104BB" w:rsidRPr="00D104BB">
        <w:rPr>
          <w:rFonts w:ascii="Times New Roman" w:hAnsi="Times New Roman"/>
          <w:sz w:val="12"/>
          <w:szCs w:val="12"/>
        </w:rPr>
        <w:t xml:space="preserve"> Российской Федерации («Российская газета», № 237, 25.12.1993);</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Жилищным </w:t>
      </w:r>
      <w:hyperlink r:id="rId50" w:history="1">
        <w:r w:rsidRPr="00D104BB">
          <w:rPr>
            <w:rStyle w:val="ae"/>
            <w:rFonts w:ascii="Times New Roman" w:hAnsi="Times New Roman"/>
            <w:sz w:val="12"/>
            <w:szCs w:val="12"/>
          </w:rPr>
          <w:t>кодексом</w:t>
        </w:r>
      </w:hyperlink>
      <w:r w:rsidRPr="00D104BB">
        <w:rPr>
          <w:rFonts w:ascii="Times New Roman" w:hAnsi="Times New Roman"/>
          <w:sz w:val="12"/>
          <w:szCs w:val="12"/>
        </w:rPr>
        <w:t xml:space="preserve"> Российской Федерации («Собрание законодательства РФ», 03.01.2005, № 1 (часть 1), ст. 14);</w:t>
      </w:r>
    </w:p>
    <w:p w:rsidR="008D4860" w:rsidRDefault="00D104BB" w:rsidP="00D104BB">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 xml:space="preserve">Федеральным </w:t>
      </w:r>
      <w:hyperlink r:id="rId51" w:history="1">
        <w:r w:rsidRPr="00D104BB">
          <w:rPr>
            <w:rStyle w:val="ae"/>
            <w:rFonts w:ascii="Times New Roman" w:hAnsi="Times New Roman"/>
            <w:sz w:val="12"/>
            <w:szCs w:val="12"/>
          </w:rPr>
          <w:t>законом</w:t>
        </w:r>
      </w:hyperlink>
      <w:r w:rsidRPr="00D104BB">
        <w:rPr>
          <w:rFonts w:ascii="Times New Roman" w:hAnsi="Times New Roman"/>
          <w:sz w:val="12"/>
          <w:szCs w:val="12"/>
        </w:rPr>
        <w:t xml:space="preserve"> от 27.07.2010 № 210-ФЗ «Об организации предоставления государственных и муниципальных услуг» («Собрание </w:t>
      </w:r>
      <w:proofErr w:type="gramEnd"/>
    </w:p>
    <w:p w:rsidR="00D104BB" w:rsidRPr="00D104BB" w:rsidRDefault="00D104BB" w:rsidP="008D4860">
      <w:pPr>
        <w:spacing w:after="0" w:line="240" w:lineRule="auto"/>
        <w:jc w:val="both"/>
        <w:rPr>
          <w:rFonts w:ascii="Times New Roman" w:hAnsi="Times New Roman"/>
          <w:sz w:val="12"/>
          <w:szCs w:val="12"/>
        </w:rPr>
      </w:pPr>
      <w:r w:rsidRPr="00D104BB">
        <w:rPr>
          <w:rFonts w:ascii="Times New Roman" w:hAnsi="Times New Roman"/>
          <w:sz w:val="12"/>
          <w:szCs w:val="12"/>
        </w:rPr>
        <w:t>законодательства РФ», 02.08.2010, № 31, ст. 4179);</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Федеральным </w:t>
      </w:r>
      <w:hyperlink r:id="rId52" w:history="1">
        <w:r w:rsidRPr="00D104BB">
          <w:rPr>
            <w:rStyle w:val="ae"/>
            <w:rFonts w:ascii="Times New Roman" w:hAnsi="Times New Roman"/>
            <w:sz w:val="12"/>
            <w:szCs w:val="12"/>
          </w:rPr>
          <w:t>законом</w:t>
        </w:r>
      </w:hyperlink>
      <w:r w:rsidRPr="00D104BB">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Федеральным </w:t>
      </w:r>
      <w:hyperlink r:id="rId53" w:history="1">
        <w:r w:rsidRPr="00D104BB">
          <w:rPr>
            <w:rStyle w:val="ae"/>
            <w:rFonts w:ascii="Times New Roman" w:hAnsi="Times New Roman"/>
            <w:sz w:val="12"/>
            <w:szCs w:val="12"/>
          </w:rPr>
          <w:t>законом</w:t>
        </w:r>
      </w:hyperlink>
      <w:r w:rsidRPr="00D104BB">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Федеральным </w:t>
      </w:r>
      <w:hyperlink r:id="rId54" w:history="1">
        <w:r w:rsidRPr="00D104BB">
          <w:rPr>
            <w:rStyle w:val="ae"/>
            <w:rFonts w:ascii="Times New Roman" w:hAnsi="Times New Roman"/>
            <w:sz w:val="12"/>
            <w:szCs w:val="12"/>
          </w:rPr>
          <w:t>законом</w:t>
        </w:r>
      </w:hyperlink>
      <w:r w:rsidRPr="00D104BB">
        <w:rPr>
          <w:rFonts w:ascii="Times New Roman" w:hAnsi="Times New Roman"/>
          <w:sz w:val="12"/>
          <w:szCs w:val="12"/>
        </w:rPr>
        <w:t xml:space="preserve"> от 27.07.2006 № 152-ФЗ «О персональных данных» («Собрание законодательств РФ», 31.07.2006, № 31 (1 ч.), ст. 3451);</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Законом Самарской области от 05.07.2005 №139-ГД «О жилище» («Волжская коммуна», № 124, 07.07.2005);</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Уставом сельского поселения Верхняя Орлянка муниципального района Сергиевский Самарской области;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иными нормативными правовыми актами Российской Федерации; Самарской области, сельского поселения  Верхняя Орлянка муниципального района Сергиевский Самарской области и настоящим Регламентом.</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D104BB">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D104BB">
        <w:rPr>
          <w:rFonts w:ascii="Times New Roman" w:hAnsi="Times New Roman"/>
          <w:sz w:val="12"/>
          <w:szCs w:val="12"/>
        </w:rPr>
        <w:t>муниципальной услуги, которые заявитель должен предоставить самостоятельно</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2.6.1. Для получения муниципальной услуги заявитель предоставляет: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D104BB">
          <w:rPr>
            <w:rStyle w:val="ae"/>
            <w:rFonts w:ascii="Times New Roman" w:hAnsi="Times New Roman"/>
            <w:sz w:val="12"/>
            <w:szCs w:val="12"/>
          </w:rPr>
          <w:t>пунктом 2.6.2</w:t>
        </w:r>
      </w:hyperlink>
      <w:r w:rsidRPr="00D104BB">
        <w:rPr>
          <w:rFonts w:ascii="Times New Roman" w:hAnsi="Times New Roman"/>
          <w:sz w:val="12"/>
          <w:szCs w:val="12"/>
        </w:rPr>
        <w:t xml:space="preserve"> настоящего Регламента;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копию документа, удостоверяющего личность.</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2.6.2. Заявление должно содержать следующую информацию:</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фамилию, имя, отчество (при наличии), паспортные данные, адрес места жительства заявителя;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2.6.3. Заявление направляется в адрес администрации поселения: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лично по адресу:  446523, Самарская область, Сергиевский район, </w:t>
      </w:r>
      <w:proofErr w:type="gramStart"/>
      <w:r w:rsidRPr="00D104BB">
        <w:rPr>
          <w:rFonts w:ascii="Times New Roman" w:hAnsi="Times New Roman"/>
          <w:sz w:val="12"/>
          <w:szCs w:val="12"/>
        </w:rPr>
        <w:t>с</w:t>
      </w:r>
      <w:proofErr w:type="gramEnd"/>
      <w:r w:rsidRPr="00D104BB">
        <w:rPr>
          <w:rFonts w:ascii="Times New Roman" w:hAnsi="Times New Roman"/>
          <w:sz w:val="12"/>
          <w:szCs w:val="12"/>
        </w:rPr>
        <w:t>. Верхняя Орлянка, ул. Почтовая, 2а;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лично через МФЦ;</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почтовым отправлением по адресу: 446523, Самарская область, Сергиевский район, </w:t>
      </w:r>
      <w:proofErr w:type="gramStart"/>
      <w:r w:rsidRPr="00D104BB">
        <w:rPr>
          <w:rFonts w:ascii="Times New Roman" w:hAnsi="Times New Roman"/>
          <w:sz w:val="12"/>
          <w:szCs w:val="12"/>
        </w:rPr>
        <w:t>с</w:t>
      </w:r>
      <w:proofErr w:type="gramEnd"/>
      <w:r w:rsidRPr="00D104BB">
        <w:rPr>
          <w:rFonts w:ascii="Times New Roman" w:hAnsi="Times New Roman"/>
          <w:sz w:val="12"/>
          <w:szCs w:val="12"/>
        </w:rPr>
        <w:t>. Верхняя Орлянка, ул. Почтовая, 2а;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электронном виде посредством Единого портала, Регионального портала.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D104BB">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D104BB">
        <w:rPr>
          <w:rFonts w:ascii="Times New Roman" w:hAnsi="Times New Roman"/>
          <w:sz w:val="12"/>
          <w:szCs w:val="12"/>
        </w:rPr>
        <w:t>муниципальной услуги лично</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Для получения результатов муниципальной услуги лично заявитель должен представить:</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оригинал документа, удостоверяющего личность;</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lastRenderedPageBreak/>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2.8. </w:t>
      </w:r>
      <w:proofErr w:type="gramStart"/>
      <w:r w:rsidRPr="00D104BB">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D104BB">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D104BB">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D104BB">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D104BB">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D104BB">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D104BB">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D104BB">
        <w:rPr>
          <w:rFonts w:ascii="Times New Roman" w:hAnsi="Times New Roman"/>
          <w:sz w:val="12"/>
          <w:szCs w:val="12"/>
        </w:rPr>
        <w:t xml:space="preserve">предоставляющей муниципальную услугу, в органах (организациях), </w:t>
      </w:r>
      <w:r>
        <w:rPr>
          <w:rFonts w:ascii="Times New Roman" w:hAnsi="Times New Roman"/>
          <w:sz w:val="12"/>
          <w:szCs w:val="12"/>
        </w:rPr>
        <w:t xml:space="preserve"> </w:t>
      </w:r>
      <w:r w:rsidRPr="00D104BB">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D104BB">
        <w:rPr>
          <w:rFonts w:ascii="Times New Roman" w:hAnsi="Times New Roman"/>
          <w:sz w:val="12"/>
          <w:szCs w:val="12"/>
        </w:rPr>
        <w:t>представил такие документы и информацию самостоятельно</w:t>
      </w:r>
      <w:proofErr w:type="gramEnd"/>
    </w:p>
    <w:p w:rsidR="00D104BB" w:rsidRPr="00D104BB" w:rsidRDefault="00D104BB" w:rsidP="00D104BB">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D104BB">
        <w:rPr>
          <w:rFonts w:ascii="Times New Roman" w:hAnsi="Times New Roman"/>
          <w:sz w:val="12"/>
          <w:szCs w:val="12"/>
        </w:rPr>
        <w:t>документов, необходимых для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D104BB">
        <w:rPr>
          <w:rFonts w:ascii="Times New Roman" w:hAnsi="Times New Roman"/>
          <w:sz w:val="12"/>
          <w:szCs w:val="12"/>
        </w:rPr>
        <w:t>отказа в предоставлении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D104BB">
          <w:rPr>
            <w:rStyle w:val="ae"/>
            <w:rFonts w:ascii="Times New Roman" w:hAnsi="Times New Roman"/>
            <w:sz w:val="12"/>
            <w:szCs w:val="12"/>
          </w:rPr>
          <w:t>пунктом 2.6.1</w:t>
        </w:r>
      </w:hyperlink>
      <w:r w:rsidRPr="00D104BB">
        <w:rPr>
          <w:rFonts w:ascii="Times New Roman" w:hAnsi="Times New Roman"/>
          <w:sz w:val="12"/>
          <w:szCs w:val="12"/>
        </w:rPr>
        <w:t xml:space="preserve"> настоящего Регламента;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D104BB">
          <w:rPr>
            <w:rStyle w:val="ae"/>
            <w:rFonts w:ascii="Times New Roman" w:hAnsi="Times New Roman"/>
            <w:sz w:val="12"/>
            <w:szCs w:val="12"/>
          </w:rPr>
          <w:t xml:space="preserve">пунктом </w:t>
        </w:r>
      </w:hyperlink>
      <w:r w:rsidRPr="00D104BB">
        <w:rPr>
          <w:rFonts w:ascii="Times New Roman" w:hAnsi="Times New Roman"/>
          <w:sz w:val="12"/>
          <w:szCs w:val="12"/>
        </w:rPr>
        <w:t>1.1.2 настоящего Регламента;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D104BB">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D104BB">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D104BB">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D104BB">
        <w:rPr>
          <w:rFonts w:ascii="Times New Roman" w:hAnsi="Times New Roman"/>
          <w:sz w:val="12"/>
          <w:szCs w:val="12"/>
        </w:rPr>
        <w:t>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D104BB">
        <w:rPr>
          <w:rFonts w:ascii="Times New Roman" w:hAnsi="Times New Roman"/>
          <w:sz w:val="12"/>
          <w:szCs w:val="12"/>
        </w:rPr>
        <w:t>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Муниципальная услуга предоставляется бесплатно.</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D104BB">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D104BB">
        <w:rPr>
          <w:rFonts w:ascii="Times New Roman" w:hAnsi="Times New Roman"/>
          <w:sz w:val="12"/>
          <w:szCs w:val="12"/>
        </w:rPr>
        <w:t>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2.14. Срок регистрации заявления</w:t>
      </w:r>
      <w:r>
        <w:rPr>
          <w:rFonts w:ascii="Times New Roman" w:hAnsi="Times New Roman"/>
          <w:sz w:val="12"/>
          <w:szCs w:val="12"/>
        </w:rPr>
        <w:t xml:space="preserve"> </w:t>
      </w:r>
      <w:r w:rsidRPr="00D104BB">
        <w:rPr>
          <w:rFonts w:ascii="Times New Roman" w:hAnsi="Times New Roman"/>
          <w:sz w:val="12"/>
          <w:szCs w:val="12"/>
        </w:rPr>
        <w:t>о предоставлении муниципальной услуги</w:t>
      </w:r>
    </w:p>
    <w:p w:rsidR="00A05C2D"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Максимальный срок регистрации заявления и приложенных к нему документов - 1 рабочий день со дня, следующего за днём поступления </w:t>
      </w:r>
    </w:p>
    <w:p w:rsidR="00D104BB" w:rsidRPr="00D104BB" w:rsidRDefault="00D104BB" w:rsidP="00A05C2D">
      <w:pPr>
        <w:spacing w:after="0" w:line="240" w:lineRule="auto"/>
        <w:jc w:val="both"/>
        <w:rPr>
          <w:rFonts w:ascii="Times New Roman" w:hAnsi="Times New Roman"/>
          <w:sz w:val="12"/>
          <w:szCs w:val="12"/>
        </w:rPr>
      </w:pPr>
      <w:r w:rsidRPr="00D104BB">
        <w:rPr>
          <w:rFonts w:ascii="Times New Roman" w:hAnsi="Times New Roman"/>
          <w:sz w:val="12"/>
          <w:szCs w:val="12"/>
        </w:rPr>
        <w:t>заявления в администрацию поселения.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D104BB">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D104BB">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D104BB">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D104BB">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D104BB">
        <w:rPr>
          <w:rFonts w:ascii="Times New Roman" w:hAnsi="Times New Roman"/>
          <w:sz w:val="12"/>
          <w:szCs w:val="12"/>
        </w:rPr>
        <w:t>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наименование органа;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место нахождения и юридический адрес;</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режим работы;</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номера телефонов для справок;</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адрес официального сайта.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A64AB3"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В местах для ожидания устанавливаются стулья (кресельные секции, кресла) для заявителей. Количество мест ожидания определяется </w:t>
      </w:r>
    </w:p>
    <w:p w:rsidR="00D104BB" w:rsidRPr="00D104BB" w:rsidRDefault="00D104BB" w:rsidP="00A64AB3">
      <w:pPr>
        <w:spacing w:after="0" w:line="240" w:lineRule="auto"/>
        <w:jc w:val="both"/>
        <w:rPr>
          <w:rFonts w:ascii="Times New Roman" w:hAnsi="Times New Roman"/>
          <w:sz w:val="12"/>
          <w:szCs w:val="12"/>
        </w:rPr>
      </w:pPr>
      <w:r w:rsidRPr="00D104BB">
        <w:rPr>
          <w:rFonts w:ascii="Times New Roman" w:hAnsi="Times New Roman"/>
          <w:sz w:val="12"/>
          <w:szCs w:val="12"/>
        </w:rPr>
        <w:t>исходя из фактической нагрузки и возможностей для их размещения в здании, но не может составлять менее 5 мест.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lastRenderedPageBreak/>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735355"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w:t>
      </w:r>
    </w:p>
    <w:p w:rsidR="00D104BB" w:rsidRPr="00D104BB" w:rsidRDefault="00D104BB" w:rsidP="00735355">
      <w:pPr>
        <w:spacing w:after="0" w:line="240" w:lineRule="auto"/>
        <w:jc w:val="both"/>
        <w:rPr>
          <w:rFonts w:ascii="Times New Roman" w:hAnsi="Times New Roman"/>
          <w:sz w:val="12"/>
          <w:szCs w:val="12"/>
        </w:rPr>
      </w:pPr>
      <w:r w:rsidRPr="00D104BB">
        <w:rPr>
          <w:rFonts w:ascii="Times New Roman" w:hAnsi="Times New Roman"/>
          <w:sz w:val="12"/>
          <w:szCs w:val="12"/>
        </w:rPr>
        <w:t xml:space="preserve"> должны осуществляться в разных окнах (кабинетах).</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D104BB">
        <w:rPr>
          <w:rFonts w:ascii="Times New Roman" w:hAnsi="Times New Roman"/>
          <w:sz w:val="12"/>
          <w:szCs w:val="12"/>
        </w:rPr>
        <w:t>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Показателями доступности и качества муниципальной услуги являются: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D104BB">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D104BB">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D104BB">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D104BB">
        <w:rPr>
          <w:rFonts w:ascii="Times New Roman" w:hAnsi="Times New Roman"/>
          <w:sz w:val="12"/>
          <w:szCs w:val="12"/>
        </w:rPr>
        <w:t>электронной форме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D104BB" w:rsidRPr="00D104BB" w:rsidRDefault="00D104BB" w:rsidP="00D104BB">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D104BB">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Документы, </w:t>
      </w:r>
      <w:r w:rsidRPr="00D104BB">
        <w:rPr>
          <w:rFonts w:ascii="Times New Roman" w:hAnsi="Times New Roman"/>
          <w:bCs/>
          <w:sz w:val="12"/>
          <w:szCs w:val="12"/>
        </w:rPr>
        <w:t>необходимые для предоставления муниципальной услуги, указанные в пункте 2.6.1. Регламента</w:t>
      </w:r>
      <w:r w:rsidRPr="00D104BB">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104BB">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D104BB" w:rsidRPr="00D104BB" w:rsidRDefault="00D104BB" w:rsidP="00D104BB">
      <w:pPr>
        <w:spacing w:after="0" w:line="240" w:lineRule="auto"/>
        <w:ind w:firstLine="284"/>
        <w:jc w:val="both"/>
        <w:rPr>
          <w:rFonts w:ascii="Times New Roman" w:hAnsi="Times New Roman"/>
          <w:bCs/>
          <w:sz w:val="12"/>
          <w:szCs w:val="12"/>
        </w:rPr>
      </w:pPr>
      <w:r w:rsidRPr="00D104BB">
        <w:rPr>
          <w:rFonts w:ascii="Times New Roman" w:hAnsi="Times New Roman"/>
          <w:sz w:val="12"/>
          <w:szCs w:val="12"/>
        </w:rPr>
        <w:t xml:space="preserve">В случае направления в электронной форме ходатайства без приложения документов, </w:t>
      </w:r>
      <w:r w:rsidRPr="00D104BB">
        <w:rPr>
          <w:rFonts w:ascii="Times New Roman" w:hAnsi="Times New Roman"/>
          <w:bCs/>
          <w:sz w:val="12"/>
          <w:szCs w:val="12"/>
        </w:rPr>
        <w:t xml:space="preserve">указанных в пункте 2.6.1. Регламента, должны быть представлены заявителем в </w:t>
      </w:r>
      <w:r w:rsidRPr="00D104BB">
        <w:rPr>
          <w:rFonts w:ascii="Times New Roman" w:hAnsi="Times New Roman"/>
          <w:sz w:val="12"/>
          <w:szCs w:val="12"/>
        </w:rPr>
        <w:t>администрацию поселения</w:t>
      </w:r>
      <w:r w:rsidRPr="00D104BB">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104BB" w:rsidRPr="00D104BB" w:rsidRDefault="00D104BB" w:rsidP="00D104BB">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w:t>
      </w:r>
      <w:r w:rsidRPr="00D104BB">
        <w:rPr>
          <w:rFonts w:ascii="Times New Roman" w:hAnsi="Times New Roman"/>
          <w:sz w:val="12"/>
          <w:szCs w:val="12"/>
        </w:rPr>
        <w:lastRenderedPageBreak/>
        <w:t>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3048AF" w:rsidRDefault="00D104BB" w:rsidP="003048AF">
      <w:pPr>
        <w:spacing w:after="0" w:line="240" w:lineRule="auto"/>
        <w:jc w:val="center"/>
        <w:rPr>
          <w:rFonts w:ascii="Times New Roman" w:hAnsi="Times New Roman"/>
          <w:b/>
          <w:sz w:val="12"/>
          <w:szCs w:val="12"/>
        </w:rPr>
      </w:pPr>
      <w:r w:rsidRPr="003048AF">
        <w:rPr>
          <w:rFonts w:ascii="Times New Roman" w:hAnsi="Times New Roman"/>
          <w:b/>
          <w:sz w:val="12"/>
          <w:szCs w:val="12"/>
        </w:rPr>
        <w:t>3. Состав, последовательность и сроки выполнения</w:t>
      </w:r>
      <w:r w:rsidR="003048AF" w:rsidRPr="003048AF">
        <w:rPr>
          <w:rFonts w:ascii="Times New Roman" w:hAnsi="Times New Roman"/>
          <w:b/>
          <w:sz w:val="12"/>
          <w:szCs w:val="12"/>
        </w:rPr>
        <w:t xml:space="preserve"> </w:t>
      </w:r>
      <w:r w:rsidRPr="003048AF">
        <w:rPr>
          <w:rFonts w:ascii="Times New Roman" w:hAnsi="Times New Roman"/>
          <w:b/>
          <w:sz w:val="12"/>
          <w:szCs w:val="12"/>
        </w:rPr>
        <w:t xml:space="preserve">административных процедур (действий), </w:t>
      </w:r>
    </w:p>
    <w:p w:rsidR="003048AF" w:rsidRDefault="00D104BB" w:rsidP="003048AF">
      <w:pPr>
        <w:spacing w:after="0" w:line="240" w:lineRule="auto"/>
        <w:jc w:val="center"/>
        <w:rPr>
          <w:rFonts w:ascii="Times New Roman" w:hAnsi="Times New Roman"/>
          <w:b/>
          <w:sz w:val="12"/>
          <w:szCs w:val="12"/>
        </w:rPr>
      </w:pPr>
      <w:r w:rsidRPr="003048AF">
        <w:rPr>
          <w:rFonts w:ascii="Times New Roman" w:hAnsi="Times New Roman"/>
          <w:b/>
          <w:sz w:val="12"/>
          <w:szCs w:val="12"/>
        </w:rPr>
        <w:t>требования к порядку</w:t>
      </w:r>
      <w:r w:rsidR="003048AF" w:rsidRPr="003048AF">
        <w:rPr>
          <w:rFonts w:ascii="Times New Roman" w:hAnsi="Times New Roman"/>
          <w:b/>
          <w:sz w:val="12"/>
          <w:szCs w:val="12"/>
        </w:rPr>
        <w:t xml:space="preserve"> </w:t>
      </w:r>
      <w:r w:rsidRPr="003048AF">
        <w:rPr>
          <w:rFonts w:ascii="Times New Roman" w:hAnsi="Times New Roman"/>
          <w:b/>
          <w:sz w:val="12"/>
          <w:szCs w:val="12"/>
        </w:rPr>
        <w:t>их выполнения, в том числе особенности выполнения</w:t>
      </w:r>
      <w:r w:rsidR="003048AF" w:rsidRPr="003048AF">
        <w:rPr>
          <w:rFonts w:ascii="Times New Roman" w:hAnsi="Times New Roman"/>
          <w:b/>
          <w:sz w:val="12"/>
          <w:szCs w:val="12"/>
        </w:rPr>
        <w:t xml:space="preserve"> </w:t>
      </w:r>
      <w:r w:rsidRPr="003048AF">
        <w:rPr>
          <w:rFonts w:ascii="Times New Roman" w:hAnsi="Times New Roman"/>
          <w:b/>
          <w:sz w:val="12"/>
          <w:szCs w:val="12"/>
        </w:rPr>
        <w:t xml:space="preserve">административных процедур (действий) </w:t>
      </w:r>
    </w:p>
    <w:p w:rsidR="00D104BB" w:rsidRDefault="00D104BB" w:rsidP="003048AF">
      <w:pPr>
        <w:spacing w:after="0" w:line="240" w:lineRule="auto"/>
        <w:jc w:val="center"/>
        <w:rPr>
          <w:rFonts w:ascii="Times New Roman" w:hAnsi="Times New Roman"/>
          <w:b/>
          <w:sz w:val="12"/>
          <w:szCs w:val="12"/>
        </w:rPr>
      </w:pPr>
      <w:r w:rsidRPr="003048AF">
        <w:rPr>
          <w:rFonts w:ascii="Times New Roman" w:hAnsi="Times New Roman"/>
          <w:b/>
          <w:sz w:val="12"/>
          <w:szCs w:val="12"/>
        </w:rPr>
        <w:t>в электронной форме</w:t>
      </w:r>
      <w:r w:rsidR="003048AF" w:rsidRPr="003048AF">
        <w:rPr>
          <w:rFonts w:ascii="Times New Roman" w:hAnsi="Times New Roman"/>
          <w:b/>
          <w:sz w:val="12"/>
          <w:szCs w:val="12"/>
        </w:rPr>
        <w:t xml:space="preserve"> </w:t>
      </w:r>
      <w:r w:rsidRPr="003048AF">
        <w:rPr>
          <w:rFonts w:ascii="Times New Roman" w:hAnsi="Times New Roman"/>
          <w:b/>
          <w:sz w:val="12"/>
          <w:szCs w:val="12"/>
        </w:rPr>
        <w:t>и многофункциональных центрах</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3.1. Состав и последовательность административных процедур</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прием заявления и документов, необходимых для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регистрация заявления и документов, необходимых для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подготовка документа, являющегося результатом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3.1.2 </w:t>
      </w:r>
      <w:hyperlink w:anchor="Par403" w:history="1">
        <w:r w:rsidRPr="00D104BB">
          <w:rPr>
            <w:rStyle w:val="ae"/>
            <w:rFonts w:ascii="Times New Roman" w:hAnsi="Times New Roman"/>
            <w:sz w:val="12"/>
            <w:szCs w:val="12"/>
          </w:rPr>
          <w:t>Блок-схема</w:t>
        </w:r>
      </w:hyperlink>
      <w:r w:rsidRPr="00D104BB">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 Прием заявления и документов, необходимых для предоставления</w:t>
      </w:r>
      <w:r w:rsidR="003048AF">
        <w:rPr>
          <w:rFonts w:ascii="Times New Roman" w:hAnsi="Times New Roman"/>
          <w:sz w:val="12"/>
          <w:szCs w:val="12"/>
        </w:rPr>
        <w:t xml:space="preserve"> </w:t>
      </w:r>
      <w:r w:rsidRPr="00D104BB">
        <w:rPr>
          <w:rFonts w:ascii="Times New Roman" w:hAnsi="Times New Roman"/>
          <w:sz w:val="12"/>
          <w:szCs w:val="12"/>
        </w:rPr>
        <w:t>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посредством личного обращения заявителя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посредством почтового отправления на почтовый адрес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через Единый портал или Региональный портал.</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3.2.2</w:t>
      </w:r>
      <w:proofErr w:type="gramStart"/>
      <w:r w:rsidRPr="00D104BB">
        <w:rPr>
          <w:rFonts w:ascii="Times New Roman" w:hAnsi="Times New Roman"/>
          <w:sz w:val="12"/>
          <w:szCs w:val="12"/>
        </w:rPr>
        <w:t xml:space="preserve"> П</w:t>
      </w:r>
      <w:proofErr w:type="gramEnd"/>
      <w:r w:rsidRPr="00D104BB">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1) устанавливает предмет обращения;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2) устанавливает соответствие личности заявителя документу, удостоверяющему личность;</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4) осуществляет сверку копий представленных документов с их оригиналами;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8) вручает копию расписки заявителю.</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3.2.4</w:t>
      </w:r>
      <w:proofErr w:type="gramStart"/>
      <w:r w:rsidRPr="00D104BB">
        <w:rPr>
          <w:rFonts w:ascii="Times New Roman" w:hAnsi="Times New Roman"/>
          <w:sz w:val="12"/>
          <w:szCs w:val="12"/>
        </w:rPr>
        <w:t xml:space="preserve"> П</w:t>
      </w:r>
      <w:proofErr w:type="gramEnd"/>
      <w:r w:rsidRPr="00D104BB">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3.2.5</w:t>
      </w:r>
      <w:proofErr w:type="gramStart"/>
      <w:r w:rsidRPr="00D104BB">
        <w:rPr>
          <w:rFonts w:ascii="Times New Roman" w:hAnsi="Times New Roman"/>
          <w:sz w:val="12"/>
          <w:szCs w:val="12"/>
        </w:rPr>
        <w:t xml:space="preserve"> П</w:t>
      </w:r>
      <w:proofErr w:type="gramEnd"/>
      <w:r w:rsidRPr="00D104BB">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D104BB">
          <w:rPr>
            <w:rStyle w:val="ae"/>
            <w:rFonts w:ascii="Times New Roman" w:hAnsi="Times New Roman"/>
            <w:sz w:val="12"/>
            <w:szCs w:val="12"/>
          </w:rPr>
          <w:t>пункта 3.2.2</w:t>
        </w:r>
      </w:hyperlink>
      <w:r w:rsidRPr="00D104BB">
        <w:rPr>
          <w:rFonts w:ascii="Times New Roman" w:hAnsi="Times New Roman"/>
          <w:sz w:val="12"/>
          <w:szCs w:val="12"/>
        </w:rPr>
        <w:t xml:space="preserve"> Регламента.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D104BB">
        <w:rPr>
          <w:rFonts w:ascii="Times New Roman" w:hAnsi="Times New Roman"/>
          <w:sz w:val="12"/>
          <w:szCs w:val="12"/>
        </w:rPr>
        <w:t>с даты получения</w:t>
      </w:r>
      <w:proofErr w:type="gramEnd"/>
      <w:r w:rsidRPr="00D104BB">
        <w:rPr>
          <w:rFonts w:ascii="Times New Roman" w:hAnsi="Times New Roman"/>
          <w:sz w:val="12"/>
          <w:szCs w:val="12"/>
        </w:rPr>
        <w:t xml:space="preserve"> заявления и прилагаемых к нему документов.</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 Регистрация заявления и документов, необходимых</w:t>
      </w:r>
      <w:r w:rsidR="003048AF">
        <w:rPr>
          <w:rFonts w:ascii="Times New Roman" w:hAnsi="Times New Roman"/>
          <w:sz w:val="12"/>
          <w:szCs w:val="12"/>
        </w:rPr>
        <w:t xml:space="preserve"> </w:t>
      </w:r>
      <w:r w:rsidRPr="00D104BB">
        <w:rPr>
          <w:rFonts w:ascii="Times New Roman" w:hAnsi="Times New Roman"/>
          <w:sz w:val="12"/>
          <w:szCs w:val="12"/>
        </w:rPr>
        <w:t>для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D104BB">
        <w:rPr>
          <w:rFonts w:ascii="Times New Roman" w:hAnsi="Times New Roman"/>
          <w:sz w:val="12"/>
          <w:szCs w:val="12"/>
        </w:rPr>
        <w:t>с даты поступления</w:t>
      </w:r>
      <w:proofErr w:type="gramEnd"/>
      <w:r w:rsidRPr="00D104BB">
        <w:rPr>
          <w:rFonts w:ascii="Times New Roman" w:hAnsi="Times New Roman"/>
          <w:sz w:val="12"/>
          <w:szCs w:val="12"/>
        </w:rPr>
        <w:t xml:space="preserve"> заявления и прилагаемых к нему документов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3.3.5</w:t>
      </w:r>
      <w:proofErr w:type="gramStart"/>
      <w:r w:rsidRPr="00D104BB">
        <w:rPr>
          <w:rFonts w:ascii="Times New Roman" w:hAnsi="Times New Roman"/>
          <w:sz w:val="12"/>
          <w:szCs w:val="12"/>
        </w:rPr>
        <w:t xml:space="preserve"> П</w:t>
      </w:r>
      <w:proofErr w:type="gramEnd"/>
      <w:r w:rsidRPr="00D104BB">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A64AB3"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3.3.10. Способом фиксации исполнения административной процедуры является внесение соответствующих сведений в журнал регистрации </w:t>
      </w:r>
    </w:p>
    <w:p w:rsidR="00D104BB" w:rsidRPr="00D104BB" w:rsidRDefault="00D104BB" w:rsidP="00A64AB3">
      <w:pPr>
        <w:spacing w:after="0" w:line="240" w:lineRule="auto"/>
        <w:jc w:val="both"/>
        <w:rPr>
          <w:rFonts w:ascii="Times New Roman" w:hAnsi="Times New Roman"/>
          <w:sz w:val="12"/>
          <w:szCs w:val="12"/>
        </w:rPr>
      </w:pPr>
      <w:r w:rsidRPr="00D104BB">
        <w:rPr>
          <w:rFonts w:ascii="Times New Roman" w:hAnsi="Times New Roman"/>
          <w:sz w:val="12"/>
          <w:szCs w:val="12"/>
        </w:rPr>
        <w:t>заявлений о предоставлении муниципальной услуги или в соответствующую информационную систему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 Подготовка документа, являющегося результатом предоставления муниципальной услуги</w:t>
      </w:r>
    </w:p>
    <w:p w:rsidR="00D8248D"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3.4.1 Основанием для начала административной процедуры является поступление заявления и прилагаемых к нему документов сотруднику </w:t>
      </w:r>
    </w:p>
    <w:p w:rsidR="00D104BB" w:rsidRPr="00D104BB" w:rsidRDefault="00D104BB" w:rsidP="00D8248D">
      <w:pPr>
        <w:spacing w:after="0" w:line="240" w:lineRule="auto"/>
        <w:jc w:val="both"/>
        <w:rPr>
          <w:rFonts w:ascii="Times New Roman" w:hAnsi="Times New Roman"/>
          <w:sz w:val="12"/>
          <w:szCs w:val="12"/>
        </w:rPr>
      </w:pPr>
      <w:proofErr w:type="gramStart"/>
      <w:r w:rsidRPr="00D104BB">
        <w:rPr>
          <w:rFonts w:ascii="Times New Roman" w:hAnsi="Times New Roman"/>
          <w:sz w:val="12"/>
          <w:szCs w:val="12"/>
        </w:rPr>
        <w:lastRenderedPageBreak/>
        <w:t>администрации поселения, ответственному за принятие решения по предоставлению муниципальной услуги.</w:t>
      </w:r>
      <w:proofErr w:type="gramEnd"/>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1) дает правовую оценку прав заявителя на получение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D104BB">
          <w:rPr>
            <w:rStyle w:val="ae"/>
            <w:rFonts w:ascii="Times New Roman" w:hAnsi="Times New Roman"/>
            <w:sz w:val="12"/>
            <w:szCs w:val="12"/>
          </w:rPr>
          <w:t>пунктом 2.6.1</w:t>
        </w:r>
      </w:hyperlink>
      <w:r w:rsidRPr="00D104BB">
        <w:rPr>
          <w:rFonts w:ascii="Times New Roman" w:hAnsi="Times New Roman"/>
          <w:sz w:val="12"/>
          <w:szCs w:val="12"/>
        </w:rPr>
        <w:t xml:space="preserve"> Регламента;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1) предоставить информацию о номере очереди в списке на предоставление жилого помещения;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2) отказать в предоставлении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D104BB">
          <w:rPr>
            <w:rStyle w:val="ae"/>
            <w:rFonts w:ascii="Times New Roman" w:hAnsi="Times New Roman"/>
            <w:sz w:val="12"/>
            <w:szCs w:val="12"/>
          </w:rPr>
          <w:t>пунктом 2.10</w:t>
        </w:r>
      </w:hyperlink>
      <w:r w:rsidRPr="00D104BB">
        <w:rPr>
          <w:rFonts w:ascii="Times New Roman" w:hAnsi="Times New Roman"/>
          <w:sz w:val="12"/>
          <w:szCs w:val="12"/>
        </w:rPr>
        <w:t xml:space="preserve"> Регламента и в соответствии с действующим законодательством.</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3.4.5</w:t>
      </w:r>
      <w:proofErr w:type="gramStart"/>
      <w:r w:rsidRPr="00D104BB">
        <w:rPr>
          <w:rFonts w:ascii="Times New Roman" w:hAnsi="Times New Roman"/>
          <w:sz w:val="12"/>
          <w:szCs w:val="12"/>
        </w:rPr>
        <w:t xml:space="preserve"> П</w:t>
      </w:r>
      <w:proofErr w:type="gramEnd"/>
      <w:r w:rsidRPr="00D104BB">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D104BB">
          <w:rPr>
            <w:rStyle w:val="ae"/>
            <w:rFonts w:ascii="Times New Roman" w:hAnsi="Times New Roman"/>
            <w:sz w:val="12"/>
            <w:szCs w:val="12"/>
          </w:rPr>
          <w:t>пунктом 2.10</w:t>
        </w:r>
      </w:hyperlink>
      <w:r w:rsidRPr="00D104BB">
        <w:rPr>
          <w:rFonts w:ascii="Times New Roman" w:hAnsi="Times New Roman"/>
          <w:sz w:val="12"/>
          <w:szCs w:val="12"/>
        </w:rPr>
        <w:t xml:space="preserve"> Регламента.</w:t>
      </w:r>
    </w:p>
    <w:p w:rsidR="00A05C2D"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3.4.9. Результатом административной процедуры является решение о предоставлении муниципальной услуги или об отказе </w:t>
      </w:r>
      <w:proofErr w:type="gramStart"/>
      <w:r w:rsidRPr="00D104BB">
        <w:rPr>
          <w:rFonts w:ascii="Times New Roman" w:hAnsi="Times New Roman"/>
          <w:sz w:val="12"/>
          <w:szCs w:val="12"/>
        </w:rPr>
        <w:t>в</w:t>
      </w:r>
      <w:proofErr w:type="gramEnd"/>
      <w:r w:rsidRPr="00D104BB">
        <w:rPr>
          <w:rFonts w:ascii="Times New Roman" w:hAnsi="Times New Roman"/>
          <w:sz w:val="12"/>
          <w:szCs w:val="12"/>
        </w:rPr>
        <w:t xml:space="preserve"> </w:t>
      </w:r>
    </w:p>
    <w:p w:rsidR="00D104BB" w:rsidRPr="00D104BB" w:rsidRDefault="00D104BB" w:rsidP="00A05C2D">
      <w:pPr>
        <w:spacing w:after="0" w:line="240" w:lineRule="auto"/>
        <w:jc w:val="both"/>
        <w:rPr>
          <w:rFonts w:ascii="Times New Roman" w:hAnsi="Times New Roman"/>
          <w:sz w:val="12"/>
          <w:szCs w:val="12"/>
        </w:rPr>
      </w:pPr>
      <w:proofErr w:type="gramStart"/>
      <w:r w:rsidRPr="00D104BB">
        <w:rPr>
          <w:rFonts w:ascii="Times New Roman" w:hAnsi="Times New Roman"/>
          <w:sz w:val="12"/>
          <w:szCs w:val="12"/>
        </w:rPr>
        <w:t>предоставлении</w:t>
      </w:r>
      <w:proofErr w:type="gramEnd"/>
      <w:r w:rsidRPr="00D104BB">
        <w:rPr>
          <w:rFonts w:ascii="Times New Roman" w:hAnsi="Times New Roman"/>
          <w:sz w:val="12"/>
          <w:szCs w:val="12"/>
        </w:rPr>
        <w:t xml:space="preserve">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1) регистрирует информационное письмо (либо мотивированный отказ);</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 выдает (направляет) заявителю результат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 Выполнение административных процедур при предоставлении муниципальной услуги на базе МФЦ</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1) устанавливает предмет обращения;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2) устанавливает соответствие личности заявителя документу, удостоверяющему личность;</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lastRenderedPageBreak/>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8) вручает копию расписки заявителю.</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3.6.4</w:t>
      </w:r>
      <w:proofErr w:type="gramStart"/>
      <w:r w:rsidRPr="00D104BB">
        <w:rPr>
          <w:rFonts w:ascii="Times New Roman" w:hAnsi="Times New Roman"/>
          <w:sz w:val="12"/>
          <w:szCs w:val="12"/>
        </w:rPr>
        <w:t> В</w:t>
      </w:r>
      <w:proofErr w:type="gramEnd"/>
      <w:r w:rsidRPr="00D104BB">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3.6.6 Максимальный срок выполнения процедуры – 1 рабочий день </w:t>
      </w:r>
      <w:proofErr w:type="gramStart"/>
      <w:r w:rsidRPr="00D104BB">
        <w:rPr>
          <w:rFonts w:ascii="Times New Roman" w:hAnsi="Times New Roman"/>
          <w:sz w:val="12"/>
          <w:szCs w:val="12"/>
        </w:rPr>
        <w:t>с даты поступления</w:t>
      </w:r>
      <w:proofErr w:type="gramEnd"/>
      <w:r w:rsidRPr="00D104BB">
        <w:rPr>
          <w:rFonts w:ascii="Times New Roman" w:hAnsi="Times New Roman"/>
          <w:sz w:val="12"/>
          <w:szCs w:val="12"/>
        </w:rPr>
        <w:t xml:space="preserve"> заявления и прилагаемых к нему документов в МФЦ.</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D104BB" w:rsidRPr="00D104BB" w:rsidRDefault="00D104BB" w:rsidP="003048AF">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D104BB" w:rsidRDefault="00D104BB" w:rsidP="003048AF">
      <w:pPr>
        <w:spacing w:after="0" w:line="240" w:lineRule="auto"/>
        <w:jc w:val="center"/>
        <w:rPr>
          <w:rFonts w:ascii="Times New Roman" w:hAnsi="Times New Roman"/>
          <w:b/>
          <w:sz w:val="12"/>
          <w:szCs w:val="12"/>
        </w:rPr>
      </w:pPr>
      <w:r w:rsidRPr="003048AF">
        <w:rPr>
          <w:rFonts w:ascii="Times New Roman" w:hAnsi="Times New Roman"/>
          <w:b/>
          <w:sz w:val="12"/>
          <w:szCs w:val="12"/>
        </w:rPr>
        <w:t xml:space="preserve">4. Формы </w:t>
      </w:r>
      <w:proofErr w:type="gramStart"/>
      <w:r w:rsidRPr="003048AF">
        <w:rPr>
          <w:rFonts w:ascii="Times New Roman" w:hAnsi="Times New Roman"/>
          <w:b/>
          <w:sz w:val="12"/>
          <w:szCs w:val="12"/>
        </w:rPr>
        <w:t>контроля за</w:t>
      </w:r>
      <w:proofErr w:type="gramEnd"/>
      <w:r w:rsidRPr="003048AF">
        <w:rPr>
          <w:rFonts w:ascii="Times New Roman" w:hAnsi="Times New Roman"/>
          <w:b/>
          <w:sz w:val="12"/>
          <w:szCs w:val="12"/>
        </w:rPr>
        <w:t xml:space="preserve"> исполнением Регламента</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4.1. Текущий </w:t>
      </w:r>
      <w:proofErr w:type="gramStart"/>
      <w:r w:rsidRPr="00D104BB">
        <w:rPr>
          <w:rFonts w:ascii="Times New Roman" w:hAnsi="Times New Roman"/>
          <w:sz w:val="12"/>
          <w:szCs w:val="12"/>
        </w:rPr>
        <w:t>контроль за</w:t>
      </w:r>
      <w:proofErr w:type="gramEnd"/>
      <w:r w:rsidRPr="00D104BB">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4.2. </w:t>
      </w:r>
      <w:proofErr w:type="gramStart"/>
      <w:r w:rsidRPr="00D104BB">
        <w:rPr>
          <w:rFonts w:ascii="Times New Roman" w:hAnsi="Times New Roman"/>
          <w:sz w:val="12"/>
          <w:szCs w:val="12"/>
        </w:rPr>
        <w:t>Контроль за</w:t>
      </w:r>
      <w:proofErr w:type="gramEnd"/>
      <w:r w:rsidRPr="00D104BB">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4.6. </w:t>
      </w:r>
      <w:proofErr w:type="gramStart"/>
      <w:r w:rsidRPr="00D104BB">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Верхняя Орлянка  муниципального района Сергиевский Самарской области, регулирующие предоставление муниципальной услуги.</w:t>
      </w:r>
      <w:proofErr w:type="gramEnd"/>
    </w:p>
    <w:p w:rsidR="00D104BB" w:rsidRPr="00D104BB" w:rsidRDefault="00D104BB" w:rsidP="00D104BB">
      <w:pPr>
        <w:spacing w:after="0" w:line="240" w:lineRule="auto"/>
        <w:jc w:val="both"/>
        <w:rPr>
          <w:rFonts w:ascii="Times New Roman" w:hAnsi="Times New Roman"/>
          <w:sz w:val="12"/>
          <w:szCs w:val="12"/>
        </w:rPr>
      </w:pPr>
    </w:p>
    <w:p w:rsidR="00D104BB" w:rsidRDefault="00D104BB" w:rsidP="006C4DE6">
      <w:pPr>
        <w:spacing w:after="0" w:line="240" w:lineRule="auto"/>
        <w:jc w:val="center"/>
        <w:rPr>
          <w:rFonts w:ascii="Times New Roman" w:hAnsi="Times New Roman"/>
          <w:b/>
          <w:sz w:val="12"/>
          <w:szCs w:val="12"/>
        </w:rPr>
      </w:pPr>
      <w:r w:rsidRPr="006C4DE6">
        <w:rPr>
          <w:rFonts w:ascii="Times New Roman" w:hAnsi="Times New Roman"/>
          <w:b/>
          <w:sz w:val="12"/>
          <w:szCs w:val="12"/>
        </w:rPr>
        <w:t xml:space="preserve">5. </w:t>
      </w:r>
      <w:proofErr w:type="gramStart"/>
      <w:r w:rsidRPr="006C4DE6">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нарушения срока регистрации заявления;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нарушения срока предоставления муниципальной услуги;</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Верхняя Орлянка муниципального района Сергиевский Самарской области, для предоставления муниципальной услуги;</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 для предоставления муниципальной услуги, у заявителя;</w:t>
      </w:r>
    </w:p>
    <w:p w:rsidR="00D104BB" w:rsidRPr="00D104BB" w:rsidRDefault="00D104BB" w:rsidP="006C4DE6">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w:t>
      </w:r>
      <w:proofErr w:type="gramEnd"/>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w:t>
      </w:r>
    </w:p>
    <w:p w:rsidR="00D104BB" w:rsidRPr="00D104BB" w:rsidRDefault="00D104BB" w:rsidP="006C4DE6">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5.2. Общие требования к порядку подачи и рассмотрения жалобы</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lastRenderedPageBreak/>
        <w:t>Жалоба подается в письменной форме либо в электронной форме в администрацию поселения.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5.4. В жалобе указываются: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D104BB" w:rsidRPr="00D104BB" w:rsidRDefault="00D104BB" w:rsidP="006C4DE6">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D104BB" w:rsidRPr="00D104BB" w:rsidRDefault="00D104BB" w:rsidP="006C4DE6">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D104BB" w:rsidRPr="00D104BB" w:rsidRDefault="00D104BB" w:rsidP="006C4DE6">
      <w:pPr>
        <w:spacing w:after="0" w:line="240" w:lineRule="auto"/>
        <w:ind w:firstLine="284"/>
        <w:jc w:val="both"/>
        <w:rPr>
          <w:rFonts w:ascii="Times New Roman" w:hAnsi="Times New Roman"/>
          <w:sz w:val="12"/>
          <w:szCs w:val="12"/>
        </w:rPr>
      </w:pPr>
      <w:proofErr w:type="gramStart"/>
      <w:r w:rsidRPr="00D104BB">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Верхняя Орлянка муниципального района Сергиевский Самарской области, а также в иных формах;</w:t>
      </w:r>
      <w:proofErr w:type="gramEnd"/>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отказывает в удовлетворении жалобы.</w:t>
      </w:r>
    </w:p>
    <w:p w:rsidR="00D104BB" w:rsidRPr="00D104BB"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D104BB">
          <w:rPr>
            <w:rStyle w:val="ae"/>
            <w:rFonts w:ascii="Times New Roman" w:hAnsi="Times New Roman"/>
            <w:sz w:val="12"/>
            <w:szCs w:val="12"/>
          </w:rPr>
          <w:t>пункте 5.6</w:t>
        </w:r>
      </w:hyperlink>
      <w:r w:rsidRPr="00D104BB">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09F7" w:rsidRDefault="00D104BB" w:rsidP="006C4DE6">
      <w:pPr>
        <w:spacing w:after="0" w:line="240" w:lineRule="auto"/>
        <w:ind w:firstLine="284"/>
        <w:jc w:val="both"/>
        <w:rPr>
          <w:rFonts w:ascii="Times New Roman" w:hAnsi="Times New Roman"/>
          <w:sz w:val="12"/>
          <w:szCs w:val="12"/>
        </w:rPr>
      </w:pPr>
      <w:r w:rsidRPr="00D104BB">
        <w:rPr>
          <w:rFonts w:ascii="Times New Roman" w:hAnsi="Times New Roman"/>
          <w:sz w:val="12"/>
          <w:szCs w:val="12"/>
        </w:rPr>
        <w:t xml:space="preserve">5.8. В случае установления в ходе или по результатам </w:t>
      </w:r>
      <w:proofErr w:type="gramStart"/>
      <w:r w:rsidRPr="00D104BB">
        <w:rPr>
          <w:rFonts w:ascii="Times New Roman" w:hAnsi="Times New Roman"/>
          <w:sz w:val="12"/>
          <w:szCs w:val="12"/>
        </w:rPr>
        <w:t>рассмотрения жалобы признаков состава административного правонарушения</w:t>
      </w:r>
      <w:proofErr w:type="gramEnd"/>
      <w:r w:rsidRPr="00D104BB">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120C3D" w:rsidRPr="00120C3D" w:rsidRDefault="00120C3D" w:rsidP="00120C3D">
      <w:pPr>
        <w:spacing w:after="0" w:line="240" w:lineRule="auto"/>
        <w:jc w:val="right"/>
        <w:rPr>
          <w:rFonts w:ascii="Times New Roman" w:hAnsi="Times New Roman"/>
          <w:i/>
          <w:sz w:val="12"/>
          <w:szCs w:val="12"/>
        </w:rPr>
      </w:pPr>
      <w:r w:rsidRPr="00120C3D">
        <w:rPr>
          <w:rFonts w:ascii="Times New Roman" w:hAnsi="Times New Roman"/>
          <w:i/>
          <w:sz w:val="12"/>
          <w:szCs w:val="12"/>
        </w:rPr>
        <w:t>Приложение 1</w:t>
      </w:r>
      <w:r>
        <w:rPr>
          <w:rFonts w:ascii="Times New Roman" w:hAnsi="Times New Roman"/>
          <w:i/>
          <w:sz w:val="12"/>
          <w:szCs w:val="12"/>
        </w:rPr>
        <w:t xml:space="preserve"> </w:t>
      </w:r>
      <w:r w:rsidRPr="00120C3D">
        <w:rPr>
          <w:rFonts w:ascii="Times New Roman" w:hAnsi="Times New Roman"/>
          <w:i/>
          <w:sz w:val="12"/>
          <w:szCs w:val="12"/>
        </w:rPr>
        <w:t>к Административному регламенту</w:t>
      </w:r>
    </w:p>
    <w:p w:rsidR="00120C3D" w:rsidRPr="00120C3D" w:rsidRDefault="00120C3D" w:rsidP="00120C3D">
      <w:pPr>
        <w:spacing w:after="0" w:line="240" w:lineRule="auto"/>
        <w:jc w:val="right"/>
        <w:rPr>
          <w:rFonts w:ascii="Times New Roman" w:hAnsi="Times New Roman"/>
          <w:i/>
          <w:sz w:val="12"/>
          <w:szCs w:val="12"/>
        </w:rPr>
      </w:pPr>
      <w:r w:rsidRPr="00120C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120C3D">
        <w:rPr>
          <w:rFonts w:ascii="Times New Roman" w:hAnsi="Times New Roman"/>
          <w:i/>
          <w:sz w:val="12"/>
          <w:szCs w:val="12"/>
        </w:rPr>
        <w:t>«Предоставление информации об очередности</w:t>
      </w:r>
    </w:p>
    <w:p w:rsidR="00120C3D" w:rsidRPr="00120C3D" w:rsidRDefault="00120C3D" w:rsidP="00120C3D">
      <w:pPr>
        <w:spacing w:after="0" w:line="240" w:lineRule="auto"/>
        <w:jc w:val="right"/>
        <w:rPr>
          <w:rFonts w:ascii="Times New Roman" w:hAnsi="Times New Roman"/>
          <w:i/>
          <w:sz w:val="12"/>
          <w:szCs w:val="12"/>
        </w:rPr>
      </w:pPr>
      <w:r w:rsidRPr="00120C3D">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120C3D">
        <w:rPr>
          <w:rFonts w:ascii="Times New Roman" w:hAnsi="Times New Roman"/>
          <w:i/>
          <w:sz w:val="12"/>
          <w:szCs w:val="12"/>
        </w:rPr>
        <w:t>на условиях социального найма»</w:t>
      </w:r>
    </w:p>
    <w:p w:rsidR="00120C3D" w:rsidRPr="00120C3D" w:rsidRDefault="00120C3D" w:rsidP="00120C3D">
      <w:pPr>
        <w:spacing w:after="0" w:line="240" w:lineRule="auto"/>
        <w:jc w:val="center"/>
        <w:rPr>
          <w:rFonts w:ascii="Times New Roman" w:hAnsi="Times New Roman"/>
          <w:b/>
          <w:sz w:val="12"/>
          <w:szCs w:val="12"/>
        </w:rPr>
      </w:pPr>
      <w:r w:rsidRPr="00120C3D">
        <w:rPr>
          <w:rFonts w:ascii="Times New Roman" w:hAnsi="Times New Roman"/>
          <w:b/>
          <w:sz w:val="12"/>
          <w:szCs w:val="12"/>
        </w:rPr>
        <w:t>Контактные координаты</w:t>
      </w:r>
    </w:p>
    <w:p w:rsidR="00120C3D" w:rsidRPr="00120C3D" w:rsidRDefault="00120C3D" w:rsidP="00120C3D">
      <w:pPr>
        <w:spacing w:after="0" w:line="240" w:lineRule="auto"/>
        <w:jc w:val="center"/>
        <w:rPr>
          <w:rFonts w:ascii="Times New Roman" w:hAnsi="Times New Roman"/>
          <w:b/>
          <w:sz w:val="12"/>
          <w:szCs w:val="12"/>
        </w:rPr>
      </w:pPr>
      <w:r w:rsidRPr="00120C3D">
        <w:rPr>
          <w:rFonts w:ascii="Times New Roman" w:hAnsi="Times New Roman"/>
          <w:b/>
          <w:sz w:val="12"/>
          <w:szCs w:val="12"/>
        </w:rPr>
        <w:t>Администрации сельского поселения Верхняя Орлянка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268"/>
        <w:gridCol w:w="5245"/>
      </w:tblGrid>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Место нахождения</w:t>
            </w:r>
          </w:p>
        </w:tc>
        <w:tc>
          <w:tcPr>
            <w:tcW w:w="5245" w:type="dxa"/>
          </w:tcPr>
          <w:p w:rsidR="00120C3D" w:rsidRPr="00120C3D" w:rsidRDefault="00120C3D" w:rsidP="00120C3D">
            <w:pPr>
              <w:rPr>
                <w:rFonts w:ascii="Times New Roman" w:hAnsi="Times New Roman"/>
                <w:sz w:val="12"/>
                <w:szCs w:val="12"/>
              </w:rPr>
            </w:pPr>
            <w:proofErr w:type="gramStart"/>
            <w:r w:rsidRPr="00120C3D">
              <w:rPr>
                <w:rFonts w:ascii="Times New Roman" w:hAnsi="Times New Roman"/>
                <w:sz w:val="12"/>
                <w:szCs w:val="12"/>
              </w:rPr>
              <w:t>Самарская область, Сергиевский район, с. Верхняя Орлянка, ул. Почтовая, д.2а</w:t>
            </w:r>
            <w:proofErr w:type="gramEnd"/>
          </w:p>
        </w:tc>
      </w:tr>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Почтовый адрес</w:t>
            </w:r>
          </w:p>
        </w:tc>
        <w:tc>
          <w:tcPr>
            <w:tcW w:w="5245"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 xml:space="preserve">446523, Самарская область, Сергиевский район, </w:t>
            </w:r>
            <w:proofErr w:type="gramStart"/>
            <w:r w:rsidRPr="00120C3D">
              <w:rPr>
                <w:rFonts w:ascii="Times New Roman" w:hAnsi="Times New Roman"/>
                <w:sz w:val="12"/>
                <w:szCs w:val="12"/>
              </w:rPr>
              <w:t>с</w:t>
            </w:r>
            <w:proofErr w:type="gramEnd"/>
            <w:r w:rsidRPr="00120C3D">
              <w:rPr>
                <w:rFonts w:ascii="Times New Roman" w:hAnsi="Times New Roman"/>
                <w:sz w:val="12"/>
                <w:szCs w:val="12"/>
              </w:rPr>
              <w:t>. Верхняя Орлянка, ул. Почтовая, д.2а</w:t>
            </w:r>
          </w:p>
        </w:tc>
      </w:tr>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График работы</w:t>
            </w:r>
          </w:p>
        </w:tc>
        <w:tc>
          <w:tcPr>
            <w:tcW w:w="5245"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с 8-00ч. до 17-00ч.;</w:t>
            </w:r>
          </w:p>
          <w:p w:rsidR="00120C3D" w:rsidRPr="00120C3D" w:rsidRDefault="00120C3D" w:rsidP="00120C3D">
            <w:pPr>
              <w:rPr>
                <w:rFonts w:ascii="Times New Roman" w:hAnsi="Times New Roman"/>
                <w:sz w:val="12"/>
                <w:szCs w:val="12"/>
              </w:rPr>
            </w:pPr>
            <w:r w:rsidRPr="00120C3D">
              <w:rPr>
                <w:rFonts w:ascii="Times New Roman" w:hAnsi="Times New Roman"/>
                <w:sz w:val="12"/>
                <w:szCs w:val="12"/>
              </w:rPr>
              <w:t>перерыв на обед с 12-00ч. до 13-00ч.;</w:t>
            </w:r>
          </w:p>
          <w:p w:rsidR="00120C3D" w:rsidRPr="00120C3D" w:rsidRDefault="00120C3D" w:rsidP="00120C3D">
            <w:pPr>
              <w:rPr>
                <w:rFonts w:ascii="Times New Roman" w:hAnsi="Times New Roman"/>
                <w:sz w:val="12"/>
                <w:szCs w:val="12"/>
              </w:rPr>
            </w:pPr>
            <w:r w:rsidRPr="00120C3D">
              <w:rPr>
                <w:rFonts w:ascii="Times New Roman" w:hAnsi="Times New Roman"/>
                <w:sz w:val="12"/>
                <w:szCs w:val="12"/>
              </w:rPr>
              <w:t>выходной:  суббота, воскресенье</w:t>
            </w:r>
          </w:p>
        </w:tc>
      </w:tr>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Справочный телефон/факс</w:t>
            </w:r>
          </w:p>
        </w:tc>
        <w:tc>
          <w:tcPr>
            <w:tcW w:w="5245"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Тел. 8(84655)48117; факс 8(84655)48133</w:t>
            </w:r>
          </w:p>
        </w:tc>
      </w:tr>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Адрес Интернет-сайта</w:t>
            </w:r>
          </w:p>
        </w:tc>
        <w:tc>
          <w:tcPr>
            <w:tcW w:w="5245"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http://www.sergievsk.ru</w:t>
            </w:r>
          </w:p>
        </w:tc>
      </w:tr>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E-</w:t>
            </w:r>
            <w:proofErr w:type="spellStart"/>
            <w:r w:rsidRPr="00120C3D">
              <w:rPr>
                <w:rFonts w:ascii="Times New Roman" w:hAnsi="Times New Roman"/>
                <w:sz w:val="12"/>
                <w:szCs w:val="12"/>
              </w:rPr>
              <w:t>mail</w:t>
            </w:r>
            <w:proofErr w:type="spellEnd"/>
          </w:p>
        </w:tc>
        <w:tc>
          <w:tcPr>
            <w:tcW w:w="5245"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lang w:val="en-US"/>
              </w:rPr>
              <w:t>vorlyanka@mail.ru</w:t>
            </w:r>
          </w:p>
        </w:tc>
      </w:tr>
      <w:tr w:rsidR="00120C3D" w:rsidRPr="00120C3D" w:rsidTr="00B152DD">
        <w:trPr>
          <w:trHeight w:val="20"/>
        </w:trPr>
        <w:tc>
          <w:tcPr>
            <w:tcW w:w="2268" w:type="dxa"/>
          </w:tcPr>
          <w:p w:rsidR="00120C3D" w:rsidRPr="00120C3D" w:rsidRDefault="00120C3D" w:rsidP="00120C3D">
            <w:pPr>
              <w:rPr>
                <w:rFonts w:ascii="Times New Roman" w:hAnsi="Times New Roman"/>
                <w:sz w:val="12"/>
                <w:szCs w:val="12"/>
              </w:rPr>
            </w:pPr>
            <w:r w:rsidRPr="00120C3D">
              <w:rPr>
                <w:rFonts w:ascii="Times New Roman" w:hAnsi="Times New Roman"/>
                <w:sz w:val="12"/>
                <w:szCs w:val="12"/>
              </w:rPr>
              <w:t xml:space="preserve">Должностные лица, ответственные за оказание муниципальной услуги </w:t>
            </w:r>
          </w:p>
        </w:tc>
        <w:tc>
          <w:tcPr>
            <w:tcW w:w="5245" w:type="dxa"/>
          </w:tcPr>
          <w:p w:rsidR="00120C3D" w:rsidRPr="00120C3D" w:rsidRDefault="00120C3D" w:rsidP="00120C3D">
            <w:pPr>
              <w:rPr>
                <w:rFonts w:ascii="Times New Roman" w:hAnsi="Times New Roman"/>
                <w:sz w:val="12"/>
                <w:szCs w:val="12"/>
              </w:rPr>
            </w:pPr>
            <w:proofErr w:type="spellStart"/>
            <w:r w:rsidRPr="00120C3D">
              <w:rPr>
                <w:rFonts w:ascii="Times New Roman" w:hAnsi="Times New Roman"/>
                <w:sz w:val="12"/>
                <w:szCs w:val="12"/>
              </w:rPr>
              <w:t>Щепетова</w:t>
            </w:r>
            <w:proofErr w:type="spellEnd"/>
            <w:r w:rsidRPr="00120C3D">
              <w:rPr>
                <w:rFonts w:ascii="Times New Roman" w:hAnsi="Times New Roman"/>
                <w:sz w:val="12"/>
                <w:szCs w:val="12"/>
              </w:rPr>
              <w:t xml:space="preserve"> Нина Алексеевна;</w:t>
            </w:r>
          </w:p>
          <w:p w:rsidR="00120C3D" w:rsidRPr="00120C3D" w:rsidRDefault="00120C3D" w:rsidP="00120C3D">
            <w:pPr>
              <w:rPr>
                <w:rFonts w:ascii="Times New Roman" w:hAnsi="Times New Roman"/>
                <w:sz w:val="12"/>
                <w:szCs w:val="12"/>
              </w:rPr>
            </w:pPr>
            <w:r w:rsidRPr="00120C3D">
              <w:rPr>
                <w:rFonts w:ascii="Times New Roman" w:hAnsi="Times New Roman"/>
                <w:sz w:val="12"/>
                <w:szCs w:val="12"/>
              </w:rPr>
              <w:t>Каленникова Мария Васильевна</w:t>
            </w:r>
          </w:p>
        </w:tc>
      </w:tr>
    </w:tbl>
    <w:p w:rsidR="00D609F7" w:rsidRDefault="00D609F7" w:rsidP="00476836">
      <w:pPr>
        <w:spacing w:after="0" w:line="240" w:lineRule="auto"/>
        <w:jc w:val="both"/>
        <w:rPr>
          <w:rFonts w:ascii="Times New Roman" w:hAnsi="Times New Roman"/>
          <w:sz w:val="12"/>
          <w:szCs w:val="12"/>
        </w:rPr>
      </w:pPr>
    </w:p>
    <w:p w:rsidR="00231EB2" w:rsidRPr="00120C3D" w:rsidRDefault="00231EB2" w:rsidP="00231EB2">
      <w:pPr>
        <w:spacing w:after="0" w:line="240" w:lineRule="auto"/>
        <w:jc w:val="right"/>
        <w:rPr>
          <w:rFonts w:ascii="Times New Roman" w:hAnsi="Times New Roman"/>
          <w:i/>
          <w:sz w:val="12"/>
          <w:szCs w:val="12"/>
        </w:rPr>
      </w:pPr>
      <w:r w:rsidRPr="00120C3D">
        <w:rPr>
          <w:rFonts w:ascii="Times New Roman" w:hAnsi="Times New Roman"/>
          <w:i/>
          <w:sz w:val="12"/>
          <w:szCs w:val="12"/>
        </w:rPr>
        <w:t xml:space="preserve">Приложение </w:t>
      </w:r>
      <w:r>
        <w:rPr>
          <w:rFonts w:ascii="Times New Roman" w:hAnsi="Times New Roman"/>
          <w:i/>
          <w:sz w:val="12"/>
          <w:szCs w:val="12"/>
        </w:rPr>
        <w:t xml:space="preserve">2 </w:t>
      </w:r>
      <w:r w:rsidRPr="00120C3D">
        <w:rPr>
          <w:rFonts w:ascii="Times New Roman" w:hAnsi="Times New Roman"/>
          <w:i/>
          <w:sz w:val="12"/>
          <w:szCs w:val="12"/>
        </w:rPr>
        <w:t>к Административному регламенту</w:t>
      </w:r>
    </w:p>
    <w:p w:rsidR="00231EB2" w:rsidRPr="00120C3D" w:rsidRDefault="00231EB2" w:rsidP="00231EB2">
      <w:pPr>
        <w:spacing w:after="0" w:line="240" w:lineRule="auto"/>
        <w:jc w:val="right"/>
        <w:rPr>
          <w:rFonts w:ascii="Times New Roman" w:hAnsi="Times New Roman"/>
          <w:i/>
          <w:sz w:val="12"/>
          <w:szCs w:val="12"/>
        </w:rPr>
      </w:pPr>
      <w:r w:rsidRPr="00120C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120C3D">
        <w:rPr>
          <w:rFonts w:ascii="Times New Roman" w:hAnsi="Times New Roman"/>
          <w:i/>
          <w:sz w:val="12"/>
          <w:szCs w:val="12"/>
        </w:rPr>
        <w:t>«Предоставление информации об очередности</w:t>
      </w:r>
    </w:p>
    <w:p w:rsidR="00231EB2" w:rsidRPr="00120C3D" w:rsidRDefault="00231EB2" w:rsidP="00231EB2">
      <w:pPr>
        <w:spacing w:after="0" w:line="240" w:lineRule="auto"/>
        <w:jc w:val="right"/>
        <w:rPr>
          <w:rFonts w:ascii="Times New Roman" w:hAnsi="Times New Roman"/>
          <w:i/>
          <w:sz w:val="12"/>
          <w:szCs w:val="12"/>
        </w:rPr>
      </w:pPr>
      <w:r w:rsidRPr="00120C3D">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120C3D">
        <w:rPr>
          <w:rFonts w:ascii="Times New Roman" w:hAnsi="Times New Roman"/>
          <w:i/>
          <w:sz w:val="12"/>
          <w:szCs w:val="12"/>
        </w:rPr>
        <w:t>на условиях социального найма»</w:t>
      </w:r>
    </w:p>
    <w:p w:rsidR="00C31AE4" w:rsidRPr="00C31AE4" w:rsidRDefault="00C31AE4" w:rsidP="00C31AE4">
      <w:pPr>
        <w:spacing w:after="0" w:line="240" w:lineRule="auto"/>
        <w:jc w:val="center"/>
        <w:rPr>
          <w:rFonts w:ascii="Times New Roman" w:hAnsi="Times New Roman"/>
          <w:b/>
          <w:sz w:val="12"/>
          <w:szCs w:val="12"/>
        </w:rPr>
      </w:pPr>
      <w:r w:rsidRPr="00C31AE4">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C31AE4" w:rsidRPr="00C31AE4" w:rsidTr="00DA3B63">
        <w:tc>
          <w:tcPr>
            <w:tcW w:w="3402" w:type="dxa"/>
          </w:tcPr>
          <w:p w:rsidR="00C31AE4" w:rsidRPr="00C31AE4" w:rsidRDefault="00C31AE4" w:rsidP="00C31AE4">
            <w:pPr>
              <w:rPr>
                <w:rFonts w:ascii="Times New Roman" w:hAnsi="Times New Roman"/>
                <w:sz w:val="12"/>
                <w:szCs w:val="12"/>
              </w:rPr>
            </w:pPr>
            <w:r w:rsidRPr="00C31AE4">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C31AE4" w:rsidRPr="00C31AE4" w:rsidRDefault="00C31AE4" w:rsidP="00C31AE4">
            <w:pPr>
              <w:rPr>
                <w:rFonts w:ascii="Times New Roman" w:hAnsi="Times New Roman"/>
                <w:sz w:val="12"/>
                <w:szCs w:val="12"/>
              </w:rPr>
            </w:pPr>
            <w:proofErr w:type="gramStart"/>
            <w:r w:rsidRPr="00C31AE4">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C31AE4">
              <w:rPr>
                <w:rFonts w:ascii="Times New Roman" w:hAnsi="Times New Roman"/>
                <w:sz w:val="12"/>
                <w:szCs w:val="12"/>
              </w:rPr>
              <w:t>Верхняя Орлянка, ул.</w:t>
            </w:r>
            <w:r>
              <w:rPr>
                <w:rFonts w:ascii="Times New Roman" w:hAnsi="Times New Roman"/>
                <w:sz w:val="12"/>
                <w:szCs w:val="12"/>
              </w:rPr>
              <w:t xml:space="preserve"> </w:t>
            </w:r>
            <w:r w:rsidRPr="00C31AE4">
              <w:rPr>
                <w:rFonts w:ascii="Times New Roman" w:hAnsi="Times New Roman"/>
                <w:sz w:val="12"/>
                <w:szCs w:val="12"/>
              </w:rPr>
              <w:t>Почтовая, д.2а</w:t>
            </w:r>
            <w:proofErr w:type="gramEnd"/>
          </w:p>
        </w:tc>
      </w:tr>
      <w:tr w:rsidR="00C31AE4" w:rsidRPr="00C31AE4" w:rsidTr="00DA3B63">
        <w:tc>
          <w:tcPr>
            <w:tcW w:w="3402" w:type="dxa"/>
          </w:tcPr>
          <w:p w:rsidR="00C31AE4" w:rsidRPr="00C31AE4" w:rsidRDefault="00C31AE4" w:rsidP="00C31AE4">
            <w:pPr>
              <w:rPr>
                <w:rFonts w:ascii="Times New Roman" w:hAnsi="Times New Roman"/>
                <w:sz w:val="12"/>
                <w:szCs w:val="12"/>
              </w:rPr>
            </w:pPr>
            <w:r w:rsidRPr="00C31AE4">
              <w:rPr>
                <w:rFonts w:ascii="Times New Roman" w:hAnsi="Times New Roman"/>
                <w:sz w:val="12"/>
                <w:szCs w:val="12"/>
              </w:rPr>
              <w:t>Дни приема</w:t>
            </w:r>
          </w:p>
        </w:tc>
        <w:tc>
          <w:tcPr>
            <w:tcW w:w="4111" w:type="dxa"/>
          </w:tcPr>
          <w:p w:rsidR="00C31AE4" w:rsidRPr="00C31AE4" w:rsidRDefault="00C31AE4" w:rsidP="00C31AE4">
            <w:pPr>
              <w:rPr>
                <w:rFonts w:ascii="Times New Roman" w:hAnsi="Times New Roman"/>
                <w:sz w:val="12"/>
                <w:szCs w:val="12"/>
              </w:rPr>
            </w:pPr>
            <w:r w:rsidRPr="00C31AE4">
              <w:rPr>
                <w:rFonts w:ascii="Times New Roman" w:hAnsi="Times New Roman"/>
                <w:sz w:val="12"/>
                <w:szCs w:val="12"/>
              </w:rPr>
              <w:t>Понедельник - пятница</w:t>
            </w:r>
          </w:p>
        </w:tc>
      </w:tr>
      <w:tr w:rsidR="00C31AE4" w:rsidRPr="00C31AE4" w:rsidTr="00DA3B63">
        <w:tc>
          <w:tcPr>
            <w:tcW w:w="3402" w:type="dxa"/>
          </w:tcPr>
          <w:p w:rsidR="00C31AE4" w:rsidRPr="00C31AE4" w:rsidRDefault="00C31AE4" w:rsidP="00C31AE4">
            <w:pPr>
              <w:rPr>
                <w:rFonts w:ascii="Times New Roman" w:hAnsi="Times New Roman"/>
                <w:sz w:val="12"/>
                <w:szCs w:val="12"/>
              </w:rPr>
            </w:pPr>
            <w:r w:rsidRPr="00C31AE4">
              <w:rPr>
                <w:rFonts w:ascii="Times New Roman" w:hAnsi="Times New Roman"/>
                <w:sz w:val="12"/>
                <w:szCs w:val="12"/>
              </w:rPr>
              <w:t>Время приема</w:t>
            </w:r>
          </w:p>
        </w:tc>
        <w:tc>
          <w:tcPr>
            <w:tcW w:w="4111" w:type="dxa"/>
          </w:tcPr>
          <w:p w:rsidR="00C31AE4" w:rsidRPr="00C31AE4" w:rsidRDefault="00C31AE4" w:rsidP="00DA3B63">
            <w:pPr>
              <w:rPr>
                <w:rFonts w:ascii="Times New Roman" w:hAnsi="Times New Roman"/>
                <w:sz w:val="12"/>
                <w:szCs w:val="12"/>
              </w:rPr>
            </w:pPr>
            <w:r w:rsidRPr="00C31AE4">
              <w:rPr>
                <w:rFonts w:ascii="Times New Roman" w:hAnsi="Times New Roman"/>
                <w:sz w:val="12"/>
                <w:szCs w:val="12"/>
              </w:rPr>
              <w:t>с 8-00ч. до 12-00ч.;</w:t>
            </w:r>
            <w:r w:rsidR="00DA3B63">
              <w:rPr>
                <w:rFonts w:ascii="Times New Roman" w:hAnsi="Times New Roman"/>
                <w:sz w:val="12"/>
                <w:szCs w:val="12"/>
              </w:rPr>
              <w:t xml:space="preserve"> </w:t>
            </w:r>
            <w:r w:rsidRPr="00C31AE4">
              <w:rPr>
                <w:rFonts w:ascii="Times New Roman" w:hAnsi="Times New Roman"/>
                <w:sz w:val="12"/>
                <w:szCs w:val="12"/>
              </w:rPr>
              <w:t>с 13-00ч. до 17-00ч</w:t>
            </w:r>
          </w:p>
        </w:tc>
      </w:tr>
      <w:tr w:rsidR="00C31AE4" w:rsidRPr="00C31AE4" w:rsidTr="00DA3B63">
        <w:tc>
          <w:tcPr>
            <w:tcW w:w="3402" w:type="dxa"/>
          </w:tcPr>
          <w:p w:rsidR="00C31AE4" w:rsidRPr="00C31AE4" w:rsidRDefault="00C31AE4" w:rsidP="00C31AE4">
            <w:pPr>
              <w:rPr>
                <w:rFonts w:ascii="Times New Roman" w:hAnsi="Times New Roman"/>
                <w:sz w:val="12"/>
                <w:szCs w:val="12"/>
              </w:rPr>
            </w:pPr>
            <w:r w:rsidRPr="00C31AE4">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C31AE4" w:rsidRPr="00C31AE4" w:rsidRDefault="00C31AE4" w:rsidP="00C31AE4">
            <w:pPr>
              <w:rPr>
                <w:rFonts w:ascii="Times New Roman" w:hAnsi="Times New Roman"/>
                <w:sz w:val="12"/>
                <w:szCs w:val="12"/>
              </w:rPr>
            </w:pPr>
          </w:p>
        </w:tc>
      </w:tr>
      <w:tr w:rsidR="00C31AE4" w:rsidRPr="00C31AE4" w:rsidTr="00DA3B63">
        <w:tc>
          <w:tcPr>
            <w:tcW w:w="3402" w:type="dxa"/>
          </w:tcPr>
          <w:p w:rsidR="00C31AE4" w:rsidRPr="00C31AE4" w:rsidRDefault="00C31AE4" w:rsidP="00C31AE4">
            <w:pPr>
              <w:rPr>
                <w:rFonts w:ascii="Times New Roman" w:hAnsi="Times New Roman"/>
                <w:sz w:val="12"/>
                <w:szCs w:val="12"/>
              </w:rPr>
            </w:pPr>
            <w:r w:rsidRPr="00C31AE4">
              <w:rPr>
                <w:rFonts w:ascii="Times New Roman" w:hAnsi="Times New Roman"/>
                <w:sz w:val="12"/>
                <w:szCs w:val="12"/>
              </w:rPr>
              <w:t>Должностные лица, осуществляющие консультирование</w:t>
            </w:r>
          </w:p>
        </w:tc>
        <w:tc>
          <w:tcPr>
            <w:tcW w:w="4111" w:type="dxa"/>
          </w:tcPr>
          <w:p w:rsidR="00C31AE4" w:rsidRPr="00C31AE4" w:rsidRDefault="00C31AE4" w:rsidP="00DA3B63">
            <w:pPr>
              <w:rPr>
                <w:rFonts w:ascii="Times New Roman" w:hAnsi="Times New Roman"/>
                <w:sz w:val="12"/>
                <w:szCs w:val="12"/>
              </w:rPr>
            </w:pPr>
            <w:proofErr w:type="spellStart"/>
            <w:r w:rsidRPr="00C31AE4">
              <w:rPr>
                <w:rFonts w:ascii="Times New Roman" w:hAnsi="Times New Roman"/>
                <w:sz w:val="12"/>
                <w:szCs w:val="12"/>
              </w:rPr>
              <w:t>Щепетова</w:t>
            </w:r>
            <w:proofErr w:type="spellEnd"/>
            <w:r w:rsidRPr="00C31AE4">
              <w:rPr>
                <w:rFonts w:ascii="Times New Roman" w:hAnsi="Times New Roman"/>
                <w:sz w:val="12"/>
                <w:szCs w:val="12"/>
              </w:rPr>
              <w:t xml:space="preserve"> Нина Алексеевна;</w:t>
            </w:r>
            <w:r w:rsidR="00DA3B63">
              <w:rPr>
                <w:rFonts w:ascii="Times New Roman" w:hAnsi="Times New Roman"/>
                <w:sz w:val="12"/>
                <w:szCs w:val="12"/>
              </w:rPr>
              <w:t xml:space="preserve"> </w:t>
            </w:r>
            <w:r w:rsidRPr="00C31AE4">
              <w:rPr>
                <w:rFonts w:ascii="Times New Roman" w:hAnsi="Times New Roman"/>
                <w:sz w:val="12"/>
                <w:szCs w:val="12"/>
              </w:rPr>
              <w:t>Каленникова Мария Васильевна</w:t>
            </w:r>
          </w:p>
        </w:tc>
      </w:tr>
    </w:tbl>
    <w:p w:rsidR="00D609F7" w:rsidRDefault="00D609F7" w:rsidP="00476836">
      <w:pPr>
        <w:spacing w:after="0" w:line="240" w:lineRule="auto"/>
        <w:jc w:val="both"/>
        <w:rPr>
          <w:rFonts w:ascii="Times New Roman" w:hAnsi="Times New Roman"/>
          <w:sz w:val="12"/>
          <w:szCs w:val="12"/>
        </w:rPr>
      </w:pPr>
    </w:p>
    <w:p w:rsidR="008434EE" w:rsidRPr="00120C3D" w:rsidRDefault="008434EE" w:rsidP="008434EE">
      <w:pPr>
        <w:spacing w:after="0" w:line="240" w:lineRule="auto"/>
        <w:jc w:val="right"/>
        <w:rPr>
          <w:rFonts w:ascii="Times New Roman" w:hAnsi="Times New Roman"/>
          <w:i/>
          <w:sz w:val="12"/>
          <w:szCs w:val="12"/>
        </w:rPr>
      </w:pPr>
      <w:r w:rsidRPr="00120C3D">
        <w:rPr>
          <w:rFonts w:ascii="Times New Roman" w:hAnsi="Times New Roman"/>
          <w:i/>
          <w:sz w:val="12"/>
          <w:szCs w:val="12"/>
        </w:rPr>
        <w:t>Приложение</w:t>
      </w:r>
      <w:r>
        <w:rPr>
          <w:rFonts w:ascii="Times New Roman" w:hAnsi="Times New Roman"/>
          <w:i/>
          <w:sz w:val="12"/>
          <w:szCs w:val="12"/>
        </w:rPr>
        <w:t xml:space="preserve"> 3 </w:t>
      </w:r>
      <w:r w:rsidRPr="00120C3D">
        <w:rPr>
          <w:rFonts w:ascii="Times New Roman" w:hAnsi="Times New Roman"/>
          <w:i/>
          <w:sz w:val="12"/>
          <w:szCs w:val="12"/>
        </w:rPr>
        <w:t>к Административному регламенту</w:t>
      </w:r>
    </w:p>
    <w:p w:rsidR="008434EE" w:rsidRPr="00120C3D" w:rsidRDefault="008434EE" w:rsidP="008434EE">
      <w:pPr>
        <w:spacing w:after="0" w:line="240" w:lineRule="auto"/>
        <w:jc w:val="right"/>
        <w:rPr>
          <w:rFonts w:ascii="Times New Roman" w:hAnsi="Times New Roman"/>
          <w:i/>
          <w:sz w:val="12"/>
          <w:szCs w:val="12"/>
        </w:rPr>
      </w:pPr>
      <w:r w:rsidRPr="00120C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120C3D">
        <w:rPr>
          <w:rFonts w:ascii="Times New Roman" w:hAnsi="Times New Roman"/>
          <w:i/>
          <w:sz w:val="12"/>
          <w:szCs w:val="12"/>
        </w:rPr>
        <w:t>«Предоставление информации об очередности</w:t>
      </w:r>
    </w:p>
    <w:p w:rsidR="008434EE" w:rsidRPr="00120C3D" w:rsidRDefault="008434EE" w:rsidP="008434EE">
      <w:pPr>
        <w:spacing w:after="0" w:line="240" w:lineRule="auto"/>
        <w:jc w:val="right"/>
        <w:rPr>
          <w:rFonts w:ascii="Times New Roman" w:hAnsi="Times New Roman"/>
          <w:i/>
          <w:sz w:val="12"/>
          <w:szCs w:val="12"/>
        </w:rPr>
      </w:pPr>
      <w:r w:rsidRPr="00120C3D">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120C3D">
        <w:rPr>
          <w:rFonts w:ascii="Times New Roman" w:hAnsi="Times New Roman"/>
          <w:i/>
          <w:sz w:val="12"/>
          <w:szCs w:val="12"/>
        </w:rPr>
        <w:t>на условиях социального найма»</w:t>
      </w:r>
    </w:p>
    <w:p w:rsidR="00B65B77" w:rsidRPr="001B1B5C" w:rsidRDefault="00B65B77" w:rsidP="00B65B77">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B65B77" w:rsidRDefault="004E209C" w:rsidP="00B65B77">
      <w:pPr>
        <w:spacing w:after="0" w:line="240" w:lineRule="auto"/>
        <w:jc w:val="both"/>
        <w:rPr>
          <w:rFonts w:ascii="Times New Roman" w:hAnsi="Times New Roman"/>
          <w:sz w:val="12"/>
          <w:szCs w:val="12"/>
        </w:rPr>
      </w:pPr>
      <w:r>
        <w:rPr>
          <w:noProof/>
        </w:rPr>
        <w:pict>
          <v:shape id="_x0000_s1200" type="#_x0000_t202" style="position:absolute;left:0;text-align:left;margin-left:0;margin-top:0;width:360.75pt;height:14.85pt;z-index:25185484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B65B77" w:rsidRDefault="00B65B77" w:rsidP="00B65B77">
      <w:pPr>
        <w:spacing w:after="0" w:line="240" w:lineRule="auto"/>
        <w:jc w:val="both"/>
        <w:rPr>
          <w:rFonts w:ascii="Times New Roman" w:hAnsi="Times New Roman"/>
          <w:sz w:val="12"/>
          <w:szCs w:val="12"/>
        </w:rPr>
      </w:pPr>
    </w:p>
    <w:p w:rsidR="00B65B77" w:rsidRDefault="004E209C" w:rsidP="00B65B77">
      <w:pPr>
        <w:spacing w:after="0" w:line="240" w:lineRule="auto"/>
        <w:jc w:val="both"/>
        <w:rPr>
          <w:rFonts w:ascii="Times New Roman" w:hAnsi="Times New Roman"/>
          <w:sz w:val="12"/>
          <w:szCs w:val="12"/>
        </w:rPr>
      </w:pPr>
      <w:r>
        <w:rPr>
          <w:noProof/>
        </w:rPr>
        <w:pict>
          <v:shape id="_x0000_s1202" type="#_x0000_t202" style="position:absolute;left:0;text-align:left;margin-left:7.3pt;margin-top:1.5pt;width:117.2pt;height:58.55pt;z-index:251856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B65B77" w:rsidRDefault="004E209C" w:rsidP="00B65B77">
      <w:pPr>
        <w:spacing w:after="0" w:line="240" w:lineRule="auto"/>
        <w:jc w:val="both"/>
        <w:rPr>
          <w:rFonts w:ascii="Times New Roman" w:hAnsi="Times New Roman"/>
          <w:sz w:val="12"/>
          <w:szCs w:val="12"/>
        </w:rPr>
      </w:pPr>
      <w:r>
        <w:rPr>
          <w:noProof/>
        </w:rPr>
        <w:pict>
          <v:shape id="_x0000_s1201" type="#_x0000_t202" style="position:absolute;left:0;text-align:left;margin-left:158.65pt;margin-top:1.45pt;width:209.9pt;height:21.75pt;z-index:2518558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B65B77" w:rsidRDefault="00B65B77" w:rsidP="00B65B77">
      <w:pPr>
        <w:spacing w:after="0" w:line="240" w:lineRule="auto"/>
        <w:jc w:val="both"/>
        <w:rPr>
          <w:rFonts w:ascii="Times New Roman" w:hAnsi="Times New Roman"/>
          <w:sz w:val="12"/>
          <w:szCs w:val="12"/>
        </w:rPr>
      </w:pPr>
    </w:p>
    <w:p w:rsidR="00B65B77" w:rsidRDefault="00B65B77" w:rsidP="00B65B77">
      <w:pPr>
        <w:spacing w:after="0" w:line="240" w:lineRule="auto"/>
        <w:jc w:val="both"/>
        <w:rPr>
          <w:rFonts w:ascii="Times New Roman" w:hAnsi="Times New Roman"/>
          <w:sz w:val="12"/>
          <w:szCs w:val="12"/>
        </w:rPr>
      </w:pPr>
    </w:p>
    <w:p w:rsidR="00B65B77" w:rsidRDefault="004E209C" w:rsidP="00B65B7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09" type="#_x0000_t32" style="position:absolute;left:0;text-align:left;margin-left:239.95pt;margin-top:1.65pt;width:0;height:9.8pt;z-index:251864064" o:connectortype="straight">
            <v:stroke endarrow="block"/>
          </v:shape>
        </w:pict>
      </w:r>
      <w:r>
        <w:rPr>
          <w:noProof/>
          <w:lang w:eastAsia="ru-RU"/>
        </w:rPr>
        <w:pict>
          <v:shape id="_x0000_s1210" type="#_x0000_t32" style="position:absolute;left:0;text-align:left;margin-left:119.05pt;margin-top:5.5pt;width:120.9pt;height:0;z-index:251865088" o:connectortype="straight"/>
        </w:pict>
      </w:r>
    </w:p>
    <w:p w:rsidR="00B65B77" w:rsidRDefault="004E209C" w:rsidP="00B65B77">
      <w:pPr>
        <w:spacing w:after="0" w:line="240" w:lineRule="auto"/>
        <w:jc w:val="both"/>
        <w:rPr>
          <w:rFonts w:ascii="Times New Roman" w:hAnsi="Times New Roman"/>
          <w:sz w:val="12"/>
          <w:szCs w:val="12"/>
        </w:rPr>
      </w:pPr>
      <w:r>
        <w:rPr>
          <w:noProof/>
        </w:rPr>
        <w:pict>
          <v:shape id="_x0000_s1203" type="#_x0000_t202" style="position:absolute;left:0;text-align:left;margin-left:127.9pt;margin-top:4.55pt;width:240.5pt;height:21pt;z-index:251857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B65B77" w:rsidRDefault="00B65B77" w:rsidP="00B65B77">
      <w:pPr>
        <w:spacing w:after="0" w:line="240" w:lineRule="auto"/>
        <w:jc w:val="both"/>
        <w:rPr>
          <w:rFonts w:ascii="Times New Roman" w:hAnsi="Times New Roman"/>
          <w:sz w:val="12"/>
          <w:szCs w:val="12"/>
        </w:rPr>
      </w:pPr>
    </w:p>
    <w:p w:rsidR="00B65B77" w:rsidRDefault="00B65B77" w:rsidP="00B65B77">
      <w:pPr>
        <w:spacing w:after="0" w:line="240" w:lineRule="auto"/>
        <w:jc w:val="both"/>
        <w:rPr>
          <w:rFonts w:ascii="Times New Roman" w:hAnsi="Times New Roman"/>
          <w:sz w:val="12"/>
          <w:szCs w:val="12"/>
        </w:rPr>
      </w:pPr>
    </w:p>
    <w:p w:rsidR="00B65B77" w:rsidRDefault="004E209C" w:rsidP="00B65B77">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pict>
          <v:shape id="_x0000_s1211" type="#_x0000_t32" style="position:absolute;left:0;text-align:left;margin-left:184.25pt;margin-top:-2.05pt;width:.1pt;height:8.35pt;z-index:251866112" o:connectortype="straight">
            <v:stroke endarrow="block"/>
          </v:shape>
        </w:pict>
      </w:r>
      <w:r>
        <w:rPr>
          <w:noProof/>
        </w:rPr>
        <w:pict>
          <v:shape id="_x0000_s1204" type="#_x0000_t202" style="position:absolute;left:0;text-align:left;margin-left:9.95pt;margin-top:6.3pt;width:5in;height:15.75pt;z-index:251858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B65B77" w:rsidRDefault="00B65B77" w:rsidP="00B65B77">
      <w:pPr>
        <w:spacing w:after="0" w:line="240" w:lineRule="auto"/>
        <w:jc w:val="both"/>
        <w:rPr>
          <w:rFonts w:ascii="Times New Roman" w:hAnsi="Times New Roman"/>
          <w:sz w:val="12"/>
          <w:szCs w:val="12"/>
        </w:rPr>
      </w:pPr>
    </w:p>
    <w:p w:rsidR="00B65B77" w:rsidRDefault="00B65B77" w:rsidP="00B65B77">
      <w:pPr>
        <w:spacing w:after="0" w:line="240" w:lineRule="auto"/>
        <w:jc w:val="both"/>
        <w:rPr>
          <w:rFonts w:ascii="Times New Roman" w:hAnsi="Times New Roman"/>
          <w:sz w:val="12"/>
          <w:szCs w:val="12"/>
        </w:rPr>
      </w:pPr>
    </w:p>
    <w:p w:rsidR="00B65B77" w:rsidRDefault="004E209C" w:rsidP="00B65B7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12" type="#_x0000_t32" style="position:absolute;left:0;text-align:left;margin-left:184.25pt;margin-top:1.35pt;width:0;height:9.1pt;z-index:251867136" o:connectortype="straight"/>
        </w:pict>
      </w:r>
    </w:p>
    <w:p w:rsidR="00B65B77" w:rsidRDefault="004E209C" w:rsidP="00B65B77">
      <w:pPr>
        <w:spacing w:after="0" w:line="240" w:lineRule="auto"/>
        <w:jc w:val="both"/>
        <w:rPr>
          <w:rFonts w:ascii="Times New Roman" w:hAnsi="Times New Roman"/>
          <w:sz w:val="12"/>
          <w:szCs w:val="12"/>
        </w:rPr>
      </w:pPr>
      <w:r>
        <w:rPr>
          <w:noProof/>
          <w:lang w:eastAsia="ru-RU"/>
        </w:rPr>
        <w:pict>
          <v:shape id="_x0000_s1216" type="#_x0000_t32" style="position:absolute;left:0;text-align:left;margin-left:180.85pt;margin-top:-3.95pt;width:0;height:16.75pt;z-index:251871232" o:connectortype="straight"/>
        </w:pict>
      </w:r>
      <w:r>
        <w:rPr>
          <w:noProof/>
        </w:rPr>
        <w:pict>
          <v:shape id="_x0000_s1206" type="#_x0000_t202" style="position:absolute;left:0;text-align:left;margin-left:197.85pt;margin-top:.2pt;width:172.1pt;height:21.2pt;z-index:2518609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B65B77">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205" type="#_x0000_t202" style="position:absolute;left:0;text-align:left;margin-left:7.25pt;margin-top:.2pt;width:161.2pt;height:21.2pt;z-index:251859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B65B7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B65B77" w:rsidRDefault="004E209C" w:rsidP="00B65B7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15" type="#_x0000_t32" style="position:absolute;left:0;text-align:left;margin-left:193.75pt;margin-top:5.9pt;width:0;height:17.7pt;z-index:251870208" o:connectortype="straight">
            <v:stroke endarrow="block"/>
          </v:shape>
        </w:pict>
      </w:r>
      <w:r>
        <w:rPr>
          <w:rFonts w:ascii="Times New Roman" w:hAnsi="Times New Roman"/>
          <w:noProof/>
          <w:sz w:val="12"/>
          <w:szCs w:val="12"/>
          <w:lang w:eastAsia="ru-RU"/>
        </w:rPr>
        <w:pict>
          <v:shape id="_x0000_s1214" type="#_x0000_t32" style="position:absolute;left:0;text-align:left;margin-left:173.4pt;margin-top:5.9pt;width:0;height:17.7pt;z-index:251869184" o:connectortype="straight">
            <v:stroke endarrow="block"/>
          </v:shape>
        </w:pict>
      </w:r>
      <w:r>
        <w:rPr>
          <w:rFonts w:ascii="Times New Roman" w:hAnsi="Times New Roman"/>
          <w:noProof/>
          <w:sz w:val="12"/>
          <w:szCs w:val="12"/>
          <w:lang w:eastAsia="ru-RU"/>
        </w:rPr>
        <w:pict>
          <v:shape id="_x0000_s1213" type="#_x0000_t32" style="position:absolute;left:0;text-align:left;margin-left:169.6pt;margin-top:5.9pt;width:28.25pt;height:0;z-index:251868160" o:connectortype="straight"/>
        </w:pict>
      </w:r>
    </w:p>
    <w:p w:rsidR="00B65B77" w:rsidRDefault="00B65B77" w:rsidP="00B65B77">
      <w:pPr>
        <w:spacing w:after="0" w:line="240" w:lineRule="auto"/>
        <w:jc w:val="both"/>
        <w:rPr>
          <w:rFonts w:ascii="Times New Roman" w:hAnsi="Times New Roman"/>
          <w:sz w:val="12"/>
          <w:szCs w:val="12"/>
        </w:rPr>
      </w:pPr>
    </w:p>
    <w:p w:rsidR="00B65B77" w:rsidRDefault="00B65B77" w:rsidP="00B65B77">
      <w:pPr>
        <w:spacing w:after="0" w:line="240" w:lineRule="auto"/>
        <w:jc w:val="both"/>
        <w:rPr>
          <w:rFonts w:ascii="Times New Roman" w:hAnsi="Times New Roman"/>
          <w:sz w:val="12"/>
          <w:szCs w:val="12"/>
        </w:rPr>
      </w:pPr>
    </w:p>
    <w:p w:rsidR="00B65B77" w:rsidRDefault="004E209C" w:rsidP="00B65B77">
      <w:pPr>
        <w:spacing w:after="0" w:line="240" w:lineRule="auto"/>
        <w:jc w:val="both"/>
        <w:rPr>
          <w:rFonts w:ascii="Times New Roman" w:hAnsi="Times New Roman"/>
          <w:sz w:val="12"/>
          <w:szCs w:val="12"/>
        </w:rPr>
      </w:pPr>
      <w:r>
        <w:rPr>
          <w:noProof/>
        </w:rPr>
        <w:pict>
          <v:shape id="_x0000_s1208" type="#_x0000_t202" style="position:absolute;left:0;text-align:left;margin-left:190.35pt;margin-top:2.9pt;width:179.6pt;height:27.15pt;z-index:251863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B65B77">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207" type="#_x0000_t202" style="position:absolute;left:0;text-align:left;margin-left:8.4pt;margin-top:2.9pt;width:172.45pt;height:27.15pt;z-index:251862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B65B77">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B65B77" w:rsidRDefault="00B65B77" w:rsidP="00B65B77">
      <w:pPr>
        <w:spacing w:after="0" w:line="240" w:lineRule="auto"/>
        <w:jc w:val="both"/>
        <w:rPr>
          <w:rFonts w:ascii="Times New Roman" w:hAnsi="Times New Roman"/>
          <w:sz w:val="12"/>
          <w:szCs w:val="12"/>
        </w:rPr>
      </w:pPr>
    </w:p>
    <w:p w:rsidR="00B65B77" w:rsidRDefault="00B65B77" w:rsidP="00B65B77">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5330B1" w:rsidRPr="00A22373" w:rsidRDefault="005330B1" w:rsidP="005330B1">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5330B1" w:rsidRPr="00A22373" w:rsidRDefault="005330B1" w:rsidP="005330B1">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ВОРОТНЕЕ</w:t>
      </w:r>
    </w:p>
    <w:p w:rsidR="005330B1" w:rsidRPr="00A22373" w:rsidRDefault="005330B1" w:rsidP="005330B1">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5330B1" w:rsidRPr="00A22373" w:rsidRDefault="005330B1" w:rsidP="005330B1">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5330B1" w:rsidRPr="00A22373" w:rsidRDefault="005330B1" w:rsidP="005330B1">
      <w:pPr>
        <w:spacing w:after="0" w:line="240" w:lineRule="auto"/>
        <w:jc w:val="center"/>
        <w:rPr>
          <w:rFonts w:ascii="Times New Roman" w:hAnsi="Times New Roman"/>
          <w:sz w:val="12"/>
          <w:szCs w:val="12"/>
        </w:rPr>
      </w:pPr>
    </w:p>
    <w:p w:rsidR="005330B1" w:rsidRPr="00A22373" w:rsidRDefault="005330B1" w:rsidP="005330B1">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5330B1" w:rsidRPr="00A22373" w:rsidRDefault="005330B1" w:rsidP="005330B1">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40</w:t>
      </w:r>
    </w:p>
    <w:p w:rsidR="005330B1" w:rsidRDefault="005330B1" w:rsidP="005330B1">
      <w:pPr>
        <w:spacing w:after="0" w:line="240" w:lineRule="auto"/>
        <w:jc w:val="center"/>
        <w:rPr>
          <w:rFonts w:ascii="Times New Roman" w:hAnsi="Times New Roman"/>
          <w:b/>
          <w:bCs/>
          <w:sz w:val="12"/>
          <w:szCs w:val="12"/>
        </w:rPr>
      </w:pPr>
      <w:r w:rsidRPr="005330B1">
        <w:rPr>
          <w:rFonts w:ascii="Times New Roman" w:hAnsi="Times New Roman"/>
          <w:b/>
          <w:sz w:val="12"/>
          <w:szCs w:val="12"/>
        </w:rPr>
        <w:t xml:space="preserve">Об утверждении </w:t>
      </w:r>
      <w:r w:rsidRPr="005330B1">
        <w:rPr>
          <w:rFonts w:ascii="Times New Roman" w:hAnsi="Times New Roman"/>
          <w:b/>
          <w:bCs/>
          <w:sz w:val="12"/>
          <w:szCs w:val="12"/>
        </w:rPr>
        <w:t>административного</w:t>
      </w:r>
      <w:r>
        <w:rPr>
          <w:rFonts w:ascii="Times New Roman" w:hAnsi="Times New Roman"/>
          <w:b/>
          <w:bCs/>
          <w:sz w:val="12"/>
          <w:szCs w:val="12"/>
        </w:rPr>
        <w:t xml:space="preserve"> </w:t>
      </w:r>
      <w:r w:rsidRPr="005330B1">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5330B1">
        <w:rPr>
          <w:rFonts w:ascii="Times New Roman" w:hAnsi="Times New Roman"/>
          <w:b/>
          <w:bCs/>
          <w:sz w:val="12"/>
          <w:szCs w:val="12"/>
        </w:rPr>
        <w:t xml:space="preserve">услуги </w:t>
      </w:r>
    </w:p>
    <w:p w:rsidR="005330B1" w:rsidRDefault="005330B1" w:rsidP="005330B1">
      <w:pPr>
        <w:spacing w:after="0" w:line="240" w:lineRule="auto"/>
        <w:jc w:val="center"/>
        <w:rPr>
          <w:rFonts w:ascii="Times New Roman" w:hAnsi="Times New Roman"/>
          <w:b/>
          <w:bCs/>
          <w:sz w:val="12"/>
          <w:szCs w:val="12"/>
        </w:rPr>
      </w:pPr>
      <w:r w:rsidRPr="005330B1">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5330B1">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5330B1">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5330B1">
        <w:rPr>
          <w:rFonts w:ascii="Times New Roman" w:hAnsi="Times New Roman"/>
          <w:b/>
          <w:bCs/>
          <w:sz w:val="12"/>
          <w:szCs w:val="12"/>
        </w:rPr>
        <w:t>социального найма»</w:t>
      </w:r>
    </w:p>
    <w:p w:rsidR="005330B1" w:rsidRPr="005330B1" w:rsidRDefault="005330B1" w:rsidP="005330B1">
      <w:pPr>
        <w:spacing w:after="0" w:line="240" w:lineRule="auto"/>
        <w:jc w:val="center"/>
        <w:rPr>
          <w:rFonts w:ascii="Times New Roman" w:hAnsi="Times New Roman"/>
          <w:b/>
          <w:bCs/>
          <w:sz w:val="12"/>
          <w:szCs w:val="12"/>
        </w:rPr>
      </w:pPr>
      <w:r w:rsidRPr="005330B1">
        <w:rPr>
          <w:rFonts w:ascii="Times New Roman" w:hAnsi="Times New Roman"/>
          <w:b/>
          <w:sz w:val="12"/>
          <w:szCs w:val="12"/>
        </w:rPr>
        <w:t xml:space="preserve"> Администрацией</w:t>
      </w:r>
      <w:r>
        <w:rPr>
          <w:rFonts w:ascii="Times New Roman" w:hAnsi="Times New Roman"/>
          <w:b/>
          <w:sz w:val="12"/>
          <w:szCs w:val="12"/>
        </w:rPr>
        <w:t xml:space="preserve"> </w:t>
      </w:r>
      <w:r w:rsidRPr="005330B1">
        <w:rPr>
          <w:rFonts w:ascii="Times New Roman" w:hAnsi="Times New Roman"/>
          <w:b/>
          <w:sz w:val="12"/>
          <w:szCs w:val="12"/>
        </w:rPr>
        <w:t>сельского поселения Воротнее</w:t>
      </w:r>
      <w:r>
        <w:rPr>
          <w:rFonts w:ascii="Times New Roman" w:hAnsi="Times New Roman"/>
          <w:b/>
          <w:sz w:val="12"/>
          <w:szCs w:val="12"/>
        </w:rPr>
        <w:t xml:space="preserve"> </w:t>
      </w:r>
      <w:r w:rsidRPr="005330B1">
        <w:rPr>
          <w:rFonts w:ascii="Times New Roman" w:hAnsi="Times New Roman"/>
          <w:b/>
          <w:sz w:val="12"/>
          <w:szCs w:val="12"/>
        </w:rPr>
        <w:t>муниципального района Сергиевский</w:t>
      </w:r>
    </w:p>
    <w:p w:rsidR="005330B1" w:rsidRPr="005330B1" w:rsidRDefault="005330B1" w:rsidP="005330B1">
      <w:pPr>
        <w:spacing w:after="0" w:line="240" w:lineRule="auto"/>
        <w:jc w:val="both"/>
        <w:rPr>
          <w:rFonts w:ascii="Times New Roman" w:hAnsi="Times New Roman"/>
          <w:b/>
          <w:sz w:val="12"/>
          <w:szCs w:val="12"/>
        </w:rPr>
      </w:pPr>
    </w:p>
    <w:p w:rsidR="005330B1" w:rsidRPr="005330B1" w:rsidRDefault="005330B1" w:rsidP="005330B1">
      <w:pPr>
        <w:spacing w:after="0" w:line="240" w:lineRule="auto"/>
        <w:ind w:firstLine="284"/>
        <w:jc w:val="both"/>
        <w:rPr>
          <w:rFonts w:ascii="Times New Roman" w:hAnsi="Times New Roman"/>
          <w:sz w:val="12"/>
          <w:szCs w:val="12"/>
        </w:rPr>
      </w:pPr>
      <w:proofErr w:type="gramStart"/>
      <w:r w:rsidRPr="005330B1">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Воротнее муниципального района Сергиевский  № 21 от 28.07.2015 г.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w:t>
      </w:r>
      <w:proofErr w:type="gramEnd"/>
      <w:r w:rsidRPr="005330B1">
        <w:rPr>
          <w:rFonts w:ascii="Times New Roman" w:hAnsi="Times New Roman"/>
          <w:sz w:val="12"/>
          <w:szCs w:val="12"/>
        </w:rPr>
        <w:t xml:space="preserve"> муниципального района Сергиевский </w:t>
      </w:r>
    </w:p>
    <w:p w:rsidR="005330B1" w:rsidRPr="005330B1" w:rsidRDefault="005330B1" w:rsidP="005330B1">
      <w:pPr>
        <w:spacing w:after="0" w:line="240" w:lineRule="auto"/>
        <w:ind w:firstLine="284"/>
        <w:jc w:val="both"/>
        <w:rPr>
          <w:rFonts w:ascii="Times New Roman" w:hAnsi="Times New Roman"/>
          <w:b/>
          <w:sz w:val="12"/>
          <w:szCs w:val="12"/>
        </w:rPr>
      </w:pPr>
      <w:r w:rsidRPr="005330B1">
        <w:rPr>
          <w:rFonts w:ascii="Times New Roman" w:hAnsi="Times New Roman"/>
          <w:b/>
          <w:sz w:val="12"/>
          <w:szCs w:val="12"/>
        </w:rPr>
        <w:t>ПОСТАНОВЛЯЕТ:</w:t>
      </w:r>
    </w:p>
    <w:p w:rsidR="00A05C2D" w:rsidRDefault="005330B1" w:rsidP="005330B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5330B1">
        <w:rPr>
          <w:rFonts w:ascii="Times New Roman" w:hAnsi="Times New Roman"/>
          <w:sz w:val="12"/>
          <w:szCs w:val="12"/>
        </w:rPr>
        <w:t xml:space="preserve">Утвердить Административный регламент предоставления муниципальной услуги  «Предоставление информации об очередности </w:t>
      </w:r>
    </w:p>
    <w:p w:rsidR="005330B1" w:rsidRPr="005330B1" w:rsidRDefault="005330B1" w:rsidP="00A05C2D">
      <w:pPr>
        <w:tabs>
          <w:tab w:val="num" w:pos="1033"/>
        </w:tabs>
        <w:spacing w:after="0" w:line="240" w:lineRule="auto"/>
        <w:jc w:val="both"/>
        <w:rPr>
          <w:rFonts w:ascii="Times New Roman" w:hAnsi="Times New Roman"/>
          <w:sz w:val="12"/>
          <w:szCs w:val="12"/>
        </w:rPr>
      </w:pPr>
      <w:r w:rsidRPr="005330B1">
        <w:rPr>
          <w:rFonts w:ascii="Times New Roman" w:hAnsi="Times New Roman"/>
          <w:sz w:val="12"/>
          <w:szCs w:val="12"/>
        </w:rPr>
        <w:t>предоставления жилых помещений на условиях социального найма» (Приложение №1)</w:t>
      </w:r>
    </w:p>
    <w:p w:rsidR="005330B1" w:rsidRPr="005330B1" w:rsidRDefault="005330B1" w:rsidP="005330B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5330B1">
        <w:rPr>
          <w:rFonts w:ascii="Times New Roman" w:hAnsi="Times New Roman"/>
          <w:sz w:val="12"/>
          <w:szCs w:val="12"/>
        </w:rPr>
        <w:t>Опубликовать настоящее постановление в газете «Сергиевский вестник»</w:t>
      </w:r>
    </w:p>
    <w:p w:rsidR="00086402" w:rsidRPr="00086402" w:rsidRDefault="00086402" w:rsidP="00086402">
      <w:pPr>
        <w:tabs>
          <w:tab w:val="num" w:pos="1033"/>
        </w:tabs>
        <w:spacing w:after="0" w:line="240" w:lineRule="auto"/>
        <w:ind w:firstLine="284"/>
        <w:jc w:val="both"/>
        <w:rPr>
          <w:rFonts w:ascii="Times New Roman" w:hAnsi="Times New Roman"/>
          <w:sz w:val="12"/>
          <w:szCs w:val="12"/>
        </w:rPr>
      </w:pPr>
      <w:r w:rsidRPr="00086402">
        <w:rPr>
          <w:rFonts w:ascii="Times New Roman" w:hAnsi="Times New Roman"/>
          <w:sz w:val="12"/>
          <w:szCs w:val="12"/>
        </w:rPr>
        <w:t>3. Настоящее постановление вступает в силу 01.01.2016 г.</w:t>
      </w:r>
    </w:p>
    <w:p w:rsidR="005330B1" w:rsidRPr="005330B1" w:rsidRDefault="005330B1" w:rsidP="005330B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5330B1">
        <w:rPr>
          <w:rFonts w:ascii="Times New Roman" w:hAnsi="Times New Roman"/>
          <w:sz w:val="12"/>
          <w:szCs w:val="12"/>
        </w:rPr>
        <w:t>Контроль за</w:t>
      </w:r>
      <w:proofErr w:type="gramEnd"/>
      <w:r w:rsidRPr="005330B1">
        <w:rPr>
          <w:rFonts w:ascii="Times New Roman" w:hAnsi="Times New Roman"/>
          <w:sz w:val="12"/>
          <w:szCs w:val="12"/>
        </w:rPr>
        <w:t xml:space="preserve"> выполнением настоящего постановления оставляю за собой.</w:t>
      </w:r>
    </w:p>
    <w:p w:rsidR="005330B1" w:rsidRPr="005330B1" w:rsidRDefault="005330B1" w:rsidP="005330B1">
      <w:pPr>
        <w:spacing w:after="0" w:line="240" w:lineRule="auto"/>
        <w:jc w:val="right"/>
        <w:rPr>
          <w:rFonts w:ascii="Times New Roman" w:hAnsi="Times New Roman"/>
          <w:sz w:val="12"/>
          <w:szCs w:val="12"/>
        </w:rPr>
      </w:pPr>
      <w:r w:rsidRPr="005330B1">
        <w:rPr>
          <w:rFonts w:ascii="Times New Roman" w:hAnsi="Times New Roman"/>
          <w:sz w:val="12"/>
          <w:szCs w:val="12"/>
        </w:rPr>
        <w:t>Глава   сельского поселения Воротнее</w:t>
      </w:r>
    </w:p>
    <w:p w:rsidR="005330B1" w:rsidRDefault="005330B1" w:rsidP="005330B1">
      <w:pPr>
        <w:spacing w:after="0" w:line="240" w:lineRule="auto"/>
        <w:jc w:val="right"/>
        <w:rPr>
          <w:rFonts w:ascii="Times New Roman" w:hAnsi="Times New Roman"/>
          <w:sz w:val="12"/>
          <w:szCs w:val="12"/>
        </w:rPr>
      </w:pPr>
      <w:r w:rsidRPr="005330B1">
        <w:rPr>
          <w:rFonts w:ascii="Times New Roman" w:hAnsi="Times New Roman"/>
          <w:sz w:val="12"/>
          <w:szCs w:val="12"/>
        </w:rPr>
        <w:t>муниципального района Сергиевский</w:t>
      </w:r>
    </w:p>
    <w:p w:rsidR="00D609F7" w:rsidRDefault="005330B1" w:rsidP="005330B1">
      <w:pPr>
        <w:spacing w:after="0" w:line="240" w:lineRule="auto"/>
        <w:jc w:val="right"/>
        <w:rPr>
          <w:rFonts w:ascii="Times New Roman" w:hAnsi="Times New Roman"/>
          <w:sz w:val="12"/>
          <w:szCs w:val="12"/>
        </w:rPr>
      </w:pPr>
      <w:r w:rsidRPr="005330B1">
        <w:rPr>
          <w:rFonts w:ascii="Times New Roman" w:hAnsi="Times New Roman"/>
          <w:sz w:val="12"/>
          <w:szCs w:val="12"/>
        </w:rPr>
        <w:t>А.И.</w:t>
      </w:r>
      <w:r>
        <w:rPr>
          <w:rFonts w:ascii="Times New Roman" w:hAnsi="Times New Roman"/>
          <w:sz w:val="12"/>
          <w:szCs w:val="12"/>
        </w:rPr>
        <w:t xml:space="preserve"> </w:t>
      </w:r>
      <w:r w:rsidRPr="005330B1">
        <w:rPr>
          <w:rFonts w:ascii="Times New Roman" w:hAnsi="Times New Roman"/>
          <w:sz w:val="12"/>
          <w:szCs w:val="12"/>
        </w:rPr>
        <w:t>Сидельников</w:t>
      </w:r>
    </w:p>
    <w:p w:rsidR="00D609F7" w:rsidRDefault="00D609F7" w:rsidP="005330B1">
      <w:pPr>
        <w:spacing w:after="0" w:line="240" w:lineRule="auto"/>
        <w:jc w:val="right"/>
        <w:rPr>
          <w:rFonts w:ascii="Times New Roman" w:hAnsi="Times New Roman"/>
          <w:sz w:val="12"/>
          <w:szCs w:val="12"/>
        </w:rPr>
      </w:pPr>
    </w:p>
    <w:p w:rsidR="00A3010D" w:rsidRPr="00E65FD5" w:rsidRDefault="00A3010D" w:rsidP="00A3010D">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A3010D" w:rsidRPr="00E65FD5" w:rsidRDefault="00A3010D" w:rsidP="00A3010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Воротнее</w:t>
      </w:r>
    </w:p>
    <w:p w:rsidR="00A3010D" w:rsidRPr="00E65FD5" w:rsidRDefault="00A3010D" w:rsidP="00A3010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A3010D" w:rsidRDefault="00A3010D" w:rsidP="00A3010D">
      <w:pPr>
        <w:spacing w:after="0" w:line="240" w:lineRule="auto"/>
        <w:jc w:val="right"/>
        <w:rPr>
          <w:rFonts w:ascii="Times New Roman" w:hAnsi="Times New Roman"/>
          <w:sz w:val="12"/>
          <w:szCs w:val="12"/>
        </w:rPr>
      </w:pPr>
      <w:r>
        <w:rPr>
          <w:rFonts w:ascii="Times New Roman" w:hAnsi="Times New Roman"/>
          <w:i/>
          <w:sz w:val="12"/>
          <w:szCs w:val="12"/>
        </w:rPr>
        <w:t>№40</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887B0F" w:rsidRDefault="00887B0F" w:rsidP="00887B0F">
      <w:pPr>
        <w:spacing w:after="0" w:line="240" w:lineRule="auto"/>
        <w:jc w:val="center"/>
        <w:rPr>
          <w:rFonts w:ascii="Times New Roman" w:hAnsi="Times New Roman"/>
          <w:b/>
          <w:bCs/>
          <w:sz w:val="12"/>
          <w:szCs w:val="12"/>
        </w:rPr>
      </w:pPr>
      <w:r w:rsidRPr="00887B0F">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887B0F">
        <w:rPr>
          <w:rFonts w:ascii="Times New Roman" w:hAnsi="Times New Roman"/>
          <w:b/>
          <w:bCs/>
          <w:sz w:val="12"/>
          <w:szCs w:val="12"/>
        </w:rPr>
        <w:t xml:space="preserve">предоставления муниципальной услуги </w:t>
      </w:r>
    </w:p>
    <w:p w:rsidR="00887B0F" w:rsidRPr="00887B0F" w:rsidRDefault="00887B0F" w:rsidP="00887B0F">
      <w:pPr>
        <w:spacing w:after="0" w:line="240" w:lineRule="auto"/>
        <w:jc w:val="center"/>
        <w:rPr>
          <w:rFonts w:ascii="Times New Roman" w:hAnsi="Times New Roman"/>
          <w:b/>
          <w:bCs/>
          <w:sz w:val="12"/>
          <w:szCs w:val="12"/>
        </w:rPr>
      </w:pPr>
      <w:r w:rsidRPr="00887B0F">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887B0F">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887B0F">
        <w:rPr>
          <w:rFonts w:ascii="Times New Roman" w:hAnsi="Times New Roman"/>
          <w:b/>
          <w:bCs/>
          <w:sz w:val="12"/>
          <w:szCs w:val="12"/>
        </w:rPr>
        <w:t>на условиях социального найма»</w:t>
      </w:r>
    </w:p>
    <w:p w:rsidR="00887B0F" w:rsidRPr="00887B0F" w:rsidRDefault="00887B0F" w:rsidP="00887B0F">
      <w:pPr>
        <w:spacing w:after="0" w:line="240" w:lineRule="auto"/>
        <w:jc w:val="center"/>
        <w:rPr>
          <w:rFonts w:ascii="Times New Roman" w:hAnsi="Times New Roman"/>
          <w:b/>
          <w:sz w:val="12"/>
          <w:szCs w:val="12"/>
        </w:rPr>
      </w:pPr>
      <w:r w:rsidRPr="00887B0F">
        <w:rPr>
          <w:rFonts w:ascii="Times New Roman" w:hAnsi="Times New Roman"/>
          <w:b/>
          <w:sz w:val="12"/>
          <w:szCs w:val="12"/>
        </w:rPr>
        <w:t>1. Общие положения</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1.1. Общие сведения о муниципальной услуге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1.1.1. </w:t>
      </w:r>
      <w:proofErr w:type="gramStart"/>
      <w:r w:rsidRPr="00887B0F">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Воротнее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Воротнее муниципального района Сергиевский Самарской области.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887B0F">
        <w:rPr>
          <w:rFonts w:ascii="Times New Roman" w:hAnsi="Times New Roman"/>
          <w:sz w:val="12"/>
          <w:szCs w:val="12"/>
        </w:rPr>
        <w:t>предоставления муниципальной услуги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индивидуальное консультирование лично;</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консультирование в электронном виде;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индивидуальное консультирование по почте;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индивидуальное консультирование по телефону.</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1.2.3. Информация о местонахождении, графике работы, </w:t>
      </w:r>
      <w:hyperlink w:anchor="Par345" w:history="1">
        <w:r w:rsidRPr="00887B0F">
          <w:rPr>
            <w:rStyle w:val="ae"/>
            <w:rFonts w:ascii="Times New Roman" w:hAnsi="Times New Roman"/>
            <w:sz w:val="12"/>
            <w:szCs w:val="12"/>
          </w:rPr>
          <w:t>контактных координат</w:t>
        </w:r>
      </w:hyperlink>
      <w:r w:rsidRPr="00887B0F">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CF60D0" w:rsidRDefault="004E209C" w:rsidP="00887B0F">
      <w:pPr>
        <w:spacing w:after="0" w:line="240" w:lineRule="auto"/>
        <w:ind w:firstLine="284"/>
        <w:jc w:val="both"/>
        <w:rPr>
          <w:rFonts w:ascii="Times New Roman" w:hAnsi="Times New Roman"/>
          <w:sz w:val="12"/>
          <w:szCs w:val="12"/>
        </w:rPr>
      </w:pPr>
      <w:hyperlink w:anchor="Par379" w:history="1">
        <w:r w:rsidR="00887B0F" w:rsidRPr="00887B0F">
          <w:rPr>
            <w:rStyle w:val="ae"/>
            <w:rFonts w:ascii="Times New Roman" w:hAnsi="Times New Roman"/>
            <w:sz w:val="12"/>
            <w:szCs w:val="12"/>
          </w:rPr>
          <w:t>Графики</w:t>
        </w:r>
      </w:hyperlink>
      <w:r w:rsidR="00887B0F" w:rsidRPr="00887B0F">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w:t>
      </w:r>
    </w:p>
    <w:p w:rsidR="00887B0F" w:rsidRPr="00887B0F" w:rsidRDefault="00887B0F" w:rsidP="00CF60D0">
      <w:pPr>
        <w:spacing w:after="0" w:line="240" w:lineRule="auto"/>
        <w:jc w:val="both"/>
        <w:rPr>
          <w:rFonts w:ascii="Times New Roman" w:hAnsi="Times New Roman"/>
          <w:sz w:val="12"/>
          <w:szCs w:val="12"/>
        </w:rPr>
      </w:pPr>
      <w:r w:rsidRPr="00887B0F">
        <w:rPr>
          <w:rFonts w:ascii="Times New Roman" w:hAnsi="Times New Roman"/>
          <w:sz w:val="12"/>
          <w:szCs w:val="12"/>
        </w:rPr>
        <w:t>Регламенту.</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lastRenderedPageBreak/>
        <w:t>1.2.4. Индивидуальное консультирование лично</w:t>
      </w:r>
    </w:p>
    <w:p w:rsidR="00787B7D"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w:t>
      </w:r>
      <w:proofErr w:type="gramStart"/>
      <w:r w:rsidRPr="00887B0F">
        <w:rPr>
          <w:rFonts w:ascii="Times New Roman" w:hAnsi="Times New Roman"/>
          <w:sz w:val="12"/>
          <w:szCs w:val="12"/>
        </w:rPr>
        <w:t>при</w:t>
      </w:r>
      <w:proofErr w:type="gramEnd"/>
    </w:p>
    <w:p w:rsidR="00787B7D" w:rsidRDefault="00887B0F" w:rsidP="00787B7D">
      <w:pPr>
        <w:spacing w:after="0" w:line="240" w:lineRule="auto"/>
        <w:jc w:val="both"/>
        <w:rPr>
          <w:rFonts w:ascii="Times New Roman" w:hAnsi="Times New Roman"/>
          <w:sz w:val="12"/>
          <w:szCs w:val="12"/>
        </w:rPr>
      </w:pPr>
      <w:r w:rsidRPr="00887B0F">
        <w:rPr>
          <w:rFonts w:ascii="Times New Roman" w:hAnsi="Times New Roman"/>
          <w:sz w:val="12"/>
          <w:szCs w:val="12"/>
        </w:rPr>
        <w:t xml:space="preserve"> непосредственном присутствии заинтересованного лица в помещении администрации поселения и во время, установленное в </w:t>
      </w:r>
      <w:hyperlink w:anchor="Par379" w:history="1">
        <w:r w:rsidRPr="00887B0F">
          <w:rPr>
            <w:rStyle w:val="ae"/>
            <w:rFonts w:ascii="Times New Roman" w:hAnsi="Times New Roman"/>
            <w:sz w:val="12"/>
            <w:szCs w:val="12"/>
          </w:rPr>
          <w:t>приложении 2</w:t>
        </w:r>
      </w:hyperlink>
      <w:r w:rsidRPr="00887B0F">
        <w:rPr>
          <w:rFonts w:ascii="Times New Roman" w:hAnsi="Times New Roman"/>
          <w:sz w:val="12"/>
          <w:szCs w:val="12"/>
        </w:rPr>
        <w:t xml:space="preserve"> </w:t>
      </w:r>
      <w:proofErr w:type="gramStart"/>
      <w:r w:rsidRPr="00887B0F">
        <w:rPr>
          <w:rFonts w:ascii="Times New Roman" w:hAnsi="Times New Roman"/>
          <w:sz w:val="12"/>
          <w:szCs w:val="12"/>
        </w:rPr>
        <w:t>к</w:t>
      </w:r>
      <w:proofErr w:type="gramEnd"/>
    </w:p>
    <w:p w:rsidR="00887B0F" w:rsidRPr="00887B0F" w:rsidRDefault="00887B0F" w:rsidP="00787B7D">
      <w:pPr>
        <w:spacing w:after="0" w:line="240" w:lineRule="auto"/>
        <w:jc w:val="both"/>
        <w:rPr>
          <w:rFonts w:ascii="Times New Roman" w:hAnsi="Times New Roman"/>
          <w:sz w:val="12"/>
          <w:szCs w:val="12"/>
        </w:rPr>
      </w:pPr>
      <w:r w:rsidRPr="00887B0F">
        <w:rPr>
          <w:rFonts w:ascii="Times New Roman" w:hAnsi="Times New Roman"/>
          <w:sz w:val="12"/>
          <w:szCs w:val="12"/>
        </w:rPr>
        <w:t xml:space="preserve"> настоящему Регламенту.</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1.2.5. Консультирование в электронном виде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Консультирование в электронном виде осуществляется посредством:</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индивидуального консультирования по электронной почте.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887B0F">
          <w:rPr>
            <w:rStyle w:val="ae"/>
            <w:rFonts w:ascii="Times New Roman" w:hAnsi="Times New Roman"/>
            <w:sz w:val="12"/>
            <w:szCs w:val="12"/>
          </w:rPr>
          <w:t>приложении 1</w:t>
        </w:r>
      </w:hyperlink>
      <w:r w:rsidRPr="00887B0F">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Воротнее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1.2.6. Индивидуальное консультирование по почте</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887B0F">
          <w:rPr>
            <w:rStyle w:val="ae"/>
            <w:rFonts w:ascii="Times New Roman" w:hAnsi="Times New Roman"/>
            <w:sz w:val="12"/>
            <w:szCs w:val="12"/>
          </w:rPr>
          <w:t>абзаце девятом пункта 1.2.</w:t>
        </w:r>
      </w:hyperlink>
      <w:r w:rsidRPr="00887B0F">
        <w:rPr>
          <w:rFonts w:ascii="Times New Roman" w:hAnsi="Times New Roman"/>
          <w:sz w:val="12"/>
          <w:szCs w:val="12"/>
        </w:rPr>
        <w:t>5 настоящего Регламента).</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Датой получения заявления является дата регистрации входящего заявления.</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1.2.7. Индивидуальное консультирование по телефону</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887B0F">
          <w:rPr>
            <w:rStyle w:val="ae"/>
            <w:rFonts w:ascii="Times New Roman" w:hAnsi="Times New Roman"/>
            <w:sz w:val="12"/>
            <w:szCs w:val="12"/>
          </w:rPr>
          <w:t>приложении 1</w:t>
        </w:r>
      </w:hyperlink>
      <w:r w:rsidRPr="00887B0F">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Время разговора не должно превышать 20 минут.</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информация о порядке предоставления муниципальной услуги;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887B0F" w:rsidRPr="00887B0F" w:rsidRDefault="00887B0F" w:rsidP="00887B0F">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887B0F" w:rsidRPr="00887B0F" w:rsidRDefault="00887B0F" w:rsidP="00887B0F">
      <w:pPr>
        <w:spacing w:after="0" w:line="240" w:lineRule="auto"/>
        <w:ind w:firstLine="284"/>
        <w:jc w:val="both"/>
        <w:rPr>
          <w:rFonts w:ascii="Times New Roman" w:hAnsi="Times New Roman"/>
          <w:sz w:val="12"/>
          <w:szCs w:val="12"/>
        </w:rPr>
      </w:pPr>
      <w:r w:rsidRPr="00887B0F">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887B0F" w:rsidRPr="00887B0F" w:rsidRDefault="00887B0F" w:rsidP="00887B0F">
      <w:pPr>
        <w:spacing w:after="0" w:line="240" w:lineRule="auto"/>
        <w:ind w:firstLine="284"/>
        <w:jc w:val="both"/>
        <w:rPr>
          <w:rFonts w:ascii="Times New Roman" w:hAnsi="Times New Roman"/>
          <w:sz w:val="12"/>
          <w:szCs w:val="12"/>
        </w:rPr>
      </w:pPr>
    </w:p>
    <w:p w:rsidR="00887B0F" w:rsidRPr="00887B0F" w:rsidRDefault="00887B0F" w:rsidP="00887B0F">
      <w:pPr>
        <w:spacing w:after="0" w:line="240" w:lineRule="auto"/>
        <w:jc w:val="center"/>
        <w:rPr>
          <w:rFonts w:ascii="Times New Roman" w:hAnsi="Times New Roman"/>
          <w:b/>
          <w:sz w:val="12"/>
          <w:szCs w:val="12"/>
        </w:rPr>
      </w:pPr>
      <w:r w:rsidRPr="00887B0F">
        <w:rPr>
          <w:rFonts w:ascii="Times New Roman" w:hAnsi="Times New Roman"/>
          <w:b/>
          <w:sz w:val="12"/>
          <w:szCs w:val="12"/>
        </w:rPr>
        <w:t>2. Стандарт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 Наименование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2.2. Наименование органа, предоставляющего муниципальную услугу</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2.2.1 Муниципальную услугу предоставляет администрация поселения.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2.3. Результат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Результатом предоставления муниципальной услуги является: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2.4. Срок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lastRenderedPageBreak/>
        <w:t>2.4.1. Срок предоставления муниципальной услуги – в течение 30 календарных дней со дня получения администрацией поселения заявления.</w:t>
      </w:r>
    </w:p>
    <w:p w:rsidR="00787B7D"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2.4.2. Течение срока предоставления муниципальной услуги начинается со дня, следующего за днем получения администрацией поселения </w:t>
      </w:r>
    </w:p>
    <w:p w:rsidR="00887B0F" w:rsidRPr="00887B0F" w:rsidRDefault="00887B0F" w:rsidP="00787B7D">
      <w:pPr>
        <w:spacing w:after="0" w:line="240" w:lineRule="auto"/>
        <w:jc w:val="both"/>
        <w:rPr>
          <w:rFonts w:ascii="Times New Roman" w:hAnsi="Times New Roman"/>
          <w:sz w:val="12"/>
          <w:szCs w:val="12"/>
        </w:rPr>
      </w:pPr>
      <w:r w:rsidRPr="00887B0F">
        <w:rPr>
          <w:rFonts w:ascii="Times New Roman" w:hAnsi="Times New Roman"/>
          <w:sz w:val="12"/>
          <w:szCs w:val="12"/>
        </w:rPr>
        <w:t>заявления.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2.5. Правовые основания</w:t>
      </w:r>
      <w:r w:rsidR="003D2F8C">
        <w:rPr>
          <w:rFonts w:ascii="Times New Roman" w:hAnsi="Times New Roman"/>
          <w:sz w:val="12"/>
          <w:szCs w:val="12"/>
        </w:rPr>
        <w:t xml:space="preserve"> </w:t>
      </w:r>
      <w:r w:rsidRPr="00887B0F">
        <w:rPr>
          <w:rFonts w:ascii="Times New Roman" w:hAnsi="Times New Roman"/>
          <w:sz w:val="12"/>
          <w:szCs w:val="12"/>
        </w:rPr>
        <w:t>для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887B0F" w:rsidRPr="00887B0F" w:rsidRDefault="004E209C" w:rsidP="003D2F8C">
      <w:pPr>
        <w:spacing w:after="0" w:line="240" w:lineRule="auto"/>
        <w:ind w:firstLine="284"/>
        <w:jc w:val="both"/>
        <w:rPr>
          <w:rFonts w:ascii="Times New Roman" w:hAnsi="Times New Roman"/>
          <w:sz w:val="12"/>
          <w:szCs w:val="12"/>
        </w:rPr>
      </w:pPr>
      <w:hyperlink r:id="rId55" w:history="1">
        <w:r w:rsidR="00887B0F" w:rsidRPr="00887B0F">
          <w:rPr>
            <w:rStyle w:val="ae"/>
            <w:rFonts w:ascii="Times New Roman" w:hAnsi="Times New Roman"/>
            <w:sz w:val="12"/>
            <w:szCs w:val="12"/>
          </w:rPr>
          <w:t>Конституцией</w:t>
        </w:r>
      </w:hyperlink>
      <w:r w:rsidR="00887B0F" w:rsidRPr="00887B0F">
        <w:rPr>
          <w:rFonts w:ascii="Times New Roman" w:hAnsi="Times New Roman"/>
          <w:sz w:val="12"/>
          <w:szCs w:val="12"/>
        </w:rPr>
        <w:t xml:space="preserve"> Российской Федерации («Российская газета», № 237, 25.12.1993);</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Жилищным </w:t>
      </w:r>
      <w:hyperlink r:id="rId56" w:history="1">
        <w:r w:rsidRPr="00887B0F">
          <w:rPr>
            <w:rStyle w:val="ae"/>
            <w:rFonts w:ascii="Times New Roman" w:hAnsi="Times New Roman"/>
            <w:sz w:val="12"/>
            <w:szCs w:val="12"/>
          </w:rPr>
          <w:t>кодексом</w:t>
        </w:r>
      </w:hyperlink>
      <w:r w:rsidRPr="00887B0F">
        <w:rPr>
          <w:rFonts w:ascii="Times New Roman" w:hAnsi="Times New Roman"/>
          <w:sz w:val="12"/>
          <w:szCs w:val="12"/>
        </w:rPr>
        <w:t xml:space="preserve"> Российской Федерации («Собрание законодательства РФ», 03.01.2005, № 1 (часть 1), ст. 14);</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Федеральным </w:t>
      </w:r>
      <w:hyperlink r:id="rId57" w:history="1">
        <w:r w:rsidRPr="00887B0F">
          <w:rPr>
            <w:rStyle w:val="ae"/>
            <w:rFonts w:ascii="Times New Roman" w:hAnsi="Times New Roman"/>
            <w:sz w:val="12"/>
            <w:szCs w:val="12"/>
          </w:rPr>
          <w:t>законом</w:t>
        </w:r>
      </w:hyperlink>
      <w:r w:rsidRPr="00887B0F">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Федеральным </w:t>
      </w:r>
      <w:hyperlink r:id="rId58" w:history="1">
        <w:r w:rsidRPr="00887B0F">
          <w:rPr>
            <w:rStyle w:val="ae"/>
            <w:rFonts w:ascii="Times New Roman" w:hAnsi="Times New Roman"/>
            <w:sz w:val="12"/>
            <w:szCs w:val="12"/>
          </w:rPr>
          <w:t>законом</w:t>
        </w:r>
      </w:hyperlink>
      <w:r w:rsidRPr="00887B0F">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Федеральным </w:t>
      </w:r>
      <w:hyperlink r:id="rId59" w:history="1">
        <w:r w:rsidRPr="00887B0F">
          <w:rPr>
            <w:rStyle w:val="ae"/>
            <w:rFonts w:ascii="Times New Roman" w:hAnsi="Times New Roman"/>
            <w:sz w:val="12"/>
            <w:szCs w:val="12"/>
          </w:rPr>
          <w:t>законом</w:t>
        </w:r>
      </w:hyperlink>
      <w:r w:rsidRPr="00887B0F">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Федеральным </w:t>
      </w:r>
      <w:hyperlink r:id="rId60" w:history="1">
        <w:r w:rsidRPr="00887B0F">
          <w:rPr>
            <w:rStyle w:val="ae"/>
            <w:rFonts w:ascii="Times New Roman" w:hAnsi="Times New Roman"/>
            <w:sz w:val="12"/>
            <w:szCs w:val="12"/>
          </w:rPr>
          <w:t>законом</w:t>
        </w:r>
      </w:hyperlink>
      <w:r w:rsidRPr="00887B0F">
        <w:rPr>
          <w:rFonts w:ascii="Times New Roman" w:hAnsi="Times New Roman"/>
          <w:sz w:val="12"/>
          <w:szCs w:val="12"/>
        </w:rPr>
        <w:t xml:space="preserve"> от 27.07.2006 № 152-ФЗ «О персональных данных» («Собрание законодательств РФ», 31.07.2006, № 31 (1 ч.), ст. 3451);</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Законом Самарской области от 05.07.2005 №139-ГД «О жилище» («Волжская коммуна», № 124, 07.07.2005);</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Уставом сельского поселения Воротнее муниципального района Сергиевский Самарской области;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иными нормативными правовыми актами Российской Федерации; Самарской области, сельского поселения Воротнее муниципального района Сергиевский Самарской области и настоящим Регламентом.</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2.6. Исчерпывающий перечень документов и информации, </w:t>
      </w:r>
      <w:r w:rsidR="003D2F8C">
        <w:rPr>
          <w:rFonts w:ascii="Times New Roman" w:hAnsi="Times New Roman"/>
          <w:sz w:val="12"/>
          <w:szCs w:val="12"/>
        </w:rPr>
        <w:t xml:space="preserve"> </w:t>
      </w:r>
      <w:r w:rsidRPr="00887B0F">
        <w:rPr>
          <w:rFonts w:ascii="Times New Roman" w:hAnsi="Times New Roman"/>
          <w:sz w:val="12"/>
          <w:szCs w:val="12"/>
        </w:rPr>
        <w:t>необходимых в соответствии с законодательными или иными</w:t>
      </w:r>
      <w:r w:rsidR="003D2F8C">
        <w:rPr>
          <w:rFonts w:ascii="Times New Roman" w:hAnsi="Times New Roman"/>
          <w:sz w:val="12"/>
          <w:szCs w:val="12"/>
        </w:rPr>
        <w:t xml:space="preserve"> </w:t>
      </w:r>
      <w:r w:rsidRPr="00887B0F">
        <w:rPr>
          <w:rFonts w:ascii="Times New Roman" w:hAnsi="Times New Roman"/>
          <w:sz w:val="12"/>
          <w:szCs w:val="12"/>
        </w:rPr>
        <w:t>нормативными правовыми актами для предоставления</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 которые заявитель должен предоставить самостоятельно</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2.6.1. Для получения муниципальной услуги заявитель предоставляет:</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887B0F">
          <w:rPr>
            <w:rStyle w:val="ae"/>
            <w:rFonts w:ascii="Times New Roman" w:hAnsi="Times New Roman"/>
            <w:sz w:val="12"/>
            <w:szCs w:val="12"/>
          </w:rPr>
          <w:t>пунктом 2.6.2</w:t>
        </w:r>
      </w:hyperlink>
      <w:r w:rsidRPr="00887B0F">
        <w:rPr>
          <w:rFonts w:ascii="Times New Roman" w:hAnsi="Times New Roman"/>
          <w:sz w:val="12"/>
          <w:szCs w:val="12"/>
        </w:rPr>
        <w:t xml:space="preserve"> настоящего Регламента;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копию документа, удостоверяющего личность.</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2.6.2. Заявление должно содержать следующую информацию:</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фамилию, имя, отчество (при наличии), паспортные данные, адрес места жительства заявителя;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2.6.3. Заявление направляется в адрес администрации поселения: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лично по адресу: Самарская область, Сергиевский район, с.</w:t>
      </w:r>
      <w:r w:rsidR="003D2F8C">
        <w:rPr>
          <w:rFonts w:ascii="Times New Roman" w:hAnsi="Times New Roman"/>
          <w:sz w:val="12"/>
          <w:szCs w:val="12"/>
        </w:rPr>
        <w:t xml:space="preserve"> </w:t>
      </w:r>
      <w:r w:rsidRPr="00887B0F">
        <w:rPr>
          <w:rFonts w:ascii="Times New Roman" w:hAnsi="Times New Roman"/>
          <w:sz w:val="12"/>
          <w:szCs w:val="12"/>
        </w:rPr>
        <w:t>Воротнее, пер.</w:t>
      </w:r>
      <w:r w:rsidR="003D2F8C">
        <w:rPr>
          <w:rFonts w:ascii="Times New Roman" w:hAnsi="Times New Roman"/>
          <w:sz w:val="12"/>
          <w:szCs w:val="12"/>
        </w:rPr>
        <w:t xml:space="preserve"> </w:t>
      </w:r>
      <w:r w:rsidRPr="00887B0F">
        <w:rPr>
          <w:rFonts w:ascii="Times New Roman" w:hAnsi="Times New Roman"/>
          <w:sz w:val="12"/>
          <w:szCs w:val="12"/>
        </w:rPr>
        <w:t>Почтовый, д.5;</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лично через МФЦ;</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почтовым отправлением по адресу: 446522, Самарская область, Сергиевский район, с.</w:t>
      </w:r>
      <w:r w:rsidR="003D2F8C">
        <w:rPr>
          <w:rFonts w:ascii="Times New Roman" w:hAnsi="Times New Roman"/>
          <w:sz w:val="12"/>
          <w:szCs w:val="12"/>
        </w:rPr>
        <w:t xml:space="preserve"> </w:t>
      </w:r>
      <w:r w:rsidRPr="00887B0F">
        <w:rPr>
          <w:rFonts w:ascii="Times New Roman" w:hAnsi="Times New Roman"/>
          <w:sz w:val="12"/>
          <w:szCs w:val="12"/>
        </w:rPr>
        <w:t>Воротнее, пер.</w:t>
      </w:r>
      <w:r w:rsidR="003D2F8C">
        <w:rPr>
          <w:rFonts w:ascii="Times New Roman" w:hAnsi="Times New Roman"/>
          <w:sz w:val="12"/>
          <w:szCs w:val="12"/>
        </w:rPr>
        <w:t xml:space="preserve"> </w:t>
      </w:r>
      <w:r w:rsidRPr="00887B0F">
        <w:rPr>
          <w:rFonts w:ascii="Times New Roman" w:hAnsi="Times New Roman"/>
          <w:sz w:val="12"/>
          <w:szCs w:val="12"/>
        </w:rPr>
        <w:t>Почтовый, д.5;</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электронном виде посредством Единого портала, Регионального портала.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2.7. Перечень документов, предоставляемых заявителем (его</w:t>
      </w:r>
      <w:r w:rsidR="003D2F8C">
        <w:rPr>
          <w:rFonts w:ascii="Times New Roman" w:hAnsi="Times New Roman"/>
          <w:sz w:val="12"/>
          <w:szCs w:val="12"/>
        </w:rPr>
        <w:t xml:space="preserve"> </w:t>
      </w:r>
      <w:r w:rsidRPr="00887B0F">
        <w:rPr>
          <w:rFonts w:ascii="Times New Roman" w:hAnsi="Times New Roman"/>
          <w:sz w:val="12"/>
          <w:szCs w:val="12"/>
        </w:rPr>
        <w:t>уполномоченным представителем), при получении результата</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 лично</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Для получения результатов муниципальной услуги лично заявитель должен представить:</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оригинал документа, удостоверяющего личность;</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2.8. </w:t>
      </w:r>
      <w:proofErr w:type="gramStart"/>
      <w:r w:rsidRPr="00887B0F">
        <w:rPr>
          <w:rFonts w:ascii="Times New Roman" w:hAnsi="Times New Roman"/>
          <w:sz w:val="12"/>
          <w:szCs w:val="12"/>
        </w:rPr>
        <w:t>Исчерпывающий перечень документов и информации,</w:t>
      </w:r>
      <w:r w:rsidR="003D2F8C">
        <w:rPr>
          <w:rFonts w:ascii="Times New Roman" w:hAnsi="Times New Roman"/>
          <w:sz w:val="12"/>
          <w:szCs w:val="12"/>
        </w:rPr>
        <w:t xml:space="preserve"> </w:t>
      </w:r>
      <w:r w:rsidRPr="00887B0F">
        <w:rPr>
          <w:rFonts w:ascii="Times New Roman" w:hAnsi="Times New Roman"/>
          <w:sz w:val="12"/>
          <w:szCs w:val="12"/>
        </w:rPr>
        <w:t>необходимых в соответствии с законодательными или иными</w:t>
      </w:r>
      <w:r w:rsidR="003D2F8C">
        <w:rPr>
          <w:rFonts w:ascii="Times New Roman" w:hAnsi="Times New Roman"/>
          <w:sz w:val="12"/>
          <w:szCs w:val="12"/>
        </w:rPr>
        <w:t xml:space="preserve"> </w:t>
      </w:r>
      <w:r w:rsidRPr="00887B0F">
        <w:rPr>
          <w:rFonts w:ascii="Times New Roman" w:hAnsi="Times New Roman"/>
          <w:sz w:val="12"/>
          <w:szCs w:val="12"/>
        </w:rPr>
        <w:t>нормативными правовыми актами для предоставления</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 которые находятся в распоряжении</w:t>
      </w:r>
      <w:r w:rsidR="003D2F8C">
        <w:rPr>
          <w:rFonts w:ascii="Times New Roman" w:hAnsi="Times New Roman"/>
          <w:sz w:val="12"/>
          <w:szCs w:val="12"/>
        </w:rPr>
        <w:t xml:space="preserve"> </w:t>
      </w:r>
      <w:r w:rsidRPr="00887B0F">
        <w:rPr>
          <w:rFonts w:ascii="Times New Roman" w:hAnsi="Times New Roman"/>
          <w:sz w:val="12"/>
          <w:szCs w:val="12"/>
        </w:rPr>
        <w:t>государственных органов, органов государственных</w:t>
      </w:r>
      <w:r w:rsidR="003D2F8C">
        <w:rPr>
          <w:rFonts w:ascii="Times New Roman" w:hAnsi="Times New Roman"/>
          <w:sz w:val="12"/>
          <w:szCs w:val="12"/>
        </w:rPr>
        <w:t xml:space="preserve"> </w:t>
      </w:r>
      <w:r w:rsidRPr="00887B0F">
        <w:rPr>
          <w:rFonts w:ascii="Times New Roman" w:hAnsi="Times New Roman"/>
          <w:sz w:val="12"/>
          <w:szCs w:val="12"/>
        </w:rPr>
        <w:t>внебюджетных фондов, администрации поселения,</w:t>
      </w:r>
      <w:r w:rsidR="003D2F8C">
        <w:rPr>
          <w:rFonts w:ascii="Times New Roman" w:hAnsi="Times New Roman"/>
          <w:sz w:val="12"/>
          <w:szCs w:val="12"/>
        </w:rPr>
        <w:t xml:space="preserve"> </w:t>
      </w:r>
      <w:r w:rsidRPr="00887B0F">
        <w:rPr>
          <w:rFonts w:ascii="Times New Roman" w:hAnsi="Times New Roman"/>
          <w:sz w:val="12"/>
          <w:szCs w:val="12"/>
        </w:rPr>
        <w:t xml:space="preserve">организаций и запрашиваются администрацией поселения, </w:t>
      </w:r>
      <w:r w:rsidR="003D2F8C">
        <w:rPr>
          <w:rFonts w:ascii="Times New Roman" w:hAnsi="Times New Roman"/>
          <w:sz w:val="12"/>
          <w:szCs w:val="12"/>
        </w:rPr>
        <w:t xml:space="preserve"> </w:t>
      </w:r>
      <w:r w:rsidRPr="00887B0F">
        <w:rPr>
          <w:rFonts w:ascii="Times New Roman" w:hAnsi="Times New Roman"/>
          <w:sz w:val="12"/>
          <w:szCs w:val="12"/>
        </w:rPr>
        <w:t xml:space="preserve">предоставляющей муниципальную услугу, в органах (организациях), </w:t>
      </w:r>
      <w:r w:rsidR="003D2F8C">
        <w:rPr>
          <w:rFonts w:ascii="Times New Roman" w:hAnsi="Times New Roman"/>
          <w:sz w:val="12"/>
          <w:szCs w:val="12"/>
        </w:rPr>
        <w:t xml:space="preserve"> </w:t>
      </w:r>
      <w:r w:rsidRPr="00887B0F">
        <w:rPr>
          <w:rFonts w:ascii="Times New Roman" w:hAnsi="Times New Roman"/>
          <w:sz w:val="12"/>
          <w:szCs w:val="12"/>
        </w:rPr>
        <w:t>в распоряжении которых они находятся, если заявитель не</w:t>
      </w:r>
      <w:r w:rsidR="003D2F8C">
        <w:rPr>
          <w:rFonts w:ascii="Times New Roman" w:hAnsi="Times New Roman"/>
          <w:sz w:val="12"/>
          <w:szCs w:val="12"/>
        </w:rPr>
        <w:t xml:space="preserve"> </w:t>
      </w:r>
      <w:r w:rsidRPr="00887B0F">
        <w:rPr>
          <w:rFonts w:ascii="Times New Roman" w:hAnsi="Times New Roman"/>
          <w:sz w:val="12"/>
          <w:szCs w:val="12"/>
        </w:rPr>
        <w:t>представил такие документы и информацию самостоятельно</w:t>
      </w:r>
      <w:proofErr w:type="gramEnd"/>
    </w:p>
    <w:p w:rsidR="00887B0F" w:rsidRPr="00887B0F" w:rsidRDefault="00887B0F" w:rsidP="003D2F8C">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2.9. Исчерпывающий перечень оснований для отказа в приеме</w:t>
      </w:r>
      <w:r w:rsidR="003D2F8C">
        <w:rPr>
          <w:rFonts w:ascii="Times New Roman" w:hAnsi="Times New Roman"/>
          <w:sz w:val="12"/>
          <w:szCs w:val="12"/>
        </w:rPr>
        <w:t xml:space="preserve"> </w:t>
      </w:r>
      <w:r w:rsidRPr="00887B0F">
        <w:rPr>
          <w:rFonts w:ascii="Times New Roman" w:hAnsi="Times New Roman"/>
          <w:sz w:val="12"/>
          <w:szCs w:val="12"/>
        </w:rPr>
        <w:t>документов, необходимых для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2.10. Исчерпывающий перечень оснований для</w:t>
      </w:r>
      <w:r w:rsidR="003D2F8C">
        <w:rPr>
          <w:rFonts w:ascii="Times New Roman" w:hAnsi="Times New Roman"/>
          <w:sz w:val="12"/>
          <w:szCs w:val="12"/>
        </w:rPr>
        <w:t xml:space="preserve"> </w:t>
      </w:r>
      <w:r w:rsidRPr="00887B0F">
        <w:rPr>
          <w:rFonts w:ascii="Times New Roman" w:hAnsi="Times New Roman"/>
          <w:sz w:val="12"/>
          <w:szCs w:val="12"/>
        </w:rPr>
        <w:t>отказа в предоставлении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887B0F">
          <w:rPr>
            <w:rStyle w:val="ae"/>
            <w:rFonts w:ascii="Times New Roman" w:hAnsi="Times New Roman"/>
            <w:sz w:val="12"/>
            <w:szCs w:val="12"/>
          </w:rPr>
          <w:t>пунктом 2.6.1</w:t>
        </w:r>
      </w:hyperlink>
      <w:r w:rsidRPr="00887B0F">
        <w:rPr>
          <w:rFonts w:ascii="Times New Roman" w:hAnsi="Times New Roman"/>
          <w:sz w:val="12"/>
          <w:szCs w:val="12"/>
        </w:rPr>
        <w:t xml:space="preserve"> настоящего Регламента;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887B0F">
          <w:rPr>
            <w:rStyle w:val="ae"/>
            <w:rFonts w:ascii="Times New Roman" w:hAnsi="Times New Roman"/>
            <w:sz w:val="12"/>
            <w:szCs w:val="12"/>
          </w:rPr>
          <w:t xml:space="preserve">пунктом </w:t>
        </w:r>
      </w:hyperlink>
      <w:r w:rsidRPr="00887B0F">
        <w:rPr>
          <w:rFonts w:ascii="Times New Roman" w:hAnsi="Times New Roman"/>
          <w:sz w:val="12"/>
          <w:szCs w:val="12"/>
        </w:rPr>
        <w:t>1.1.2 настоящего Регламента;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CF60D0"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2.11. Перечень услуг, которые являются необходимыми и</w:t>
      </w:r>
      <w:r w:rsidR="003D2F8C">
        <w:rPr>
          <w:rFonts w:ascii="Times New Roman" w:hAnsi="Times New Roman"/>
          <w:sz w:val="12"/>
          <w:szCs w:val="12"/>
        </w:rPr>
        <w:t xml:space="preserve"> </w:t>
      </w:r>
      <w:r w:rsidRPr="00887B0F">
        <w:rPr>
          <w:rFonts w:ascii="Times New Roman" w:hAnsi="Times New Roman"/>
          <w:sz w:val="12"/>
          <w:szCs w:val="12"/>
        </w:rPr>
        <w:t>обязательными для предоставления муниципальной услуги,</w:t>
      </w:r>
      <w:r w:rsidR="003D2F8C">
        <w:rPr>
          <w:rFonts w:ascii="Times New Roman" w:hAnsi="Times New Roman"/>
          <w:sz w:val="12"/>
          <w:szCs w:val="12"/>
        </w:rPr>
        <w:t xml:space="preserve"> </w:t>
      </w:r>
      <w:r w:rsidRPr="00887B0F">
        <w:rPr>
          <w:rFonts w:ascii="Times New Roman" w:hAnsi="Times New Roman"/>
          <w:sz w:val="12"/>
          <w:szCs w:val="12"/>
        </w:rPr>
        <w:t xml:space="preserve">в том числе сведения </w:t>
      </w:r>
    </w:p>
    <w:p w:rsidR="00887B0F" w:rsidRPr="00887B0F" w:rsidRDefault="00887B0F" w:rsidP="00CF60D0">
      <w:pPr>
        <w:spacing w:after="0" w:line="240" w:lineRule="auto"/>
        <w:jc w:val="both"/>
        <w:rPr>
          <w:rFonts w:ascii="Times New Roman" w:hAnsi="Times New Roman"/>
          <w:sz w:val="12"/>
          <w:szCs w:val="12"/>
        </w:rPr>
      </w:pPr>
      <w:proofErr w:type="gramStart"/>
      <w:r w:rsidRPr="00887B0F">
        <w:rPr>
          <w:rFonts w:ascii="Times New Roman" w:hAnsi="Times New Roman"/>
          <w:sz w:val="12"/>
          <w:szCs w:val="12"/>
        </w:rPr>
        <w:lastRenderedPageBreak/>
        <w:t>о документе (документах), выдаваемом</w:t>
      </w:r>
      <w:r w:rsidR="003D2F8C">
        <w:rPr>
          <w:rFonts w:ascii="Times New Roman" w:hAnsi="Times New Roman"/>
          <w:sz w:val="12"/>
          <w:szCs w:val="12"/>
        </w:rPr>
        <w:t xml:space="preserve"> </w:t>
      </w:r>
      <w:r w:rsidRPr="00887B0F">
        <w:rPr>
          <w:rFonts w:ascii="Times New Roman" w:hAnsi="Times New Roman"/>
          <w:sz w:val="12"/>
          <w:szCs w:val="12"/>
        </w:rPr>
        <w:t>(выдаваемых) организациями, участвующими в предоставлении</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w:t>
      </w:r>
      <w:proofErr w:type="gramEnd"/>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2.12. Размер платы, взимаемой с заявителя при предоставлении</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Муниципальная услуга предоставляется бесплатно.</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2.13. Максимальный срок ожидания в очереди при подаче</w:t>
      </w:r>
      <w:r w:rsidR="003D2F8C">
        <w:rPr>
          <w:rFonts w:ascii="Times New Roman" w:hAnsi="Times New Roman"/>
          <w:sz w:val="12"/>
          <w:szCs w:val="12"/>
        </w:rPr>
        <w:t xml:space="preserve"> </w:t>
      </w:r>
      <w:r w:rsidRPr="00887B0F">
        <w:rPr>
          <w:rFonts w:ascii="Times New Roman" w:hAnsi="Times New Roman"/>
          <w:sz w:val="12"/>
          <w:szCs w:val="12"/>
        </w:rPr>
        <w:t>заявления и при получении результата предоставления</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2.14. Срок регистрации заявления</w:t>
      </w:r>
      <w:r w:rsidR="003D2F8C">
        <w:rPr>
          <w:rFonts w:ascii="Times New Roman" w:hAnsi="Times New Roman"/>
          <w:sz w:val="12"/>
          <w:szCs w:val="12"/>
        </w:rPr>
        <w:t xml:space="preserve"> </w:t>
      </w:r>
      <w:r w:rsidRPr="00887B0F">
        <w:rPr>
          <w:rFonts w:ascii="Times New Roman" w:hAnsi="Times New Roman"/>
          <w:sz w:val="12"/>
          <w:szCs w:val="12"/>
        </w:rPr>
        <w:t>о предоставлении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2.15. Требования к помещениям, в которых предоставляется</w:t>
      </w:r>
      <w:r w:rsidR="003D2F8C">
        <w:rPr>
          <w:rFonts w:ascii="Times New Roman" w:hAnsi="Times New Roman"/>
          <w:sz w:val="12"/>
          <w:szCs w:val="12"/>
        </w:rPr>
        <w:t xml:space="preserve"> </w:t>
      </w:r>
      <w:r w:rsidRPr="00887B0F">
        <w:rPr>
          <w:rFonts w:ascii="Times New Roman" w:hAnsi="Times New Roman"/>
          <w:sz w:val="12"/>
          <w:szCs w:val="12"/>
        </w:rPr>
        <w:t>муниципальная услуга, к залу ожидания, местам для</w:t>
      </w:r>
      <w:r w:rsidR="003D2F8C">
        <w:rPr>
          <w:rFonts w:ascii="Times New Roman" w:hAnsi="Times New Roman"/>
          <w:sz w:val="12"/>
          <w:szCs w:val="12"/>
        </w:rPr>
        <w:t xml:space="preserve"> </w:t>
      </w:r>
      <w:r w:rsidRPr="00887B0F">
        <w:rPr>
          <w:rFonts w:ascii="Times New Roman" w:hAnsi="Times New Roman"/>
          <w:sz w:val="12"/>
          <w:szCs w:val="12"/>
        </w:rPr>
        <w:t>заполнения заявлений о предоставлении муниципальной услуги,</w:t>
      </w:r>
      <w:r w:rsidR="003D2F8C">
        <w:rPr>
          <w:rFonts w:ascii="Times New Roman" w:hAnsi="Times New Roman"/>
          <w:sz w:val="12"/>
          <w:szCs w:val="12"/>
        </w:rPr>
        <w:t xml:space="preserve"> </w:t>
      </w:r>
      <w:r w:rsidRPr="00887B0F">
        <w:rPr>
          <w:rFonts w:ascii="Times New Roman" w:hAnsi="Times New Roman"/>
          <w:sz w:val="12"/>
          <w:szCs w:val="12"/>
        </w:rPr>
        <w:t>информационным стендам с образцами их заполнения и перечнем</w:t>
      </w:r>
      <w:r w:rsidR="003D2F8C">
        <w:rPr>
          <w:rFonts w:ascii="Times New Roman" w:hAnsi="Times New Roman"/>
          <w:sz w:val="12"/>
          <w:szCs w:val="12"/>
        </w:rPr>
        <w:t xml:space="preserve"> </w:t>
      </w:r>
      <w:r w:rsidRPr="00887B0F">
        <w:rPr>
          <w:rFonts w:ascii="Times New Roman" w:hAnsi="Times New Roman"/>
          <w:sz w:val="12"/>
          <w:szCs w:val="12"/>
        </w:rPr>
        <w:t>документов, необходимых для предоставления</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наименование органа;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место нахождения и юридический адрес;</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режим работы;</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номера телефонов для справок;</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адрес официального сайта.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При наличии заключения общественной организации</w:t>
      </w:r>
      <w:r w:rsidR="00E515F2">
        <w:rPr>
          <w:rFonts w:ascii="Times New Roman" w:hAnsi="Times New Roman"/>
          <w:sz w:val="12"/>
          <w:szCs w:val="12"/>
        </w:rPr>
        <w:t xml:space="preserve"> инвалидов </w:t>
      </w:r>
      <w:r w:rsidRPr="00887B0F">
        <w:rPr>
          <w:rFonts w:ascii="Times New Roman" w:hAnsi="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2.16. Показатели доступности и качества</w:t>
      </w:r>
      <w:r w:rsidR="003D2F8C">
        <w:rPr>
          <w:rFonts w:ascii="Times New Roman" w:hAnsi="Times New Roman"/>
          <w:sz w:val="12"/>
          <w:szCs w:val="12"/>
        </w:rPr>
        <w:t xml:space="preserve"> </w:t>
      </w:r>
      <w:r w:rsidRPr="00887B0F">
        <w:rPr>
          <w:rFonts w:ascii="Times New Roman" w:hAnsi="Times New Roman"/>
          <w:sz w:val="12"/>
          <w:szCs w:val="12"/>
        </w:rPr>
        <w:t>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Показателями доступности и качества муниципальной услуги являются:</w:t>
      </w:r>
    </w:p>
    <w:p w:rsidR="00CF60D0"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количество взаимодействий заявителя с должностными лицами администрации поселения при предоставлении муниципальной услуги и их </w:t>
      </w:r>
    </w:p>
    <w:p w:rsidR="00887B0F" w:rsidRPr="00887B0F" w:rsidRDefault="00887B0F" w:rsidP="00CF60D0">
      <w:pPr>
        <w:spacing w:after="0" w:line="240" w:lineRule="auto"/>
        <w:jc w:val="both"/>
        <w:rPr>
          <w:rFonts w:ascii="Times New Roman" w:hAnsi="Times New Roman"/>
          <w:sz w:val="12"/>
          <w:szCs w:val="12"/>
        </w:rPr>
      </w:pPr>
      <w:r w:rsidRPr="00887B0F">
        <w:rPr>
          <w:rFonts w:ascii="Times New Roman" w:hAnsi="Times New Roman"/>
          <w:sz w:val="12"/>
          <w:szCs w:val="12"/>
        </w:rPr>
        <w:lastRenderedPageBreak/>
        <w:t>продолжительность;</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2.17. Иные требования, в том числе учитывающие особенности</w:t>
      </w:r>
      <w:r w:rsidR="003D2F8C">
        <w:rPr>
          <w:rFonts w:ascii="Times New Roman" w:hAnsi="Times New Roman"/>
          <w:sz w:val="12"/>
          <w:szCs w:val="12"/>
        </w:rPr>
        <w:t xml:space="preserve"> </w:t>
      </w:r>
      <w:r w:rsidRPr="00887B0F">
        <w:rPr>
          <w:rFonts w:ascii="Times New Roman" w:hAnsi="Times New Roman"/>
          <w:sz w:val="12"/>
          <w:szCs w:val="12"/>
        </w:rPr>
        <w:t>предоставления муниципальной услуги в многофункциональных</w:t>
      </w:r>
      <w:r w:rsidR="003D2F8C">
        <w:rPr>
          <w:rFonts w:ascii="Times New Roman" w:hAnsi="Times New Roman"/>
          <w:sz w:val="12"/>
          <w:szCs w:val="12"/>
        </w:rPr>
        <w:t xml:space="preserve"> </w:t>
      </w:r>
      <w:r w:rsidRPr="00887B0F">
        <w:rPr>
          <w:rFonts w:ascii="Times New Roman" w:hAnsi="Times New Roman"/>
          <w:sz w:val="12"/>
          <w:szCs w:val="12"/>
        </w:rPr>
        <w:t>центрах предоставления государственных и муниципальных услуг</w:t>
      </w:r>
      <w:r w:rsidR="003D2F8C">
        <w:rPr>
          <w:rFonts w:ascii="Times New Roman" w:hAnsi="Times New Roman"/>
          <w:sz w:val="12"/>
          <w:szCs w:val="12"/>
        </w:rPr>
        <w:t xml:space="preserve"> </w:t>
      </w:r>
      <w:r w:rsidRPr="00887B0F">
        <w:rPr>
          <w:rFonts w:ascii="Times New Roman" w:hAnsi="Times New Roman"/>
          <w:sz w:val="12"/>
          <w:szCs w:val="12"/>
        </w:rPr>
        <w:t>и особенности предоставления муниципальной услуги в</w:t>
      </w:r>
      <w:r w:rsidR="003D2F8C">
        <w:rPr>
          <w:rFonts w:ascii="Times New Roman" w:hAnsi="Times New Roman"/>
          <w:sz w:val="12"/>
          <w:szCs w:val="12"/>
        </w:rPr>
        <w:t xml:space="preserve"> </w:t>
      </w:r>
      <w:r w:rsidRPr="00887B0F">
        <w:rPr>
          <w:rFonts w:ascii="Times New Roman" w:hAnsi="Times New Roman"/>
          <w:sz w:val="12"/>
          <w:szCs w:val="12"/>
        </w:rPr>
        <w:t>электронной форме</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887B0F" w:rsidRPr="00887B0F" w:rsidRDefault="00887B0F" w:rsidP="003D2F8C">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887B0F">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Документы, </w:t>
      </w:r>
      <w:r w:rsidRPr="00887B0F">
        <w:rPr>
          <w:rFonts w:ascii="Times New Roman" w:hAnsi="Times New Roman"/>
          <w:bCs/>
          <w:sz w:val="12"/>
          <w:szCs w:val="12"/>
        </w:rPr>
        <w:t>необходимые для предоставления муниципальной услуги, указанные в пункте 2.6.1. Регламента</w:t>
      </w:r>
      <w:r w:rsidRPr="00887B0F">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887B0F">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887B0F" w:rsidRPr="00887B0F" w:rsidRDefault="00887B0F" w:rsidP="003D2F8C">
      <w:pPr>
        <w:spacing w:after="0" w:line="240" w:lineRule="auto"/>
        <w:ind w:firstLine="284"/>
        <w:jc w:val="both"/>
        <w:rPr>
          <w:rFonts w:ascii="Times New Roman" w:hAnsi="Times New Roman"/>
          <w:bCs/>
          <w:sz w:val="12"/>
          <w:szCs w:val="12"/>
        </w:rPr>
      </w:pPr>
      <w:r w:rsidRPr="00887B0F">
        <w:rPr>
          <w:rFonts w:ascii="Times New Roman" w:hAnsi="Times New Roman"/>
          <w:sz w:val="12"/>
          <w:szCs w:val="12"/>
        </w:rPr>
        <w:t xml:space="preserve">В случае направления в электронной форме ходатайства без приложения документов, </w:t>
      </w:r>
      <w:r w:rsidRPr="00887B0F">
        <w:rPr>
          <w:rFonts w:ascii="Times New Roman" w:hAnsi="Times New Roman"/>
          <w:bCs/>
          <w:sz w:val="12"/>
          <w:szCs w:val="12"/>
        </w:rPr>
        <w:t xml:space="preserve">указанных в пункте 2.6.1. Регламента, должны быть представлены заявителем в </w:t>
      </w:r>
      <w:r w:rsidRPr="00887B0F">
        <w:rPr>
          <w:rFonts w:ascii="Times New Roman" w:hAnsi="Times New Roman"/>
          <w:sz w:val="12"/>
          <w:szCs w:val="12"/>
        </w:rPr>
        <w:t>администрацию поселения</w:t>
      </w:r>
      <w:r w:rsidRPr="00887B0F">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887B0F" w:rsidRPr="00887B0F" w:rsidRDefault="00887B0F" w:rsidP="003D2F8C">
      <w:pPr>
        <w:spacing w:after="0" w:line="240" w:lineRule="auto"/>
        <w:ind w:firstLine="284"/>
        <w:jc w:val="both"/>
        <w:rPr>
          <w:rFonts w:ascii="Times New Roman" w:hAnsi="Times New Roman"/>
          <w:sz w:val="12"/>
          <w:szCs w:val="12"/>
        </w:rPr>
      </w:pPr>
      <w:r w:rsidRPr="00887B0F">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87B0F" w:rsidRPr="00887B0F" w:rsidRDefault="00887B0F" w:rsidP="00887B0F">
      <w:pPr>
        <w:spacing w:after="0" w:line="240" w:lineRule="auto"/>
        <w:jc w:val="both"/>
        <w:rPr>
          <w:rFonts w:ascii="Times New Roman" w:hAnsi="Times New Roman"/>
          <w:sz w:val="12"/>
          <w:szCs w:val="12"/>
        </w:rPr>
      </w:pPr>
    </w:p>
    <w:p w:rsidR="003430CF" w:rsidRDefault="00887B0F" w:rsidP="003430CF">
      <w:pPr>
        <w:spacing w:after="0" w:line="240" w:lineRule="auto"/>
        <w:jc w:val="center"/>
        <w:rPr>
          <w:rFonts w:ascii="Times New Roman" w:hAnsi="Times New Roman"/>
          <w:b/>
          <w:sz w:val="12"/>
          <w:szCs w:val="12"/>
        </w:rPr>
      </w:pPr>
      <w:r w:rsidRPr="003430CF">
        <w:rPr>
          <w:rFonts w:ascii="Times New Roman" w:hAnsi="Times New Roman"/>
          <w:b/>
          <w:sz w:val="12"/>
          <w:szCs w:val="12"/>
        </w:rPr>
        <w:t>3. Состав, последовательность и сроки выполнения</w:t>
      </w:r>
      <w:r w:rsidR="003430CF" w:rsidRPr="003430CF">
        <w:rPr>
          <w:rFonts w:ascii="Times New Roman" w:hAnsi="Times New Roman"/>
          <w:b/>
          <w:sz w:val="12"/>
          <w:szCs w:val="12"/>
        </w:rPr>
        <w:t xml:space="preserve"> </w:t>
      </w:r>
      <w:r w:rsidRPr="003430CF">
        <w:rPr>
          <w:rFonts w:ascii="Times New Roman" w:hAnsi="Times New Roman"/>
          <w:b/>
          <w:sz w:val="12"/>
          <w:szCs w:val="12"/>
        </w:rPr>
        <w:t xml:space="preserve">административных процедур (действий), </w:t>
      </w:r>
    </w:p>
    <w:p w:rsidR="003430CF" w:rsidRDefault="00887B0F" w:rsidP="003430CF">
      <w:pPr>
        <w:spacing w:after="0" w:line="240" w:lineRule="auto"/>
        <w:jc w:val="center"/>
        <w:rPr>
          <w:rFonts w:ascii="Times New Roman" w:hAnsi="Times New Roman"/>
          <w:b/>
          <w:sz w:val="12"/>
          <w:szCs w:val="12"/>
        </w:rPr>
      </w:pPr>
      <w:r w:rsidRPr="003430CF">
        <w:rPr>
          <w:rFonts w:ascii="Times New Roman" w:hAnsi="Times New Roman"/>
          <w:b/>
          <w:sz w:val="12"/>
          <w:szCs w:val="12"/>
        </w:rPr>
        <w:t>требования к порядку</w:t>
      </w:r>
      <w:r w:rsidR="003430CF" w:rsidRPr="003430CF">
        <w:rPr>
          <w:rFonts w:ascii="Times New Roman" w:hAnsi="Times New Roman"/>
          <w:b/>
          <w:sz w:val="12"/>
          <w:szCs w:val="12"/>
        </w:rPr>
        <w:t xml:space="preserve"> </w:t>
      </w:r>
      <w:r w:rsidRPr="003430CF">
        <w:rPr>
          <w:rFonts w:ascii="Times New Roman" w:hAnsi="Times New Roman"/>
          <w:b/>
          <w:sz w:val="12"/>
          <w:szCs w:val="12"/>
        </w:rPr>
        <w:t>их выполнения, в том числе особенности выполнения</w:t>
      </w:r>
      <w:r w:rsidR="003430CF" w:rsidRPr="003430CF">
        <w:rPr>
          <w:rFonts w:ascii="Times New Roman" w:hAnsi="Times New Roman"/>
          <w:b/>
          <w:sz w:val="12"/>
          <w:szCs w:val="12"/>
        </w:rPr>
        <w:t xml:space="preserve"> </w:t>
      </w:r>
      <w:r w:rsidRPr="003430CF">
        <w:rPr>
          <w:rFonts w:ascii="Times New Roman" w:hAnsi="Times New Roman"/>
          <w:b/>
          <w:sz w:val="12"/>
          <w:szCs w:val="12"/>
        </w:rPr>
        <w:t>административных процедур (действий)</w:t>
      </w:r>
    </w:p>
    <w:p w:rsidR="00887B0F" w:rsidRPr="003430CF" w:rsidRDefault="00887B0F" w:rsidP="003430CF">
      <w:pPr>
        <w:spacing w:after="0" w:line="240" w:lineRule="auto"/>
        <w:jc w:val="center"/>
        <w:rPr>
          <w:rFonts w:ascii="Times New Roman" w:hAnsi="Times New Roman"/>
          <w:b/>
          <w:sz w:val="12"/>
          <w:szCs w:val="12"/>
        </w:rPr>
      </w:pPr>
      <w:r w:rsidRPr="003430CF">
        <w:rPr>
          <w:rFonts w:ascii="Times New Roman" w:hAnsi="Times New Roman"/>
          <w:b/>
          <w:sz w:val="12"/>
          <w:szCs w:val="12"/>
        </w:rPr>
        <w:t xml:space="preserve"> в электронной форме</w:t>
      </w:r>
      <w:r w:rsidR="003430CF" w:rsidRPr="003430CF">
        <w:rPr>
          <w:rFonts w:ascii="Times New Roman" w:hAnsi="Times New Roman"/>
          <w:b/>
          <w:sz w:val="12"/>
          <w:szCs w:val="12"/>
        </w:rPr>
        <w:t xml:space="preserve"> </w:t>
      </w:r>
      <w:r w:rsidRPr="003430CF">
        <w:rPr>
          <w:rFonts w:ascii="Times New Roman" w:hAnsi="Times New Roman"/>
          <w:b/>
          <w:sz w:val="12"/>
          <w:szCs w:val="12"/>
        </w:rPr>
        <w:t>и многофункциональных центрах</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3.1. Состав и последовательность административных процедур</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прием заявления и документов, необходимых для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регистрация заявления и документов, необходимых для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подготовка документа, являющегося результатом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3.1.2 </w:t>
      </w:r>
      <w:hyperlink w:anchor="Par403" w:history="1">
        <w:r w:rsidRPr="00887B0F">
          <w:rPr>
            <w:rStyle w:val="ae"/>
            <w:rFonts w:ascii="Times New Roman" w:hAnsi="Times New Roman"/>
            <w:sz w:val="12"/>
            <w:szCs w:val="12"/>
          </w:rPr>
          <w:t>Блок-схема</w:t>
        </w:r>
      </w:hyperlink>
      <w:r w:rsidRPr="00887B0F">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 Прием заявления и документов, необходимых для предоставления</w:t>
      </w:r>
      <w:r w:rsidR="003430CF">
        <w:rPr>
          <w:rFonts w:ascii="Times New Roman" w:hAnsi="Times New Roman"/>
          <w:sz w:val="12"/>
          <w:szCs w:val="12"/>
        </w:rPr>
        <w:t xml:space="preserve"> </w:t>
      </w:r>
      <w:r w:rsidRPr="00887B0F">
        <w:rPr>
          <w:rFonts w:ascii="Times New Roman" w:hAnsi="Times New Roman"/>
          <w:sz w:val="12"/>
          <w:szCs w:val="12"/>
        </w:rPr>
        <w:t>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посредством личного обращения заявителя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посредством почтового отправления на почтовый адрес 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через Единый портал или Региональный портал.</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3.2.2</w:t>
      </w:r>
      <w:proofErr w:type="gramStart"/>
      <w:r w:rsidRPr="00887B0F">
        <w:rPr>
          <w:rFonts w:ascii="Times New Roman" w:hAnsi="Times New Roman"/>
          <w:sz w:val="12"/>
          <w:szCs w:val="12"/>
        </w:rPr>
        <w:t xml:space="preserve"> П</w:t>
      </w:r>
      <w:proofErr w:type="gramEnd"/>
      <w:r w:rsidRPr="00887B0F">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1) устанавливает предмет обращения;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2) устанавливает соответствие личности заявителя документу, удостоверяющему личность;</w:t>
      </w:r>
    </w:p>
    <w:p w:rsidR="00CF60D0"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w:t>
      </w:r>
    </w:p>
    <w:p w:rsidR="00887B0F" w:rsidRPr="00887B0F" w:rsidRDefault="00887B0F" w:rsidP="00CF60D0">
      <w:pPr>
        <w:spacing w:after="0" w:line="240" w:lineRule="auto"/>
        <w:jc w:val="both"/>
        <w:rPr>
          <w:rFonts w:ascii="Times New Roman" w:hAnsi="Times New Roman"/>
          <w:sz w:val="12"/>
          <w:szCs w:val="12"/>
        </w:rPr>
      </w:pPr>
      <w:r w:rsidRPr="00887B0F">
        <w:rPr>
          <w:rFonts w:ascii="Times New Roman" w:hAnsi="Times New Roman"/>
          <w:sz w:val="12"/>
          <w:szCs w:val="12"/>
        </w:rPr>
        <w:lastRenderedPageBreak/>
        <w:t xml:space="preserve"> представитель заявителя);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4) осуществляет сверку копий представленных документов с их оригиналами;</w:t>
      </w:r>
    </w:p>
    <w:p w:rsidR="007331A6"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w:t>
      </w:r>
    </w:p>
    <w:p w:rsidR="00887B0F" w:rsidRPr="00887B0F" w:rsidRDefault="00887B0F" w:rsidP="007331A6">
      <w:pPr>
        <w:spacing w:after="0" w:line="240" w:lineRule="auto"/>
        <w:jc w:val="both"/>
        <w:rPr>
          <w:rFonts w:ascii="Times New Roman" w:hAnsi="Times New Roman"/>
          <w:sz w:val="12"/>
          <w:szCs w:val="12"/>
        </w:rPr>
      </w:pPr>
      <w:r w:rsidRPr="00887B0F">
        <w:rPr>
          <w:rFonts w:ascii="Times New Roman" w:hAnsi="Times New Roman"/>
          <w:sz w:val="12"/>
          <w:szCs w:val="12"/>
        </w:rPr>
        <w:t xml:space="preserve"> 2.6.1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8) вручает копию расписки заявителю.</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3.2.4</w:t>
      </w:r>
      <w:proofErr w:type="gramStart"/>
      <w:r w:rsidRPr="00887B0F">
        <w:rPr>
          <w:rFonts w:ascii="Times New Roman" w:hAnsi="Times New Roman"/>
          <w:sz w:val="12"/>
          <w:szCs w:val="12"/>
        </w:rPr>
        <w:t xml:space="preserve"> П</w:t>
      </w:r>
      <w:proofErr w:type="gramEnd"/>
      <w:r w:rsidRPr="00887B0F">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3.2.5</w:t>
      </w:r>
      <w:proofErr w:type="gramStart"/>
      <w:r w:rsidRPr="00887B0F">
        <w:rPr>
          <w:rFonts w:ascii="Times New Roman" w:hAnsi="Times New Roman"/>
          <w:sz w:val="12"/>
          <w:szCs w:val="12"/>
        </w:rPr>
        <w:t xml:space="preserve"> П</w:t>
      </w:r>
      <w:proofErr w:type="gramEnd"/>
      <w:r w:rsidRPr="00887B0F">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887B0F">
          <w:rPr>
            <w:rStyle w:val="ae"/>
            <w:rFonts w:ascii="Times New Roman" w:hAnsi="Times New Roman"/>
            <w:sz w:val="12"/>
            <w:szCs w:val="12"/>
          </w:rPr>
          <w:t>пункта 3.2.2</w:t>
        </w:r>
      </w:hyperlink>
      <w:r w:rsidRPr="00887B0F">
        <w:rPr>
          <w:rFonts w:ascii="Times New Roman" w:hAnsi="Times New Roman"/>
          <w:sz w:val="12"/>
          <w:szCs w:val="12"/>
        </w:rPr>
        <w:t xml:space="preserve">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887B0F">
        <w:rPr>
          <w:rFonts w:ascii="Times New Roman" w:hAnsi="Times New Roman"/>
          <w:sz w:val="12"/>
          <w:szCs w:val="12"/>
        </w:rPr>
        <w:t>с даты получения</w:t>
      </w:r>
      <w:proofErr w:type="gramEnd"/>
      <w:r w:rsidRPr="00887B0F">
        <w:rPr>
          <w:rFonts w:ascii="Times New Roman" w:hAnsi="Times New Roman"/>
          <w:sz w:val="12"/>
          <w:szCs w:val="12"/>
        </w:rPr>
        <w:t xml:space="preserve"> заявления и прилагаемых к нему документов.</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 Регистрация заявления и документов, необходимых</w:t>
      </w:r>
      <w:r w:rsidR="003430CF">
        <w:rPr>
          <w:rFonts w:ascii="Times New Roman" w:hAnsi="Times New Roman"/>
          <w:sz w:val="12"/>
          <w:szCs w:val="12"/>
        </w:rPr>
        <w:t xml:space="preserve"> </w:t>
      </w:r>
      <w:r w:rsidRPr="00887B0F">
        <w:rPr>
          <w:rFonts w:ascii="Times New Roman" w:hAnsi="Times New Roman"/>
          <w:sz w:val="12"/>
          <w:szCs w:val="12"/>
        </w:rPr>
        <w:t>для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887B0F">
        <w:rPr>
          <w:rFonts w:ascii="Times New Roman" w:hAnsi="Times New Roman"/>
          <w:sz w:val="12"/>
          <w:szCs w:val="12"/>
        </w:rPr>
        <w:t>с даты поступления</w:t>
      </w:r>
      <w:proofErr w:type="gramEnd"/>
      <w:r w:rsidRPr="00887B0F">
        <w:rPr>
          <w:rFonts w:ascii="Times New Roman" w:hAnsi="Times New Roman"/>
          <w:sz w:val="12"/>
          <w:szCs w:val="12"/>
        </w:rPr>
        <w:t xml:space="preserve"> заявления и прилагаемых к нему документов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3.3.5</w:t>
      </w:r>
      <w:proofErr w:type="gramStart"/>
      <w:r w:rsidRPr="00887B0F">
        <w:rPr>
          <w:rFonts w:ascii="Times New Roman" w:hAnsi="Times New Roman"/>
          <w:sz w:val="12"/>
          <w:szCs w:val="12"/>
        </w:rPr>
        <w:t xml:space="preserve"> П</w:t>
      </w:r>
      <w:proofErr w:type="gramEnd"/>
      <w:r w:rsidRPr="00887B0F">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 Подготовка документа, являющегося результатом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1) дает правовую оценку прав заявителя на получение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887B0F">
          <w:rPr>
            <w:rStyle w:val="ae"/>
            <w:rFonts w:ascii="Times New Roman" w:hAnsi="Times New Roman"/>
            <w:sz w:val="12"/>
            <w:szCs w:val="12"/>
          </w:rPr>
          <w:t>пунктом 2.6.1</w:t>
        </w:r>
      </w:hyperlink>
      <w:r w:rsidRPr="00887B0F">
        <w:rPr>
          <w:rFonts w:ascii="Times New Roman" w:hAnsi="Times New Roman"/>
          <w:sz w:val="12"/>
          <w:szCs w:val="12"/>
        </w:rPr>
        <w:t xml:space="preserve">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1) предоставить информацию о номере очереди в списке на предоставление жилого помещения;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2) отказать в предоставлении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887B0F">
          <w:rPr>
            <w:rStyle w:val="ae"/>
            <w:rFonts w:ascii="Times New Roman" w:hAnsi="Times New Roman"/>
            <w:sz w:val="12"/>
            <w:szCs w:val="12"/>
          </w:rPr>
          <w:t>пунктом 2.10</w:t>
        </w:r>
      </w:hyperlink>
      <w:r w:rsidRPr="00887B0F">
        <w:rPr>
          <w:rFonts w:ascii="Times New Roman" w:hAnsi="Times New Roman"/>
          <w:sz w:val="12"/>
          <w:szCs w:val="12"/>
        </w:rPr>
        <w:t xml:space="preserve"> Регламента и в соответствии с действующим законодательством.</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3.4.5</w:t>
      </w:r>
      <w:proofErr w:type="gramStart"/>
      <w:r w:rsidRPr="00887B0F">
        <w:rPr>
          <w:rFonts w:ascii="Times New Roman" w:hAnsi="Times New Roman"/>
          <w:sz w:val="12"/>
          <w:szCs w:val="12"/>
        </w:rPr>
        <w:t xml:space="preserve"> П</w:t>
      </w:r>
      <w:proofErr w:type="gramEnd"/>
      <w:r w:rsidRPr="00887B0F">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CF60D0"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Подписание соответствующего документа и направление его сотруднику администрации поселения, ответственному за регистрацию и </w:t>
      </w:r>
    </w:p>
    <w:p w:rsidR="00887B0F" w:rsidRPr="00887B0F" w:rsidRDefault="00887B0F" w:rsidP="00CF60D0">
      <w:pPr>
        <w:spacing w:after="0" w:line="240" w:lineRule="auto"/>
        <w:jc w:val="both"/>
        <w:rPr>
          <w:rFonts w:ascii="Times New Roman" w:hAnsi="Times New Roman"/>
          <w:sz w:val="12"/>
          <w:szCs w:val="12"/>
        </w:rPr>
      </w:pPr>
      <w:r w:rsidRPr="00887B0F">
        <w:rPr>
          <w:rFonts w:ascii="Times New Roman" w:hAnsi="Times New Roman"/>
          <w:sz w:val="12"/>
          <w:szCs w:val="12"/>
        </w:rPr>
        <w:lastRenderedPageBreak/>
        <w:t>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7331A6"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w:t>
      </w:r>
    </w:p>
    <w:p w:rsidR="00887B0F" w:rsidRPr="00887B0F" w:rsidRDefault="00887B0F" w:rsidP="007331A6">
      <w:pPr>
        <w:spacing w:after="0" w:line="240" w:lineRule="auto"/>
        <w:jc w:val="both"/>
        <w:rPr>
          <w:rFonts w:ascii="Times New Roman" w:hAnsi="Times New Roman"/>
          <w:sz w:val="12"/>
          <w:szCs w:val="12"/>
        </w:rPr>
      </w:pPr>
      <w:r w:rsidRPr="00887B0F">
        <w:rPr>
          <w:rFonts w:ascii="Times New Roman" w:hAnsi="Times New Roman"/>
          <w:sz w:val="12"/>
          <w:szCs w:val="12"/>
        </w:rPr>
        <w:t xml:space="preserve"> муниципальной услуги, не превышает 11 рабочих дней.</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887B0F">
          <w:rPr>
            <w:rStyle w:val="ae"/>
            <w:rFonts w:ascii="Times New Roman" w:hAnsi="Times New Roman"/>
            <w:sz w:val="12"/>
            <w:szCs w:val="12"/>
          </w:rPr>
          <w:t>пунктом 2.10</w:t>
        </w:r>
      </w:hyperlink>
      <w:r w:rsidRPr="00887B0F">
        <w:rPr>
          <w:rFonts w:ascii="Times New Roman" w:hAnsi="Times New Roman"/>
          <w:sz w:val="12"/>
          <w:szCs w:val="12"/>
        </w:rPr>
        <w:t xml:space="preserve">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1) регистрирует информационное письмо (либо мотивированный отказ);</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 выдает (направляет) заявителю результат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 Выполнение административных процедур при предоставлении муниципальной услуги на базе МФЦ</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1) устанавливает предмет обращения;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2) устанавливает соответствие личности заявителя документу, удостоверяющему личность;</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8) вручает копию расписки заявителю.</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3.6.4</w:t>
      </w:r>
      <w:proofErr w:type="gramStart"/>
      <w:r w:rsidRPr="00887B0F">
        <w:rPr>
          <w:rFonts w:ascii="Times New Roman" w:hAnsi="Times New Roman"/>
          <w:sz w:val="12"/>
          <w:szCs w:val="12"/>
        </w:rPr>
        <w:t> В</w:t>
      </w:r>
      <w:proofErr w:type="gramEnd"/>
      <w:r w:rsidRPr="00887B0F">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3.6.6 Максимальный срок выполнения процедуры – 1 рабочий день </w:t>
      </w:r>
      <w:proofErr w:type="gramStart"/>
      <w:r w:rsidRPr="00887B0F">
        <w:rPr>
          <w:rFonts w:ascii="Times New Roman" w:hAnsi="Times New Roman"/>
          <w:sz w:val="12"/>
          <w:szCs w:val="12"/>
        </w:rPr>
        <w:t>с даты поступления</w:t>
      </w:r>
      <w:proofErr w:type="gramEnd"/>
      <w:r w:rsidRPr="00887B0F">
        <w:rPr>
          <w:rFonts w:ascii="Times New Roman" w:hAnsi="Times New Roman"/>
          <w:sz w:val="12"/>
          <w:szCs w:val="12"/>
        </w:rPr>
        <w:t xml:space="preserve"> заявления и прилагаемых к нему документов в МФЦ.</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CF60D0"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3.6.8 Способом фиксации исполнения административной процедуры является регистрация заявления в информационной системе МФЦ, а </w:t>
      </w:r>
    </w:p>
    <w:p w:rsidR="00CF60D0" w:rsidRDefault="00887B0F" w:rsidP="00CF60D0">
      <w:pPr>
        <w:spacing w:after="0" w:line="240" w:lineRule="auto"/>
        <w:jc w:val="both"/>
        <w:rPr>
          <w:rFonts w:ascii="Times New Roman" w:hAnsi="Times New Roman"/>
          <w:sz w:val="12"/>
          <w:szCs w:val="12"/>
        </w:rPr>
      </w:pPr>
      <w:r w:rsidRPr="00887B0F">
        <w:rPr>
          <w:rFonts w:ascii="Times New Roman" w:hAnsi="Times New Roman"/>
          <w:sz w:val="12"/>
          <w:szCs w:val="12"/>
        </w:rPr>
        <w:t xml:space="preserve">также в журнале регистрации заявлений о предоставлении муниципальной услуги и (или) в соответствующей информационной системе </w:t>
      </w:r>
    </w:p>
    <w:p w:rsidR="00887B0F" w:rsidRPr="00887B0F" w:rsidRDefault="00887B0F" w:rsidP="00CF60D0">
      <w:pPr>
        <w:spacing w:after="0" w:line="240" w:lineRule="auto"/>
        <w:jc w:val="both"/>
        <w:rPr>
          <w:rFonts w:ascii="Times New Roman" w:hAnsi="Times New Roman"/>
          <w:sz w:val="12"/>
          <w:szCs w:val="12"/>
        </w:rPr>
      </w:pPr>
      <w:r w:rsidRPr="00887B0F">
        <w:rPr>
          <w:rFonts w:ascii="Times New Roman" w:hAnsi="Times New Roman"/>
          <w:sz w:val="12"/>
          <w:szCs w:val="12"/>
        </w:rPr>
        <w:lastRenderedPageBreak/>
        <w:t>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887B0F" w:rsidRPr="003430CF" w:rsidRDefault="00887B0F" w:rsidP="003430CF">
      <w:pPr>
        <w:spacing w:after="0" w:line="240" w:lineRule="auto"/>
        <w:jc w:val="center"/>
        <w:rPr>
          <w:rFonts w:ascii="Times New Roman" w:hAnsi="Times New Roman"/>
          <w:b/>
          <w:sz w:val="12"/>
          <w:szCs w:val="12"/>
        </w:rPr>
      </w:pPr>
      <w:r w:rsidRPr="003430CF">
        <w:rPr>
          <w:rFonts w:ascii="Times New Roman" w:hAnsi="Times New Roman"/>
          <w:b/>
          <w:sz w:val="12"/>
          <w:szCs w:val="12"/>
        </w:rPr>
        <w:t xml:space="preserve">4. Формы </w:t>
      </w:r>
      <w:proofErr w:type="gramStart"/>
      <w:r w:rsidRPr="003430CF">
        <w:rPr>
          <w:rFonts w:ascii="Times New Roman" w:hAnsi="Times New Roman"/>
          <w:b/>
          <w:sz w:val="12"/>
          <w:szCs w:val="12"/>
        </w:rPr>
        <w:t>контроля за</w:t>
      </w:r>
      <w:proofErr w:type="gramEnd"/>
      <w:r w:rsidRPr="003430CF">
        <w:rPr>
          <w:rFonts w:ascii="Times New Roman" w:hAnsi="Times New Roman"/>
          <w:b/>
          <w:sz w:val="12"/>
          <w:szCs w:val="12"/>
        </w:rPr>
        <w:t xml:space="preserve"> исполнением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4.1. Текущий </w:t>
      </w:r>
      <w:proofErr w:type="gramStart"/>
      <w:r w:rsidRPr="00887B0F">
        <w:rPr>
          <w:rFonts w:ascii="Times New Roman" w:hAnsi="Times New Roman"/>
          <w:sz w:val="12"/>
          <w:szCs w:val="12"/>
        </w:rPr>
        <w:t>контроль за</w:t>
      </w:r>
      <w:proofErr w:type="gramEnd"/>
      <w:r w:rsidRPr="00887B0F">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4.2. </w:t>
      </w:r>
      <w:proofErr w:type="gramStart"/>
      <w:r w:rsidRPr="00887B0F">
        <w:rPr>
          <w:rFonts w:ascii="Times New Roman" w:hAnsi="Times New Roman"/>
          <w:sz w:val="12"/>
          <w:szCs w:val="12"/>
        </w:rPr>
        <w:t>Контроль за</w:t>
      </w:r>
      <w:proofErr w:type="gramEnd"/>
      <w:r w:rsidRPr="00887B0F">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4.6. </w:t>
      </w:r>
      <w:proofErr w:type="gramStart"/>
      <w:r w:rsidRPr="00887B0F">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Воротнее муниципального района Сергиевский Самарской области, регулирующие предоставление муниципальной услуги.</w:t>
      </w:r>
      <w:proofErr w:type="gramEnd"/>
    </w:p>
    <w:p w:rsidR="00887B0F" w:rsidRPr="00887B0F" w:rsidRDefault="00887B0F" w:rsidP="00887B0F">
      <w:pPr>
        <w:spacing w:after="0" w:line="240" w:lineRule="auto"/>
        <w:jc w:val="both"/>
        <w:rPr>
          <w:rFonts w:ascii="Times New Roman" w:hAnsi="Times New Roman"/>
          <w:sz w:val="12"/>
          <w:szCs w:val="12"/>
        </w:rPr>
      </w:pPr>
    </w:p>
    <w:p w:rsidR="00887B0F" w:rsidRPr="003430CF" w:rsidRDefault="00887B0F" w:rsidP="003430CF">
      <w:pPr>
        <w:spacing w:after="0" w:line="240" w:lineRule="auto"/>
        <w:jc w:val="center"/>
        <w:rPr>
          <w:rFonts w:ascii="Times New Roman" w:hAnsi="Times New Roman"/>
          <w:b/>
          <w:sz w:val="12"/>
          <w:szCs w:val="12"/>
        </w:rPr>
      </w:pPr>
      <w:r w:rsidRPr="003430CF">
        <w:rPr>
          <w:rFonts w:ascii="Times New Roman" w:hAnsi="Times New Roman"/>
          <w:b/>
          <w:sz w:val="12"/>
          <w:szCs w:val="12"/>
        </w:rPr>
        <w:t xml:space="preserve">5. </w:t>
      </w:r>
      <w:proofErr w:type="gramStart"/>
      <w:r w:rsidRPr="003430CF">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нарушения срока регистрации заявления;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нарушения срока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Воротнее муниципального района Сергиевский Самарской области, для предоставления муниципальной услуги;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 для предоставления муниципальной услуги, у заявителя;</w:t>
      </w:r>
    </w:p>
    <w:p w:rsidR="00887B0F" w:rsidRPr="00887B0F" w:rsidRDefault="00887B0F" w:rsidP="003430CF">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w:t>
      </w:r>
      <w:proofErr w:type="gramEnd"/>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Воротнее муниципального района Сергиевский Самарской области;</w:t>
      </w:r>
    </w:p>
    <w:p w:rsidR="00887B0F" w:rsidRPr="00887B0F" w:rsidRDefault="00887B0F" w:rsidP="003430CF">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5.2. Общие требования к порядку подачи и рассмотрения жалобы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Жалоба подается в письменной форме либо в электронной форме в администрацию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5.4. В жалобе указываются: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887B0F" w:rsidRPr="00887B0F" w:rsidRDefault="00887B0F" w:rsidP="003430CF">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887B0F" w:rsidRPr="00887B0F" w:rsidRDefault="00887B0F" w:rsidP="003430CF">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887B0F" w:rsidRPr="00887B0F" w:rsidRDefault="00887B0F" w:rsidP="003430CF">
      <w:pPr>
        <w:spacing w:after="0" w:line="240" w:lineRule="auto"/>
        <w:ind w:firstLine="284"/>
        <w:jc w:val="both"/>
        <w:rPr>
          <w:rFonts w:ascii="Times New Roman" w:hAnsi="Times New Roman"/>
          <w:sz w:val="12"/>
          <w:szCs w:val="12"/>
        </w:rPr>
      </w:pPr>
      <w:proofErr w:type="gramStart"/>
      <w:r w:rsidRPr="00887B0F">
        <w:rPr>
          <w:rFonts w:ascii="Times New Roman" w:hAnsi="Times New Roman"/>
          <w:sz w:val="12"/>
          <w:szCs w:val="12"/>
        </w:rPr>
        <w:t xml:space="preserve">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w:t>
      </w:r>
      <w:r w:rsidRPr="00887B0F">
        <w:rPr>
          <w:rFonts w:ascii="Times New Roman" w:hAnsi="Times New Roman"/>
          <w:sz w:val="12"/>
          <w:szCs w:val="12"/>
        </w:rPr>
        <w:lastRenderedPageBreak/>
        <w:t>нормативными правовыми актами сельского поселения Воротнее муниципального района Сергиевский Самарской области, а также в иных формах;</w:t>
      </w:r>
      <w:proofErr w:type="gramEnd"/>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отказывает в удовлетворении жалобы.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887B0F">
          <w:rPr>
            <w:rStyle w:val="ae"/>
            <w:rFonts w:ascii="Times New Roman" w:hAnsi="Times New Roman"/>
            <w:sz w:val="12"/>
            <w:szCs w:val="12"/>
          </w:rPr>
          <w:t>пункте 5.6</w:t>
        </w:r>
      </w:hyperlink>
      <w:r w:rsidRPr="00887B0F">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87B0F" w:rsidRPr="00887B0F" w:rsidRDefault="00887B0F" w:rsidP="003430CF">
      <w:pPr>
        <w:spacing w:after="0" w:line="240" w:lineRule="auto"/>
        <w:ind w:firstLine="284"/>
        <w:jc w:val="both"/>
        <w:rPr>
          <w:rFonts w:ascii="Times New Roman" w:hAnsi="Times New Roman"/>
          <w:sz w:val="12"/>
          <w:szCs w:val="12"/>
        </w:rPr>
      </w:pPr>
      <w:r w:rsidRPr="00887B0F">
        <w:rPr>
          <w:rFonts w:ascii="Times New Roman" w:hAnsi="Times New Roman"/>
          <w:sz w:val="12"/>
          <w:szCs w:val="12"/>
        </w:rPr>
        <w:t xml:space="preserve">5.8. В случае установления в ходе или по результатам </w:t>
      </w:r>
      <w:proofErr w:type="gramStart"/>
      <w:r w:rsidRPr="00887B0F">
        <w:rPr>
          <w:rFonts w:ascii="Times New Roman" w:hAnsi="Times New Roman"/>
          <w:sz w:val="12"/>
          <w:szCs w:val="12"/>
        </w:rPr>
        <w:t>рассмотрения жалобы признаков состава административного правонарушения</w:t>
      </w:r>
      <w:proofErr w:type="gramEnd"/>
      <w:r w:rsidRPr="00887B0F">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D609F7" w:rsidRDefault="00D609F7" w:rsidP="00476836">
      <w:pPr>
        <w:spacing w:after="0" w:line="240" w:lineRule="auto"/>
        <w:jc w:val="both"/>
        <w:rPr>
          <w:rFonts w:ascii="Times New Roman" w:hAnsi="Times New Roman"/>
          <w:sz w:val="12"/>
          <w:szCs w:val="12"/>
        </w:rPr>
      </w:pPr>
    </w:p>
    <w:p w:rsidR="006B773B" w:rsidRPr="006B773B" w:rsidRDefault="006B773B" w:rsidP="006B773B">
      <w:pPr>
        <w:spacing w:after="0" w:line="240" w:lineRule="auto"/>
        <w:jc w:val="right"/>
        <w:rPr>
          <w:rFonts w:ascii="Times New Roman" w:hAnsi="Times New Roman"/>
          <w:i/>
          <w:sz w:val="12"/>
          <w:szCs w:val="12"/>
        </w:rPr>
      </w:pPr>
      <w:r w:rsidRPr="006B773B">
        <w:rPr>
          <w:rFonts w:ascii="Times New Roman" w:hAnsi="Times New Roman"/>
          <w:i/>
          <w:sz w:val="12"/>
          <w:szCs w:val="12"/>
        </w:rPr>
        <w:t>Приложение 1</w:t>
      </w:r>
      <w:r>
        <w:rPr>
          <w:rFonts w:ascii="Times New Roman" w:hAnsi="Times New Roman"/>
          <w:i/>
          <w:sz w:val="12"/>
          <w:szCs w:val="12"/>
        </w:rPr>
        <w:t xml:space="preserve"> </w:t>
      </w:r>
      <w:r w:rsidRPr="006B773B">
        <w:rPr>
          <w:rFonts w:ascii="Times New Roman" w:hAnsi="Times New Roman"/>
          <w:i/>
          <w:sz w:val="12"/>
          <w:szCs w:val="12"/>
        </w:rPr>
        <w:t>к Административному регламенту</w:t>
      </w:r>
    </w:p>
    <w:p w:rsidR="006B773B" w:rsidRPr="006B773B" w:rsidRDefault="006B773B" w:rsidP="006B773B">
      <w:pPr>
        <w:spacing w:after="0" w:line="240" w:lineRule="auto"/>
        <w:jc w:val="right"/>
        <w:rPr>
          <w:rFonts w:ascii="Times New Roman" w:hAnsi="Times New Roman"/>
          <w:i/>
          <w:sz w:val="12"/>
          <w:szCs w:val="12"/>
        </w:rPr>
      </w:pPr>
      <w:r w:rsidRPr="006B773B">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B773B">
        <w:rPr>
          <w:rFonts w:ascii="Times New Roman" w:hAnsi="Times New Roman"/>
          <w:i/>
          <w:sz w:val="12"/>
          <w:szCs w:val="12"/>
        </w:rPr>
        <w:t>«Предоставление информации об очередности</w:t>
      </w:r>
    </w:p>
    <w:p w:rsidR="006B773B" w:rsidRPr="006B773B" w:rsidRDefault="006B773B" w:rsidP="006B773B">
      <w:pPr>
        <w:spacing w:after="0" w:line="240" w:lineRule="auto"/>
        <w:jc w:val="right"/>
        <w:rPr>
          <w:rFonts w:ascii="Times New Roman" w:hAnsi="Times New Roman"/>
          <w:i/>
          <w:sz w:val="12"/>
          <w:szCs w:val="12"/>
        </w:rPr>
      </w:pPr>
      <w:r w:rsidRPr="006B773B">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B773B">
        <w:rPr>
          <w:rFonts w:ascii="Times New Roman" w:hAnsi="Times New Roman"/>
          <w:i/>
          <w:sz w:val="12"/>
          <w:szCs w:val="12"/>
        </w:rPr>
        <w:t>на условиях социального найма»</w:t>
      </w:r>
    </w:p>
    <w:p w:rsidR="00165410" w:rsidRPr="00165410" w:rsidRDefault="00165410" w:rsidP="00165410">
      <w:pPr>
        <w:spacing w:after="0" w:line="240" w:lineRule="auto"/>
        <w:jc w:val="center"/>
        <w:rPr>
          <w:rFonts w:ascii="Times New Roman" w:hAnsi="Times New Roman"/>
          <w:b/>
          <w:sz w:val="12"/>
          <w:szCs w:val="12"/>
        </w:rPr>
      </w:pPr>
      <w:r w:rsidRPr="00165410">
        <w:rPr>
          <w:rFonts w:ascii="Times New Roman" w:hAnsi="Times New Roman"/>
          <w:b/>
          <w:sz w:val="12"/>
          <w:szCs w:val="12"/>
        </w:rPr>
        <w:t>Контактные координаты</w:t>
      </w:r>
    </w:p>
    <w:p w:rsidR="00165410" w:rsidRPr="00165410" w:rsidRDefault="00165410" w:rsidP="00165410">
      <w:pPr>
        <w:spacing w:after="0" w:line="240" w:lineRule="auto"/>
        <w:jc w:val="center"/>
        <w:rPr>
          <w:rFonts w:ascii="Times New Roman" w:hAnsi="Times New Roman"/>
          <w:b/>
          <w:sz w:val="12"/>
          <w:szCs w:val="12"/>
        </w:rPr>
      </w:pPr>
      <w:r w:rsidRPr="00165410">
        <w:rPr>
          <w:rFonts w:ascii="Times New Roman" w:hAnsi="Times New Roman"/>
          <w:b/>
          <w:sz w:val="12"/>
          <w:szCs w:val="12"/>
        </w:rPr>
        <w:t>Администрации сельского поселения Воротнее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127"/>
        <w:gridCol w:w="5386"/>
      </w:tblGrid>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Место нахождения</w:t>
            </w:r>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Самарская область, Сергиевский район, с. Воротнее, пер. Почтовый, д.5 (СДК)</w:t>
            </w:r>
          </w:p>
        </w:tc>
      </w:tr>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Почтовый адрес</w:t>
            </w:r>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446522, Самарская область, Сергиевский район, с. Воротнее, пер. Почтовый, д.5</w:t>
            </w:r>
          </w:p>
        </w:tc>
      </w:tr>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График работы</w:t>
            </w:r>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Понедельник – пятница с 8.00 до 17.00, перерыв с 12.00 до 13.00, выходные: суббота, воскресенье</w:t>
            </w:r>
          </w:p>
        </w:tc>
      </w:tr>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Справочный телефон/факс</w:t>
            </w:r>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8(84655)4-11-15</w:t>
            </w:r>
          </w:p>
        </w:tc>
      </w:tr>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Адрес Интернет-сайта</w:t>
            </w:r>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lang w:val="en-US"/>
              </w:rPr>
              <w:t>www.sergievsk.ru</w:t>
            </w:r>
          </w:p>
        </w:tc>
      </w:tr>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E-</w:t>
            </w:r>
            <w:proofErr w:type="spellStart"/>
            <w:r w:rsidRPr="00165410">
              <w:rPr>
                <w:rFonts w:ascii="Times New Roman" w:hAnsi="Times New Roman"/>
                <w:sz w:val="12"/>
                <w:szCs w:val="12"/>
              </w:rPr>
              <w:t>mail</w:t>
            </w:r>
            <w:proofErr w:type="spellEnd"/>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lang w:val="en-US"/>
              </w:rPr>
              <w:t>vorotnee@mail.ru</w:t>
            </w:r>
          </w:p>
        </w:tc>
      </w:tr>
      <w:tr w:rsidR="00165410" w:rsidRPr="00165410" w:rsidTr="00C42EB1">
        <w:trPr>
          <w:trHeight w:val="20"/>
        </w:trPr>
        <w:tc>
          <w:tcPr>
            <w:tcW w:w="2127" w:type="dxa"/>
          </w:tcPr>
          <w:p w:rsidR="00165410" w:rsidRPr="00165410" w:rsidRDefault="00165410" w:rsidP="00165410">
            <w:pPr>
              <w:rPr>
                <w:rFonts w:ascii="Times New Roman" w:hAnsi="Times New Roman"/>
                <w:sz w:val="12"/>
                <w:szCs w:val="12"/>
              </w:rPr>
            </w:pPr>
            <w:proofErr w:type="gramStart"/>
            <w:r w:rsidRPr="00165410">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5386" w:type="dxa"/>
          </w:tcPr>
          <w:p w:rsidR="00165410" w:rsidRPr="00165410" w:rsidRDefault="00165410" w:rsidP="00165410">
            <w:pPr>
              <w:rPr>
                <w:rFonts w:ascii="Times New Roman" w:hAnsi="Times New Roman"/>
                <w:sz w:val="12"/>
                <w:szCs w:val="12"/>
              </w:rPr>
            </w:pPr>
            <w:r w:rsidRPr="00165410">
              <w:rPr>
                <w:rFonts w:ascii="Times New Roman" w:hAnsi="Times New Roman"/>
                <w:sz w:val="12"/>
                <w:szCs w:val="12"/>
              </w:rPr>
              <w:t>ведущий специалист АСП Воротнее Кузнецова Ирина Борисовна</w:t>
            </w:r>
          </w:p>
          <w:p w:rsidR="00165410" w:rsidRPr="00165410" w:rsidRDefault="00165410" w:rsidP="00165410">
            <w:pPr>
              <w:rPr>
                <w:rFonts w:ascii="Times New Roman" w:hAnsi="Times New Roman"/>
                <w:sz w:val="12"/>
                <w:szCs w:val="12"/>
              </w:rPr>
            </w:pPr>
            <w:r w:rsidRPr="00165410">
              <w:rPr>
                <w:rFonts w:ascii="Times New Roman" w:hAnsi="Times New Roman"/>
                <w:sz w:val="12"/>
                <w:szCs w:val="12"/>
              </w:rPr>
              <w:t xml:space="preserve">ведущий специалист АСП Воротнее </w:t>
            </w:r>
            <w:proofErr w:type="spellStart"/>
            <w:r w:rsidRPr="00165410">
              <w:rPr>
                <w:rFonts w:ascii="Times New Roman" w:hAnsi="Times New Roman"/>
                <w:sz w:val="12"/>
                <w:szCs w:val="12"/>
              </w:rPr>
              <w:t>Сиско</w:t>
            </w:r>
            <w:proofErr w:type="spellEnd"/>
            <w:r w:rsidRPr="00165410">
              <w:rPr>
                <w:rFonts w:ascii="Times New Roman" w:hAnsi="Times New Roman"/>
                <w:sz w:val="12"/>
                <w:szCs w:val="12"/>
              </w:rPr>
              <w:t xml:space="preserve"> Евгения Олеговна</w:t>
            </w:r>
          </w:p>
        </w:tc>
      </w:tr>
    </w:tbl>
    <w:p w:rsidR="00D609F7" w:rsidRDefault="00D609F7" w:rsidP="00476836">
      <w:pPr>
        <w:spacing w:after="0" w:line="240" w:lineRule="auto"/>
        <w:jc w:val="both"/>
        <w:rPr>
          <w:rFonts w:ascii="Times New Roman" w:hAnsi="Times New Roman"/>
          <w:sz w:val="12"/>
          <w:szCs w:val="12"/>
        </w:rPr>
      </w:pPr>
    </w:p>
    <w:p w:rsidR="00844AB0" w:rsidRPr="006B773B" w:rsidRDefault="00844AB0" w:rsidP="00844AB0">
      <w:pPr>
        <w:spacing w:after="0" w:line="240" w:lineRule="auto"/>
        <w:jc w:val="right"/>
        <w:rPr>
          <w:rFonts w:ascii="Times New Roman" w:hAnsi="Times New Roman"/>
          <w:i/>
          <w:sz w:val="12"/>
          <w:szCs w:val="12"/>
        </w:rPr>
      </w:pPr>
      <w:r w:rsidRPr="006B773B">
        <w:rPr>
          <w:rFonts w:ascii="Times New Roman" w:hAnsi="Times New Roman"/>
          <w:i/>
          <w:sz w:val="12"/>
          <w:szCs w:val="12"/>
        </w:rPr>
        <w:t xml:space="preserve">Приложение </w:t>
      </w:r>
      <w:r>
        <w:rPr>
          <w:rFonts w:ascii="Times New Roman" w:hAnsi="Times New Roman"/>
          <w:i/>
          <w:sz w:val="12"/>
          <w:szCs w:val="12"/>
        </w:rPr>
        <w:t xml:space="preserve">2 </w:t>
      </w:r>
      <w:r w:rsidRPr="006B773B">
        <w:rPr>
          <w:rFonts w:ascii="Times New Roman" w:hAnsi="Times New Roman"/>
          <w:i/>
          <w:sz w:val="12"/>
          <w:szCs w:val="12"/>
        </w:rPr>
        <w:t>к Административному регламенту</w:t>
      </w:r>
    </w:p>
    <w:p w:rsidR="00844AB0" w:rsidRPr="006B773B" w:rsidRDefault="00844AB0" w:rsidP="00844AB0">
      <w:pPr>
        <w:spacing w:after="0" w:line="240" w:lineRule="auto"/>
        <w:jc w:val="right"/>
        <w:rPr>
          <w:rFonts w:ascii="Times New Roman" w:hAnsi="Times New Roman"/>
          <w:i/>
          <w:sz w:val="12"/>
          <w:szCs w:val="12"/>
        </w:rPr>
      </w:pPr>
      <w:r w:rsidRPr="006B773B">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B773B">
        <w:rPr>
          <w:rFonts w:ascii="Times New Roman" w:hAnsi="Times New Roman"/>
          <w:i/>
          <w:sz w:val="12"/>
          <w:szCs w:val="12"/>
        </w:rPr>
        <w:t>«Предоставление информации об очередности</w:t>
      </w:r>
    </w:p>
    <w:p w:rsidR="00844AB0" w:rsidRPr="006B773B" w:rsidRDefault="00844AB0" w:rsidP="00844AB0">
      <w:pPr>
        <w:spacing w:after="0" w:line="240" w:lineRule="auto"/>
        <w:jc w:val="right"/>
        <w:rPr>
          <w:rFonts w:ascii="Times New Roman" w:hAnsi="Times New Roman"/>
          <w:i/>
          <w:sz w:val="12"/>
          <w:szCs w:val="12"/>
        </w:rPr>
      </w:pPr>
      <w:r w:rsidRPr="006B773B">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B773B">
        <w:rPr>
          <w:rFonts w:ascii="Times New Roman" w:hAnsi="Times New Roman"/>
          <w:i/>
          <w:sz w:val="12"/>
          <w:szCs w:val="12"/>
        </w:rPr>
        <w:t>на условиях социального найма»</w:t>
      </w:r>
    </w:p>
    <w:p w:rsidR="008E1663" w:rsidRPr="008E1663" w:rsidRDefault="008E1663" w:rsidP="008E1663">
      <w:pPr>
        <w:spacing w:after="0" w:line="240" w:lineRule="auto"/>
        <w:jc w:val="center"/>
        <w:rPr>
          <w:rFonts w:ascii="Times New Roman" w:hAnsi="Times New Roman"/>
          <w:b/>
          <w:sz w:val="12"/>
          <w:szCs w:val="12"/>
        </w:rPr>
      </w:pPr>
      <w:r w:rsidRPr="008E1663">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8E1663" w:rsidRPr="008E1663" w:rsidTr="008E1663">
        <w:tc>
          <w:tcPr>
            <w:tcW w:w="3402"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8E1663">
              <w:rPr>
                <w:rFonts w:ascii="Times New Roman" w:hAnsi="Times New Roman"/>
                <w:sz w:val="12"/>
                <w:szCs w:val="12"/>
              </w:rPr>
              <w:t>Воротнее, пер. Почтовый</w:t>
            </w:r>
            <w:proofErr w:type="gramStart"/>
            <w:r w:rsidRPr="008E1663">
              <w:rPr>
                <w:rFonts w:ascii="Times New Roman" w:hAnsi="Times New Roman"/>
                <w:sz w:val="12"/>
                <w:szCs w:val="12"/>
              </w:rPr>
              <w:t>,д</w:t>
            </w:r>
            <w:proofErr w:type="gramEnd"/>
            <w:r w:rsidRPr="008E1663">
              <w:rPr>
                <w:rFonts w:ascii="Times New Roman" w:hAnsi="Times New Roman"/>
                <w:sz w:val="12"/>
                <w:szCs w:val="12"/>
              </w:rPr>
              <w:t>.5 (СДК)</w:t>
            </w:r>
          </w:p>
        </w:tc>
      </w:tr>
      <w:tr w:rsidR="008E1663" w:rsidRPr="008E1663" w:rsidTr="008E1663">
        <w:tc>
          <w:tcPr>
            <w:tcW w:w="3402"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Дни приема</w:t>
            </w:r>
          </w:p>
        </w:tc>
        <w:tc>
          <w:tcPr>
            <w:tcW w:w="4111"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Понедельник-пятница</w:t>
            </w:r>
          </w:p>
        </w:tc>
      </w:tr>
      <w:tr w:rsidR="008E1663" w:rsidRPr="008E1663" w:rsidTr="008E1663">
        <w:tc>
          <w:tcPr>
            <w:tcW w:w="3402"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Время приема</w:t>
            </w:r>
          </w:p>
        </w:tc>
        <w:tc>
          <w:tcPr>
            <w:tcW w:w="4111" w:type="dxa"/>
          </w:tcPr>
          <w:p w:rsidR="008E1663" w:rsidRPr="008E1663" w:rsidRDefault="008E1663" w:rsidP="00C04AB6">
            <w:pPr>
              <w:jc w:val="both"/>
              <w:rPr>
                <w:rFonts w:ascii="Times New Roman" w:hAnsi="Times New Roman"/>
                <w:sz w:val="12"/>
                <w:szCs w:val="12"/>
              </w:rPr>
            </w:pPr>
            <w:r w:rsidRPr="008E1663">
              <w:rPr>
                <w:rFonts w:ascii="Times New Roman" w:hAnsi="Times New Roman"/>
                <w:sz w:val="12"/>
                <w:szCs w:val="12"/>
              </w:rPr>
              <w:t>с 8.00 до 17.00, перерыв с 12.00 до 13.00</w:t>
            </w:r>
          </w:p>
        </w:tc>
      </w:tr>
      <w:tr w:rsidR="008E1663" w:rsidRPr="008E1663" w:rsidTr="008E1663">
        <w:tc>
          <w:tcPr>
            <w:tcW w:w="3402"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8E1663" w:rsidRPr="008E1663" w:rsidRDefault="008E1663" w:rsidP="008E1663">
            <w:pPr>
              <w:jc w:val="both"/>
              <w:rPr>
                <w:rFonts w:ascii="Times New Roman" w:hAnsi="Times New Roman"/>
                <w:sz w:val="12"/>
                <w:szCs w:val="12"/>
              </w:rPr>
            </w:pPr>
          </w:p>
        </w:tc>
      </w:tr>
      <w:tr w:rsidR="008E1663" w:rsidRPr="008E1663" w:rsidTr="008E1663">
        <w:tc>
          <w:tcPr>
            <w:tcW w:w="3402"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Должностные лица, осуществляющие консультирование</w:t>
            </w:r>
          </w:p>
        </w:tc>
        <w:tc>
          <w:tcPr>
            <w:tcW w:w="4111" w:type="dxa"/>
          </w:tcPr>
          <w:p w:rsidR="008E1663" w:rsidRPr="008E1663" w:rsidRDefault="008E1663" w:rsidP="008E1663">
            <w:pPr>
              <w:jc w:val="both"/>
              <w:rPr>
                <w:rFonts w:ascii="Times New Roman" w:hAnsi="Times New Roman"/>
                <w:sz w:val="12"/>
                <w:szCs w:val="12"/>
              </w:rPr>
            </w:pPr>
            <w:r w:rsidRPr="008E1663">
              <w:rPr>
                <w:rFonts w:ascii="Times New Roman" w:hAnsi="Times New Roman"/>
                <w:sz w:val="12"/>
                <w:szCs w:val="12"/>
              </w:rPr>
              <w:t>Ведущий специалист АСП Воротнее Кузнецова Ирина Борисовна</w:t>
            </w:r>
          </w:p>
        </w:tc>
      </w:tr>
    </w:tbl>
    <w:p w:rsidR="00D609F7" w:rsidRDefault="00D609F7" w:rsidP="00476836">
      <w:pPr>
        <w:spacing w:after="0" w:line="240" w:lineRule="auto"/>
        <w:jc w:val="both"/>
        <w:rPr>
          <w:rFonts w:ascii="Times New Roman" w:hAnsi="Times New Roman"/>
          <w:sz w:val="12"/>
          <w:szCs w:val="12"/>
        </w:rPr>
      </w:pPr>
    </w:p>
    <w:p w:rsidR="001E48B1" w:rsidRPr="006B773B" w:rsidRDefault="001E48B1" w:rsidP="001E48B1">
      <w:pPr>
        <w:spacing w:after="0" w:line="240" w:lineRule="auto"/>
        <w:jc w:val="right"/>
        <w:rPr>
          <w:rFonts w:ascii="Times New Roman" w:hAnsi="Times New Roman"/>
          <w:i/>
          <w:sz w:val="12"/>
          <w:szCs w:val="12"/>
        </w:rPr>
      </w:pPr>
      <w:r w:rsidRPr="006B773B">
        <w:rPr>
          <w:rFonts w:ascii="Times New Roman" w:hAnsi="Times New Roman"/>
          <w:i/>
          <w:sz w:val="12"/>
          <w:szCs w:val="12"/>
        </w:rPr>
        <w:t xml:space="preserve">Приложение </w:t>
      </w:r>
      <w:r>
        <w:rPr>
          <w:rFonts w:ascii="Times New Roman" w:hAnsi="Times New Roman"/>
          <w:i/>
          <w:sz w:val="12"/>
          <w:szCs w:val="12"/>
        </w:rPr>
        <w:t xml:space="preserve">3 </w:t>
      </w:r>
      <w:r w:rsidRPr="006B773B">
        <w:rPr>
          <w:rFonts w:ascii="Times New Roman" w:hAnsi="Times New Roman"/>
          <w:i/>
          <w:sz w:val="12"/>
          <w:szCs w:val="12"/>
        </w:rPr>
        <w:t>к Административному регламенту</w:t>
      </w:r>
    </w:p>
    <w:p w:rsidR="001E48B1" w:rsidRPr="006B773B" w:rsidRDefault="001E48B1" w:rsidP="001E48B1">
      <w:pPr>
        <w:spacing w:after="0" w:line="240" w:lineRule="auto"/>
        <w:jc w:val="right"/>
        <w:rPr>
          <w:rFonts w:ascii="Times New Roman" w:hAnsi="Times New Roman"/>
          <w:i/>
          <w:sz w:val="12"/>
          <w:szCs w:val="12"/>
        </w:rPr>
      </w:pPr>
      <w:r w:rsidRPr="006B773B">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B773B">
        <w:rPr>
          <w:rFonts w:ascii="Times New Roman" w:hAnsi="Times New Roman"/>
          <w:i/>
          <w:sz w:val="12"/>
          <w:szCs w:val="12"/>
        </w:rPr>
        <w:t>«Предоставление информации об очередности</w:t>
      </w:r>
    </w:p>
    <w:p w:rsidR="001E48B1" w:rsidRPr="006B773B" w:rsidRDefault="001E48B1" w:rsidP="001E48B1">
      <w:pPr>
        <w:spacing w:after="0" w:line="240" w:lineRule="auto"/>
        <w:jc w:val="right"/>
        <w:rPr>
          <w:rFonts w:ascii="Times New Roman" w:hAnsi="Times New Roman"/>
          <w:i/>
          <w:sz w:val="12"/>
          <w:szCs w:val="12"/>
        </w:rPr>
      </w:pPr>
      <w:r w:rsidRPr="006B773B">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B773B">
        <w:rPr>
          <w:rFonts w:ascii="Times New Roman" w:hAnsi="Times New Roman"/>
          <w:i/>
          <w:sz w:val="12"/>
          <w:szCs w:val="12"/>
        </w:rPr>
        <w:t>на условиях социального найма»</w:t>
      </w:r>
    </w:p>
    <w:p w:rsidR="00E515F2" w:rsidRPr="001B1B5C" w:rsidRDefault="00E515F2" w:rsidP="00E515F2">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E515F2" w:rsidRDefault="004E209C" w:rsidP="00E515F2">
      <w:pPr>
        <w:spacing w:after="0" w:line="240" w:lineRule="auto"/>
        <w:jc w:val="both"/>
        <w:rPr>
          <w:rFonts w:ascii="Times New Roman" w:hAnsi="Times New Roman"/>
          <w:sz w:val="12"/>
          <w:szCs w:val="12"/>
        </w:rPr>
      </w:pPr>
      <w:r>
        <w:rPr>
          <w:noProof/>
        </w:rPr>
        <w:pict>
          <v:shape id="_x0000_s1217" type="#_x0000_t202" style="position:absolute;left:0;text-align:left;margin-left:0;margin-top:0;width:360.75pt;height:14.85pt;z-index:25187328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E515F2" w:rsidRDefault="00E515F2" w:rsidP="00E515F2">
      <w:pPr>
        <w:spacing w:after="0" w:line="240" w:lineRule="auto"/>
        <w:jc w:val="both"/>
        <w:rPr>
          <w:rFonts w:ascii="Times New Roman" w:hAnsi="Times New Roman"/>
          <w:sz w:val="12"/>
          <w:szCs w:val="12"/>
        </w:rPr>
      </w:pPr>
    </w:p>
    <w:p w:rsidR="00E515F2" w:rsidRDefault="004E209C" w:rsidP="00E515F2">
      <w:pPr>
        <w:spacing w:after="0" w:line="240" w:lineRule="auto"/>
        <w:jc w:val="both"/>
        <w:rPr>
          <w:rFonts w:ascii="Times New Roman" w:hAnsi="Times New Roman"/>
          <w:sz w:val="12"/>
          <w:szCs w:val="12"/>
        </w:rPr>
      </w:pPr>
      <w:r>
        <w:rPr>
          <w:noProof/>
        </w:rPr>
        <w:pict>
          <v:shape id="_x0000_s1219" type="#_x0000_t202" style="position:absolute;left:0;text-align:left;margin-left:8.4pt;margin-top:4.15pt;width:111.25pt;height:63.35pt;z-index:251875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E515F2" w:rsidRDefault="004E209C" w:rsidP="00E515F2">
      <w:pPr>
        <w:spacing w:after="0" w:line="240" w:lineRule="auto"/>
        <w:jc w:val="both"/>
        <w:rPr>
          <w:rFonts w:ascii="Times New Roman" w:hAnsi="Times New Roman"/>
          <w:sz w:val="12"/>
          <w:szCs w:val="12"/>
        </w:rPr>
      </w:pPr>
      <w:r>
        <w:rPr>
          <w:noProof/>
        </w:rPr>
        <w:pict>
          <v:shape id="_x0000_s1218" type="#_x0000_t202" style="position:absolute;left:0;text-align:left;margin-left:158.65pt;margin-top:1.45pt;width:209.9pt;height:21.75pt;z-index:2518743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E515F2" w:rsidRDefault="00E515F2" w:rsidP="00E515F2">
      <w:pPr>
        <w:spacing w:after="0" w:line="240" w:lineRule="auto"/>
        <w:jc w:val="both"/>
        <w:rPr>
          <w:rFonts w:ascii="Times New Roman" w:hAnsi="Times New Roman"/>
          <w:sz w:val="12"/>
          <w:szCs w:val="12"/>
        </w:rPr>
      </w:pPr>
    </w:p>
    <w:p w:rsidR="00E515F2" w:rsidRDefault="00E515F2" w:rsidP="00E515F2">
      <w:pPr>
        <w:spacing w:after="0" w:line="240" w:lineRule="auto"/>
        <w:jc w:val="both"/>
        <w:rPr>
          <w:rFonts w:ascii="Times New Roman" w:hAnsi="Times New Roman"/>
          <w:sz w:val="12"/>
          <w:szCs w:val="12"/>
        </w:rPr>
      </w:pPr>
    </w:p>
    <w:p w:rsidR="00E515F2" w:rsidRDefault="004E209C" w:rsidP="00E515F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6" type="#_x0000_t32" style="position:absolute;left:0;text-align:left;margin-left:239.95pt;margin-top:1.65pt;width:0;height:9.8pt;z-index:251882496" o:connectortype="straight">
            <v:stroke endarrow="block"/>
          </v:shape>
        </w:pict>
      </w:r>
      <w:r>
        <w:rPr>
          <w:noProof/>
          <w:lang w:eastAsia="ru-RU"/>
        </w:rPr>
        <w:pict>
          <v:shape id="_x0000_s1227" type="#_x0000_t32" style="position:absolute;left:0;text-align:left;margin-left:119.05pt;margin-top:5.5pt;width:120.9pt;height:0;z-index:251883520" o:connectortype="straight"/>
        </w:pict>
      </w:r>
    </w:p>
    <w:p w:rsidR="00E515F2" w:rsidRDefault="004E209C" w:rsidP="00E515F2">
      <w:pPr>
        <w:spacing w:after="0" w:line="240" w:lineRule="auto"/>
        <w:jc w:val="both"/>
        <w:rPr>
          <w:rFonts w:ascii="Times New Roman" w:hAnsi="Times New Roman"/>
          <w:sz w:val="12"/>
          <w:szCs w:val="12"/>
        </w:rPr>
      </w:pPr>
      <w:r>
        <w:rPr>
          <w:noProof/>
        </w:rPr>
        <w:pict>
          <v:shape id="_x0000_s1220" type="#_x0000_t202" style="position:absolute;left:0;text-align:left;margin-left:127.9pt;margin-top:4.55pt;width:240.5pt;height:21pt;z-index:251876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E515F2" w:rsidRDefault="00E515F2" w:rsidP="00E515F2">
      <w:pPr>
        <w:spacing w:after="0" w:line="240" w:lineRule="auto"/>
        <w:jc w:val="both"/>
        <w:rPr>
          <w:rFonts w:ascii="Times New Roman" w:hAnsi="Times New Roman"/>
          <w:sz w:val="12"/>
          <w:szCs w:val="12"/>
        </w:rPr>
      </w:pPr>
    </w:p>
    <w:p w:rsidR="00E515F2" w:rsidRDefault="00E515F2" w:rsidP="00E515F2">
      <w:pPr>
        <w:spacing w:after="0" w:line="240" w:lineRule="auto"/>
        <w:jc w:val="both"/>
        <w:rPr>
          <w:rFonts w:ascii="Times New Roman" w:hAnsi="Times New Roman"/>
          <w:sz w:val="12"/>
          <w:szCs w:val="12"/>
        </w:rPr>
      </w:pPr>
    </w:p>
    <w:p w:rsidR="00E515F2" w:rsidRDefault="004E209C" w:rsidP="00E515F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8" type="#_x0000_t32" style="position:absolute;left:0;text-align:left;margin-left:239.85pt;margin-top:4.85pt;width:.1pt;height:8.35pt;z-index:251884544" o:connectortype="straight">
            <v:stroke endarrow="block"/>
          </v:shape>
        </w:pict>
      </w:r>
    </w:p>
    <w:p w:rsidR="00E515F2" w:rsidRDefault="004E209C" w:rsidP="00E515F2">
      <w:pPr>
        <w:spacing w:after="0" w:line="240" w:lineRule="auto"/>
        <w:jc w:val="both"/>
        <w:rPr>
          <w:rFonts w:ascii="Times New Roman" w:hAnsi="Times New Roman"/>
          <w:sz w:val="12"/>
          <w:szCs w:val="12"/>
        </w:rPr>
      </w:pPr>
      <w:r>
        <w:rPr>
          <w:noProof/>
        </w:rPr>
        <w:pict>
          <v:shape id="_x0000_s1221" type="#_x0000_t202" style="position:absolute;left:0;text-align:left;margin-left:9.95pt;margin-top:6.3pt;width:5in;height:15.75pt;z-index:2518773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E515F2" w:rsidRDefault="00E515F2" w:rsidP="00E515F2">
      <w:pPr>
        <w:spacing w:after="0" w:line="240" w:lineRule="auto"/>
        <w:jc w:val="both"/>
        <w:rPr>
          <w:rFonts w:ascii="Times New Roman" w:hAnsi="Times New Roman"/>
          <w:sz w:val="12"/>
          <w:szCs w:val="12"/>
        </w:rPr>
      </w:pPr>
    </w:p>
    <w:p w:rsidR="00E515F2" w:rsidRDefault="00E515F2" w:rsidP="00E515F2">
      <w:pPr>
        <w:spacing w:after="0" w:line="240" w:lineRule="auto"/>
        <w:jc w:val="both"/>
        <w:rPr>
          <w:rFonts w:ascii="Times New Roman" w:hAnsi="Times New Roman"/>
          <w:sz w:val="12"/>
          <w:szCs w:val="12"/>
        </w:rPr>
      </w:pPr>
    </w:p>
    <w:p w:rsidR="00E515F2" w:rsidRDefault="004E209C" w:rsidP="00E515F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29" type="#_x0000_t32" style="position:absolute;left:0;text-align:left;margin-left:184.25pt;margin-top:1.35pt;width:0;height:18.35pt;z-index:251885568" o:connectortype="straight"/>
        </w:pict>
      </w:r>
    </w:p>
    <w:p w:rsidR="00E515F2" w:rsidRDefault="004E209C" w:rsidP="00E515F2">
      <w:pPr>
        <w:spacing w:after="0" w:line="240" w:lineRule="auto"/>
        <w:jc w:val="both"/>
        <w:rPr>
          <w:rFonts w:ascii="Times New Roman" w:hAnsi="Times New Roman"/>
          <w:sz w:val="12"/>
          <w:szCs w:val="12"/>
        </w:rPr>
      </w:pPr>
      <w:r>
        <w:rPr>
          <w:noProof/>
        </w:rPr>
        <w:pict>
          <v:shape id="_x0000_s1223" type="#_x0000_t202" style="position:absolute;left:0;text-align:left;margin-left:197.85pt;margin-top:.2pt;width:172.1pt;height:21.2pt;z-index:2518794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E515F2">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222" type="#_x0000_t202" style="position:absolute;left:0;text-align:left;margin-left:7.25pt;margin-top:.2pt;width:161.2pt;height:21.2pt;z-index:251878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E515F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E515F2" w:rsidRDefault="004E209C" w:rsidP="00E515F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32" type="#_x0000_t32" style="position:absolute;left:0;text-align:left;margin-left:193.75pt;margin-top:5.9pt;width:0;height:8.6pt;z-index:251888640" o:connectortype="straight">
            <v:stroke endarrow="block"/>
          </v:shape>
        </w:pict>
      </w:r>
      <w:r>
        <w:rPr>
          <w:rFonts w:ascii="Times New Roman" w:hAnsi="Times New Roman"/>
          <w:noProof/>
          <w:sz w:val="12"/>
          <w:szCs w:val="12"/>
          <w:lang w:eastAsia="ru-RU"/>
        </w:rPr>
        <w:pict>
          <v:shape id="_x0000_s1231" type="#_x0000_t32" style="position:absolute;left:0;text-align:left;margin-left:173.4pt;margin-top:5.9pt;width:0;height:8.6pt;z-index:251887616" o:connectortype="straight">
            <v:stroke endarrow="block"/>
          </v:shape>
        </w:pict>
      </w:r>
      <w:r>
        <w:rPr>
          <w:rFonts w:ascii="Times New Roman" w:hAnsi="Times New Roman"/>
          <w:noProof/>
          <w:sz w:val="12"/>
          <w:szCs w:val="12"/>
          <w:lang w:eastAsia="ru-RU"/>
        </w:rPr>
        <w:pict>
          <v:shape id="_x0000_s1230" type="#_x0000_t32" style="position:absolute;left:0;text-align:left;margin-left:169.6pt;margin-top:5.9pt;width:28.25pt;height:0;z-index:251886592" o:connectortype="straight"/>
        </w:pict>
      </w:r>
    </w:p>
    <w:p w:rsidR="00E515F2" w:rsidRDefault="00E515F2" w:rsidP="00E515F2">
      <w:pPr>
        <w:spacing w:after="0" w:line="240" w:lineRule="auto"/>
        <w:jc w:val="both"/>
        <w:rPr>
          <w:rFonts w:ascii="Times New Roman" w:hAnsi="Times New Roman"/>
          <w:sz w:val="12"/>
          <w:szCs w:val="12"/>
        </w:rPr>
      </w:pPr>
    </w:p>
    <w:p w:rsidR="00E515F2" w:rsidRDefault="004E209C" w:rsidP="00E515F2">
      <w:pPr>
        <w:spacing w:after="0" w:line="240" w:lineRule="auto"/>
        <w:jc w:val="both"/>
        <w:rPr>
          <w:rFonts w:ascii="Times New Roman" w:hAnsi="Times New Roman"/>
          <w:sz w:val="12"/>
          <w:szCs w:val="12"/>
        </w:rPr>
      </w:pPr>
      <w:r>
        <w:rPr>
          <w:noProof/>
        </w:rPr>
        <w:pict>
          <v:shape id="_x0000_s1225" type="#_x0000_t202" style="position:absolute;left:0;text-align:left;margin-left:188.45pt;margin-top:4.15pt;width:179.6pt;height:27.15pt;z-index:251881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E515F2">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224" type="#_x0000_t202" style="position:absolute;left:0;text-align:left;margin-left:8.4pt;margin-top:4.15pt;width:172.45pt;height:27.15pt;z-index:251880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E515F2">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E515F2" w:rsidRDefault="00E515F2" w:rsidP="00E515F2">
      <w:pPr>
        <w:spacing w:after="0" w:line="240" w:lineRule="auto"/>
        <w:jc w:val="both"/>
        <w:rPr>
          <w:rFonts w:ascii="Times New Roman" w:hAnsi="Times New Roman"/>
          <w:sz w:val="12"/>
          <w:szCs w:val="12"/>
        </w:rPr>
      </w:pPr>
    </w:p>
    <w:p w:rsidR="00E515F2" w:rsidRDefault="00E515F2" w:rsidP="00E515F2">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D609F7" w:rsidRDefault="00D609F7" w:rsidP="00476836">
      <w:pPr>
        <w:spacing w:after="0" w:line="240" w:lineRule="auto"/>
        <w:jc w:val="both"/>
        <w:rPr>
          <w:rFonts w:ascii="Times New Roman" w:hAnsi="Times New Roman"/>
          <w:sz w:val="12"/>
          <w:szCs w:val="12"/>
        </w:rPr>
      </w:pPr>
    </w:p>
    <w:p w:rsidR="00286166" w:rsidRPr="00A22373" w:rsidRDefault="00286166" w:rsidP="00286166">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286166" w:rsidRPr="00A22373" w:rsidRDefault="00286166" w:rsidP="00286166">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ЕЛШАНКА</w:t>
      </w:r>
    </w:p>
    <w:p w:rsidR="00286166" w:rsidRPr="00A22373" w:rsidRDefault="00286166" w:rsidP="00286166">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286166" w:rsidRPr="00A22373" w:rsidRDefault="00286166" w:rsidP="00286166">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286166" w:rsidRPr="00A22373" w:rsidRDefault="00286166" w:rsidP="00286166">
      <w:pPr>
        <w:spacing w:after="0" w:line="240" w:lineRule="auto"/>
        <w:jc w:val="center"/>
        <w:rPr>
          <w:rFonts w:ascii="Times New Roman" w:hAnsi="Times New Roman"/>
          <w:sz w:val="12"/>
          <w:szCs w:val="12"/>
        </w:rPr>
      </w:pPr>
    </w:p>
    <w:p w:rsidR="00286166" w:rsidRPr="00A22373" w:rsidRDefault="00286166" w:rsidP="00286166">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286166" w:rsidRPr="00A22373" w:rsidRDefault="00286166" w:rsidP="00286166">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34</w:t>
      </w:r>
    </w:p>
    <w:p w:rsidR="00286166" w:rsidRDefault="00286166" w:rsidP="00286166">
      <w:pPr>
        <w:spacing w:after="0" w:line="240" w:lineRule="auto"/>
        <w:jc w:val="center"/>
        <w:rPr>
          <w:rFonts w:ascii="Times New Roman" w:hAnsi="Times New Roman"/>
          <w:b/>
          <w:bCs/>
          <w:sz w:val="12"/>
          <w:szCs w:val="12"/>
        </w:rPr>
      </w:pPr>
      <w:r w:rsidRPr="00286166">
        <w:rPr>
          <w:rFonts w:ascii="Times New Roman" w:hAnsi="Times New Roman"/>
          <w:b/>
          <w:sz w:val="12"/>
          <w:szCs w:val="12"/>
        </w:rPr>
        <w:t xml:space="preserve">Об утверждении </w:t>
      </w:r>
      <w:r w:rsidRPr="00286166">
        <w:rPr>
          <w:rFonts w:ascii="Times New Roman" w:hAnsi="Times New Roman"/>
          <w:b/>
          <w:bCs/>
          <w:sz w:val="12"/>
          <w:szCs w:val="12"/>
        </w:rPr>
        <w:t>административного</w:t>
      </w:r>
      <w:r>
        <w:rPr>
          <w:rFonts w:ascii="Times New Roman" w:hAnsi="Times New Roman"/>
          <w:b/>
          <w:bCs/>
          <w:sz w:val="12"/>
          <w:szCs w:val="12"/>
        </w:rPr>
        <w:t xml:space="preserve"> </w:t>
      </w:r>
      <w:r w:rsidRPr="00286166">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286166">
        <w:rPr>
          <w:rFonts w:ascii="Times New Roman" w:hAnsi="Times New Roman"/>
          <w:b/>
          <w:bCs/>
          <w:sz w:val="12"/>
          <w:szCs w:val="12"/>
        </w:rPr>
        <w:t>услуги</w:t>
      </w:r>
    </w:p>
    <w:p w:rsidR="00286166" w:rsidRDefault="00286166" w:rsidP="00286166">
      <w:pPr>
        <w:spacing w:after="0" w:line="240" w:lineRule="auto"/>
        <w:jc w:val="center"/>
        <w:rPr>
          <w:rFonts w:ascii="Times New Roman" w:hAnsi="Times New Roman"/>
          <w:b/>
          <w:bCs/>
          <w:sz w:val="12"/>
          <w:szCs w:val="12"/>
        </w:rPr>
      </w:pPr>
      <w:r w:rsidRPr="00286166">
        <w:rPr>
          <w:rFonts w:ascii="Times New Roman" w:hAnsi="Times New Roman"/>
          <w:b/>
          <w:bCs/>
          <w:sz w:val="12"/>
          <w:szCs w:val="12"/>
        </w:rPr>
        <w:t xml:space="preserve">«Предоставление информации </w:t>
      </w:r>
      <w:r>
        <w:rPr>
          <w:rFonts w:ascii="Times New Roman" w:hAnsi="Times New Roman"/>
          <w:b/>
          <w:bCs/>
          <w:sz w:val="12"/>
          <w:szCs w:val="12"/>
        </w:rPr>
        <w:t xml:space="preserve"> </w:t>
      </w:r>
      <w:r w:rsidRPr="00286166">
        <w:rPr>
          <w:rFonts w:ascii="Times New Roman" w:hAnsi="Times New Roman"/>
          <w:b/>
          <w:bCs/>
          <w:sz w:val="12"/>
          <w:szCs w:val="12"/>
        </w:rPr>
        <w:t>об очередности предоставления жилых помещений на условиях социального найма»</w:t>
      </w:r>
    </w:p>
    <w:p w:rsidR="00286166" w:rsidRPr="00286166" w:rsidRDefault="00286166" w:rsidP="00286166">
      <w:pPr>
        <w:spacing w:after="0" w:line="240" w:lineRule="auto"/>
        <w:jc w:val="center"/>
        <w:rPr>
          <w:rFonts w:ascii="Times New Roman" w:hAnsi="Times New Roman"/>
          <w:b/>
          <w:bCs/>
          <w:sz w:val="12"/>
          <w:szCs w:val="12"/>
        </w:rPr>
      </w:pPr>
      <w:r w:rsidRPr="00286166">
        <w:rPr>
          <w:rFonts w:ascii="Times New Roman" w:hAnsi="Times New Roman"/>
          <w:b/>
          <w:sz w:val="12"/>
          <w:szCs w:val="12"/>
        </w:rPr>
        <w:t>Администрацией сельского поселения Елшанка</w:t>
      </w:r>
      <w:r>
        <w:rPr>
          <w:rFonts w:ascii="Times New Roman" w:hAnsi="Times New Roman"/>
          <w:b/>
          <w:sz w:val="12"/>
          <w:szCs w:val="12"/>
        </w:rPr>
        <w:t xml:space="preserve"> </w:t>
      </w:r>
      <w:r w:rsidRPr="00286166">
        <w:rPr>
          <w:rFonts w:ascii="Times New Roman" w:hAnsi="Times New Roman"/>
          <w:b/>
          <w:sz w:val="12"/>
          <w:szCs w:val="12"/>
        </w:rPr>
        <w:t>муниципального района Сергиевский</w:t>
      </w:r>
    </w:p>
    <w:p w:rsidR="00CF60D0" w:rsidRDefault="00CF60D0" w:rsidP="00286166">
      <w:pPr>
        <w:spacing w:after="0" w:line="240" w:lineRule="auto"/>
        <w:ind w:firstLine="284"/>
        <w:jc w:val="both"/>
        <w:rPr>
          <w:rFonts w:ascii="Times New Roman" w:hAnsi="Times New Roman"/>
          <w:sz w:val="12"/>
          <w:szCs w:val="12"/>
        </w:rPr>
      </w:pPr>
    </w:p>
    <w:p w:rsidR="004E2451" w:rsidRDefault="00286166" w:rsidP="00286166">
      <w:pPr>
        <w:spacing w:after="0" w:line="240" w:lineRule="auto"/>
        <w:ind w:firstLine="284"/>
        <w:jc w:val="both"/>
        <w:rPr>
          <w:rFonts w:ascii="Times New Roman" w:hAnsi="Times New Roman"/>
          <w:sz w:val="12"/>
          <w:szCs w:val="12"/>
        </w:rPr>
      </w:pPr>
      <w:proofErr w:type="gramStart"/>
      <w:r w:rsidRPr="00286166">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Елшанка муниципального района Сергиевский  № 19 от </w:t>
      </w:r>
      <w:r w:rsidRPr="00286166">
        <w:rPr>
          <w:rFonts w:ascii="Times New Roman" w:hAnsi="Times New Roman"/>
          <w:sz w:val="12"/>
          <w:szCs w:val="12"/>
        </w:rPr>
        <w:lastRenderedPageBreak/>
        <w:t>28.07.2015 г.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w:t>
      </w:r>
      <w:proofErr w:type="gramEnd"/>
    </w:p>
    <w:p w:rsidR="00286166" w:rsidRPr="00286166" w:rsidRDefault="00286166" w:rsidP="004E2451">
      <w:pPr>
        <w:spacing w:after="0" w:line="240" w:lineRule="auto"/>
        <w:jc w:val="both"/>
        <w:rPr>
          <w:rFonts w:ascii="Times New Roman" w:hAnsi="Times New Roman"/>
          <w:sz w:val="12"/>
          <w:szCs w:val="12"/>
        </w:rPr>
      </w:pPr>
      <w:r w:rsidRPr="00286166">
        <w:rPr>
          <w:rFonts w:ascii="Times New Roman" w:hAnsi="Times New Roman"/>
          <w:sz w:val="12"/>
          <w:szCs w:val="12"/>
        </w:rPr>
        <w:t xml:space="preserve"> сельского поселения Елшанка муниципального района Сергиевский </w:t>
      </w:r>
    </w:p>
    <w:p w:rsidR="00286166" w:rsidRPr="00286166" w:rsidRDefault="00286166" w:rsidP="00286166">
      <w:pPr>
        <w:spacing w:after="0" w:line="240" w:lineRule="auto"/>
        <w:ind w:firstLine="284"/>
        <w:jc w:val="both"/>
        <w:rPr>
          <w:rFonts w:ascii="Times New Roman" w:hAnsi="Times New Roman"/>
          <w:sz w:val="12"/>
          <w:szCs w:val="12"/>
        </w:rPr>
      </w:pPr>
      <w:r w:rsidRPr="00286166">
        <w:rPr>
          <w:rFonts w:ascii="Times New Roman" w:hAnsi="Times New Roman"/>
          <w:b/>
          <w:sz w:val="12"/>
          <w:szCs w:val="12"/>
        </w:rPr>
        <w:t>ПОСТАНОВЛЯЕТ</w:t>
      </w:r>
      <w:r w:rsidRPr="00286166">
        <w:rPr>
          <w:rFonts w:ascii="Times New Roman" w:hAnsi="Times New Roman"/>
          <w:sz w:val="12"/>
          <w:szCs w:val="12"/>
        </w:rPr>
        <w:t>:</w:t>
      </w:r>
    </w:p>
    <w:p w:rsidR="00286166" w:rsidRPr="00286166" w:rsidRDefault="00286166" w:rsidP="0028616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86166">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286166" w:rsidRPr="00286166" w:rsidRDefault="00286166" w:rsidP="0028616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86166">
        <w:rPr>
          <w:rFonts w:ascii="Times New Roman" w:hAnsi="Times New Roman"/>
          <w:sz w:val="12"/>
          <w:szCs w:val="12"/>
        </w:rPr>
        <w:t>Опубликовать настоящее постановление в газете «Сергиевский вестник»</w:t>
      </w:r>
    </w:p>
    <w:p w:rsidR="00086402" w:rsidRPr="00086402" w:rsidRDefault="00086402" w:rsidP="00086402">
      <w:pPr>
        <w:tabs>
          <w:tab w:val="num" w:pos="1033"/>
        </w:tabs>
        <w:spacing w:after="0" w:line="240" w:lineRule="auto"/>
        <w:ind w:firstLine="284"/>
        <w:jc w:val="both"/>
        <w:rPr>
          <w:rFonts w:ascii="Times New Roman" w:hAnsi="Times New Roman"/>
          <w:sz w:val="12"/>
          <w:szCs w:val="12"/>
        </w:rPr>
      </w:pPr>
      <w:r w:rsidRPr="00086402">
        <w:rPr>
          <w:rFonts w:ascii="Times New Roman" w:hAnsi="Times New Roman"/>
          <w:sz w:val="12"/>
          <w:szCs w:val="12"/>
        </w:rPr>
        <w:t>3. Настоящее постановление вступает в силу 01.01.2016 г.</w:t>
      </w:r>
    </w:p>
    <w:p w:rsidR="00286166" w:rsidRPr="00286166" w:rsidRDefault="00286166" w:rsidP="0028616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286166">
        <w:rPr>
          <w:rFonts w:ascii="Times New Roman" w:hAnsi="Times New Roman"/>
          <w:sz w:val="12"/>
          <w:szCs w:val="12"/>
        </w:rPr>
        <w:t>Контроль за</w:t>
      </w:r>
      <w:proofErr w:type="gramEnd"/>
      <w:r w:rsidRPr="00286166">
        <w:rPr>
          <w:rFonts w:ascii="Times New Roman" w:hAnsi="Times New Roman"/>
          <w:sz w:val="12"/>
          <w:szCs w:val="12"/>
        </w:rPr>
        <w:t xml:space="preserve"> выполнением настоящего постановления оставляю за собой.</w:t>
      </w:r>
    </w:p>
    <w:p w:rsidR="00286166" w:rsidRPr="00286166" w:rsidRDefault="00286166" w:rsidP="00286166">
      <w:pPr>
        <w:spacing w:after="0" w:line="240" w:lineRule="auto"/>
        <w:jc w:val="right"/>
        <w:rPr>
          <w:rFonts w:ascii="Times New Roman" w:hAnsi="Times New Roman"/>
          <w:sz w:val="12"/>
          <w:szCs w:val="12"/>
        </w:rPr>
      </w:pPr>
      <w:r w:rsidRPr="00286166">
        <w:rPr>
          <w:rFonts w:ascii="Times New Roman" w:hAnsi="Times New Roman"/>
          <w:sz w:val="12"/>
          <w:szCs w:val="12"/>
        </w:rPr>
        <w:t>Глава   сельского поселения Елшанка</w:t>
      </w:r>
    </w:p>
    <w:p w:rsidR="00286166" w:rsidRDefault="00286166" w:rsidP="00286166">
      <w:pPr>
        <w:spacing w:after="0" w:line="240" w:lineRule="auto"/>
        <w:jc w:val="right"/>
        <w:rPr>
          <w:rFonts w:ascii="Times New Roman" w:hAnsi="Times New Roman"/>
          <w:sz w:val="12"/>
          <w:szCs w:val="12"/>
        </w:rPr>
      </w:pPr>
      <w:r w:rsidRPr="00286166">
        <w:rPr>
          <w:rFonts w:ascii="Times New Roman" w:hAnsi="Times New Roman"/>
          <w:sz w:val="12"/>
          <w:szCs w:val="12"/>
        </w:rPr>
        <w:t>муниципального района Сергиевский</w:t>
      </w:r>
    </w:p>
    <w:p w:rsidR="00286166" w:rsidRPr="00286166" w:rsidRDefault="00286166" w:rsidP="00286166">
      <w:pPr>
        <w:spacing w:after="0" w:line="240" w:lineRule="auto"/>
        <w:jc w:val="right"/>
        <w:rPr>
          <w:rFonts w:ascii="Times New Roman" w:hAnsi="Times New Roman"/>
          <w:sz w:val="12"/>
          <w:szCs w:val="12"/>
        </w:rPr>
      </w:pPr>
      <w:r w:rsidRPr="00286166">
        <w:rPr>
          <w:rFonts w:ascii="Times New Roman" w:hAnsi="Times New Roman"/>
          <w:sz w:val="12"/>
          <w:szCs w:val="12"/>
        </w:rPr>
        <w:t>С.В.</w:t>
      </w:r>
      <w:r>
        <w:rPr>
          <w:rFonts w:ascii="Times New Roman" w:hAnsi="Times New Roman"/>
          <w:sz w:val="12"/>
          <w:szCs w:val="12"/>
        </w:rPr>
        <w:t xml:space="preserve"> </w:t>
      </w:r>
      <w:r w:rsidRPr="00286166">
        <w:rPr>
          <w:rFonts w:ascii="Times New Roman" w:hAnsi="Times New Roman"/>
          <w:sz w:val="12"/>
          <w:szCs w:val="12"/>
        </w:rPr>
        <w:t>Прокаев</w:t>
      </w:r>
    </w:p>
    <w:p w:rsidR="00492BFC" w:rsidRDefault="00492BFC" w:rsidP="00476836">
      <w:pPr>
        <w:spacing w:after="0" w:line="240" w:lineRule="auto"/>
        <w:jc w:val="both"/>
        <w:rPr>
          <w:rFonts w:ascii="Times New Roman" w:hAnsi="Times New Roman"/>
          <w:sz w:val="12"/>
          <w:szCs w:val="12"/>
        </w:rPr>
      </w:pPr>
    </w:p>
    <w:p w:rsidR="009A5CEF" w:rsidRPr="00E65FD5" w:rsidRDefault="009A5CEF" w:rsidP="009A5CE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9A5CEF" w:rsidRPr="00E65FD5" w:rsidRDefault="009A5CEF" w:rsidP="009A5CEF">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Елшанка</w:t>
      </w:r>
    </w:p>
    <w:p w:rsidR="009A5CEF" w:rsidRPr="00E65FD5" w:rsidRDefault="009A5CEF" w:rsidP="009A5CEF">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9A5CEF" w:rsidRDefault="009A5CEF" w:rsidP="009A5CEF">
      <w:pPr>
        <w:spacing w:after="0" w:line="240" w:lineRule="auto"/>
        <w:jc w:val="right"/>
        <w:rPr>
          <w:rFonts w:ascii="Times New Roman" w:hAnsi="Times New Roman"/>
          <w:sz w:val="12"/>
          <w:szCs w:val="12"/>
        </w:rPr>
      </w:pPr>
      <w:r>
        <w:rPr>
          <w:rFonts w:ascii="Times New Roman" w:hAnsi="Times New Roman"/>
          <w:i/>
          <w:sz w:val="12"/>
          <w:szCs w:val="12"/>
        </w:rPr>
        <w:t>№34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28768F" w:rsidRDefault="0028768F" w:rsidP="0028768F">
      <w:pPr>
        <w:spacing w:after="0" w:line="240" w:lineRule="auto"/>
        <w:jc w:val="center"/>
        <w:rPr>
          <w:rFonts w:ascii="Times New Roman" w:hAnsi="Times New Roman"/>
          <w:b/>
          <w:bCs/>
          <w:sz w:val="12"/>
          <w:szCs w:val="12"/>
        </w:rPr>
      </w:pPr>
      <w:r w:rsidRPr="0028768F">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28768F">
        <w:rPr>
          <w:rFonts w:ascii="Times New Roman" w:hAnsi="Times New Roman"/>
          <w:b/>
          <w:bCs/>
          <w:sz w:val="12"/>
          <w:szCs w:val="12"/>
        </w:rPr>
        <w:t>предоставления муниципальной услуги</w:t>
      </w:r>
    </w:p>
    <w:p w:rsidR="0028768F" w:rsidRPr="0028768F" w:rsidRDefault="0028768F" w:rsidP="0028768F">
      <w:pPr>
        <w:spacing w:after="0" w:line="240" w:lineRule="auto"/>
        <w:jc w:val="center"/>
        <w:rPr>
          <w:rFonts w:ascii="Times New Roman" w:hAnsi="Times New Roman"/>
          <w:b/>
          <w:bCs/>
          <w:sz w:val="12"/>
          <w:szCs w:val="12"/>
        </w:rPr>
      </w:pPr>
      <w:r w:rsidRPr="0028768F">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28768F">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28768F">
        <w:rPr>
          <w:rFonts w:ascii="Times New Roman" w:hAnsi="Times New Roman"/>
          <w:b/>
          <w:bCs/>
          <w:sz w:val="12"/>
          <w:szCs w:val="12"/>
        </w:rPr>
        <w:t>на условиях социального найма»</w:t>
      </w:r>
    </w:p>
    <w:p w:rsidR="0028768F" w:rsidRPr="0028768F" w:rsidRDefault="0028768F" w:rsidP="0028768F">
      <w:pPr>
        <w:spacing w:after="0" w:line="240" w:lineRule="auto"/>
        <w:jc w:val="center"/>
        <w:rPr>
          <w:rFonts w:ascii="Times New Roman" w:hAnsi="Times New Roman"/>
          <w:b/>
          <w:sz w:val="12"/>
          <w:szCs w:val="12"/>
        </w:rPr>
      </w:pPr>
      <w:r w:rsidRPr="0028768F">
        <w:rPr>
          <w:rFonts w:ascii="Times New Roman" w:hAnsi="Times New Roman"/>
          <w:b/>
          <w:sz w:val="12"/>
          <w:szCs w:val="12"/>
        </w:rPr>
        <w:t>1. Общие положения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1.1. Общие сведения о муниципальной услуге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1.1.1. </w:t>
      </w:r>
      <w:proofErr w:type="gramStart"/>
      <w:r w:rsidRPr="0028768F">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Елшанка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Елшанка муниципального района Сергиевский Самарской области.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28768F">
        <w:rPr>
          <w:rFonts w:ascii="Times New Roman" w:hAnsi="Times New Roman"/>
          <w:sz w:val="12"/>
          <w:szCs w:val="12"/>
        </w:rPr>
        <w:t>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индивидуальное консультирование лично;</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консультирование в электронном виде;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индивидуальное консультирование по почте;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индивидуальное консультирование по телефону.</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1.2.3. Информация о местонахождении, графике работы, </w:t>
      </w:r>
      <w:hyperlink w:anchor="Par345" w:history="1">
        <w:r w:rsidRPr="0028768F">
          <w:rPr>
            <w:rStyle w:val="ae"/>
            <w:rFonts w:ascii="Times New Roman" w:hAnsi="Times New Roman"/>
            <w:sz w:val="12"/>
            <w:szCs w:val="12"/>
          </w:rPr>
          <w:t>контактных координат</w:t>
        </w:r>
      </w:hyperlink>
      <w:r w:rsidRPr="0028768F">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28768F" w:rsidRPr="0028768F" w:rsidRDefault="004E209C" w:rsidP="0028768F">
      <w:pPr>
        <w:spacing w:after="0" w:line="240" w:lineRule="auto"/>
        <w:ind w:firstLine="284"/>
        <w:jc w:val="both"/>
        <w:rPr>
          <w:rFonts w:ascii="Times New Roman" w:hAnsi="Times New Roman"/>
          <w:sz w:val="12"/>
          <w:szCs w:val="12"/>
        </w:rPr>
      </w:pPr>
      <w:hyperlink w:anchor="Par379" w:history="1">
        <w:r w:rsidR="0028768F" w:rsidRPr="0028768F">
          <w:rPr>
            <w:rStyle w:val="ae"/>
            <w:rFonts w:ascii="Times New Roman" w:hAnsi="Times New Roman"/>
            <w:sz w:val="12"/>
            <w:szCs w:val="12"/>
          </w:rPr>
          <w:t>Графики</w:t>
        </w:r>
      </w:hyperlink>
      <w:r w:rsidR="0028768F" w:rsidRPr="0028768F">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1.2.4. Индивидуальное консультирование лично</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28768F">
          <w:rPr>
            <w:rStyle w:val="ae"/>
            <w:rFonts w:ascii="Times New Roman" w:hAnsi="Times New Roman"/>
            <w:sz w:val="12"/>
            <w:szCs w:val="12"/>
          </w:rPr>
          <w:t>приложении 2</w:t>
        </w:r>
      </w:hyperlink>
      <w:r w:rsidRPr="0028768F">
        <w:rPr>
          <w:rFonts w:ascii="Times New Roman" w:hAnsi="Times New Roman"/>
          <w:sz w:val="12"/>
          <w:szCs w:val="12"/>
        </w:rPr>
        <w:t xml:space="preserve"> к настоящему Регламенту.</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1.2.5. Консультирование в электронном виде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Консультирование в электронном виде осуществляется посредством:</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индивидуального консультирования по электронной почте.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28768F">
          <w:rPr>
            <w:rStyle w:val="ae"/>
            <w:rFonts w:ascii="Times New Roman" w:hAnsi="Times New Roman"/>
            <w:sz w:val="12"/>
            <w:szCs w:val="12"/>
          </w:rPr>
          <w:t>приложении 1</w:t>
        </w:r>
      </w:hyperlink>
      <w:r w:rsidRPr="0028768F">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243B42"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lastRenderedPageBreak/>
        <w:t>В исключительных случаях, а также в случае направления запроса для получения документов, необходимых для рассмотрения заявления,</w:t>
      </w:r>
    </w:p>
    <w:p w:rsidR="0028768F" w:rsidRPr="0028768F" w:rsidRDefault="0028768F" w:rsidP="00243B42">
      <w:pPr>
        <w:spacing w:after="0" w:line="240" w:lineRule="auto"/>
        <w:jc w:val="both"/>
        <w:rPr>
          <w:rFonts w:ascii="Times New Roman" w:hAnsi="Times New Roman"/>
          <w:sz w:val="12"/>
          <w:szCs w:val="12"/>
        </w:rPr>
      </w:pPr>
      <w:r w:rsidRPr="0028768F">
        <w:rPr>
          <w:rFonts w:ascii="Times New Roman" w:hAnsi="Times New Roman"/>
          <w:sz w:val="12"/>
          <w:szCs w:val="12"/>
        </w:rPr>
        <w:t xml:space="preserve"> Глава сельского поселения Елшанка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1.2.6. Индивидуальное консультирование по почте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28768F">
          <w:rPr>
            <w:rStyle w:val="ae"/>
            <w:rFonts w:ascii="Times New Roman" w:hAnsi="Times New Roman"/>
            <w:sz w:val="12"/>
            <w:szCs w:val="12"/>
          </w:rPr>
          <w:t>абзаце девятом пункта 1.2.</w:t>
        </w:r>
      </w:hyperlink>
      <w:r w:rsidRPr="0028768F">
        <w:rPr>
          <w:rFonts w:ascii="Times New Roman" w:hAnsi="Times New Roman"/>
          <w:sz w:val="12"/>
          <w:szCs w:val="12"/>
        </w:rPr>
        <w:t>5 настоящего Регламента).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Датой получения заявления является дата регистрации входящего заявления.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1.2.7. Индивидуальное консультирование по телефону</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28768F">
          <w:rPr>
            <w:rStyle w:val="ae"/>
            <w:rFonts w:ascii="Times New Roman" w:hAnsi="Times New Roman"/>
            <w:sz w:val="12"/>
            <w:szCs w:val="12"/>
          </w:rPr>
          <w:t>приложении 1</w:t>
        </w:r>
      </w:hyperlink>
      <w:r w:rsidRPr="0028768F">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Время разговора не должно превышать 20 минут.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информация о порядке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w:t>
      </w:r>
      <w:r w:rsidR="00F10793">
        <w:rPr>
          <w:rFonts w:ascii="Times New Roman" w:hAnsi="Times New Roman"/>
          <w:sz w:val="12"/>
          <w:szCs w:val="12"/>
        </w:rPr>
        <w:t xml:space="preserve"> </w:t>
      </w:r>
      <w:r w:rsidRPr="0028768F">
        <w:rPr>
          <w:rFonts w:ascii="Times New Roman" w:hAnsi="Times New Roman"/>
          <w:sz w:val="12"/>
          <w:szCs w:val="12"/>
        </w:rPr>
        <w:t>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28768F" w:rsidRPr="0028768F" w:rsidRDefault="0028768F" w:rsidP="0028768F">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28768F" w:rsidRPr="0028768F" w:rsidRDefault="0028768F" w:rsidP="0028768F">
      <w:pPr>
        <w:spacing w:after="0" w:line="240" w:lineRule="auto"/>
        <w:jc w:val="center"/>
        <w:rPr>
          <w:rFonts w:ascii="Times New Roman" w:hAnsi="Times New Roman"/>
          <w:b/>
          <w:sz w:val="12"/>
          <w:szCs w:val="12"/>
        </w:rPr>
      </w:pPr>
      <w:r w:rsidRPr="0028768F">
        <w:rPr>
          <w:rFonts w:ascii="Times New Roman" w:hAnsi="Times New Roman"/>
          <w:b/>
          <w:sz w:val="12"/>
          <w:szCs w:val="12"/>
        </w:rPr>
        <w:t>2. Стандарт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 Наименование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2.2. Наименование органа, предоставляющего муниципальную услугу</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2.2.1 Муниципальную услугу предоставляет администрация поселения.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2.3. Результат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Результатом предоставления муниципальной услуги является: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2.4. Срок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2.5. Правовые основания</w:t>
      </w:r>
      <w:r>
        <w:rPr>
          <w:rFonts w:ascii="Times New Roman" w:hAnsi="Times New Roman"/>
          <w:sz w:val="12"/>
          <w:szCs w:val="12"/>
        </w:rPr>
        <w:t xml:space="preserve"> </w:t>
      </w:r>
      <w:r w:rsidRPr="0028768F">
        <w:rPr>
          <w:rFonts w:ascii="Times New Roman" w:hAnsi="Times New Roman"/>
          <w:sz w:val="12"/>
          <w:szCs w:val="12"/>
        </w:rPr>
        <w:t>для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28768F" w:rsidRPr="0028768F" w:rsidRDefault="004E209C" w:rsidP="0028768F">
      <w:pPr>
        <w:spacing w:after="0" w:line="240" w:lineRule="auto"/>
        <w:ind w:firstLine="284"/>
        <w:jc w:val="both"/>
        <w:rPr>
          <w:rFonts w:ascii="Times New Roman" w:hAnsi="Times New Roman"/>
          <w:sz w:val="12"/>
          <w:szCs w:val="12"/>
        </w:rPr>
      </w:pPr>
      <w:hyperlink r:id="rId61" w:history="1">
        <w:r w:rsidR="0028768F" w:rsidRPr="0028768F">
          <w:rPr>
            <w:rStyle w:val="ae"/>
            <w:rFonts w:ascii="Times New Roman" w:hAnsi="Times New Roman"/>
            <w:sz w:val="12"/>
            <w:szCs w:val="12"/>
          </w:rPr>
          <w:t>Конституцией</w:t>
        </w:r>
      </w:hyperlink>
      <w:r w:rsidR="0028768F" w:rsidRPr="0028768F">
        <w:rPr>
          <w:rFonts w:ascii="Times New Roman" w:hAnsi="Times New Roman"/>
          <w:sz w:val="12"/>
          <w:szCs w:val="12"/>
        </w:rPr>
        <w:t xml:space="preserve"> Российской Федерации («Российская газета», № 237, 25.12.1993);</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Жилищным </w:t>
      </w:r>
      <w:hyperlink r:id="rId62" w:history="1">
        <w:r w:rsidRPr="0028768F">
          <w:rPr>
            <w:rStyle w:val="ae"/>
            <w:rFonts w:ascii="Times New Roman" w:hAnsi="Times New Roman"/>
            <w:sz w:val="12"/>
            <w:szCs w:val="12"/>
          </w:rPr>
          <w:t>кодексом</w:t>
        </w:r>
      </w:hyperlink>
      <w:r w:rsidRPr="0028768F">
        <w:rPr>
          <w:rFonts w:ascii="Times New Roman" w:hAnsi="Times New Roman"/>
          <w:sz w:val="12"/>
          <w:szCs w:val="12"/>
        </w:rPr>
        <w:t xml:space="preserve"> Российской Федерации («Собрание законодательства РФ», 03.01.2005, № 1 (часть 1), ст. 14);</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Федеральным </w:t>
      </w:r>
      <w:hyperlink r:id="rId63" w:history="1">
        <w:r w:rsidRPr="0028768F">
          <w:rPr>
            <w:rStyle w:val="ae"/>
            <w:rFonts w:ascii="Times New Roman" w:hAnsi="Times New Roman"/>
            <w:sz w:val="12"/>
            <w:szCs w:val="12"/>
          </w:rPr>
          <w:t>законом</w:t>
        </w:r>
      </w:hyperlink>
      <w:r w:rsidRPr="0028768F">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Федеральным </w:t>
      </w:r>
      <w:hyperlink r:id="rId64" w:history="1">
        <w:r w:rsidRPr="0028768F">
          <w:rPr>
            <w:rStyle w:val="ae"/>
            <w:rFonts w:ascii="Times New Roman" w:hAnsi="Times New Roman"/>
            <w:sz w:val="12"/>
            <w:szCs w:val="12"/>
          </w:rPr>
          <w:t>законом</w:t>
        </w:r>
      </w:hyperlink>
      <w:r w:rsidRPr="0028768F">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Федеральным </w:t>
      </w:r>
      <w:hyperlink r:id="rId65" w:history="1">
        <w:r w:rsidRPr="0028768F">
          <w:rPr>
            <w:rStyle w:val="ae"/>
            <w:rFonts w:ascii="Times New Roman" w:hAnsi="Times New Roman"/>
            <w:sz w:val="12"/>
            <w:szCs w:val="12"/>
          </w:rPr>
          <w:t>законом</w:t>
        </w:r>
      </w:hyperlink>
      <w:r w:rsidRPr="0028768F">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Федеральным </w:t>
      </w:r>
      <w:hyperlink r:id="rId66" w:history="1">
        <w:r w:rsidRPr="0028768F">
          <w:rPr>
            <w:rStyle w:val="ae"/>
            <w:rFonts w:ascii="Times New Roman" w:hAnsi="Times New Roman"/>
            <w:sz w:val="12"/>
            <w:szCs w:val="12"/>
          </w:rPr>
          <w:t>законом</w:t>
        </w:r>
      </w:hyperlink>
      <w:r w:rsidRPr="0028768F">
        <w:rPr>
          <w:rFonts w:ascii="Times New Roman" w:hAnsi="Times New Roman"/>
          <w:sz w:val="12"/>
          <w:szCs w:val="12"/>
        </w:rPr>
        <w:t xml:space="preserve"> от 27.07.2006 № 152-ФЗ «О персональных данных» («Собрание законодательств РФ», 31.07.2006, № 31 (1 ч.), ст. 3451);</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Законом Самарской области от 05.07.2005 №139-ГД «О жилище» («Волжская коммуна», № 124, 07.07.2005);</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Уставом сельского поселения Елшанка муниципального района Сергиевский Самарской области;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иными нормативными правовыми актами Российской Федерации; Самарской области, сельского поселения Елшанка муниципального района Сергиевский Самарской области и настоящим Регламентом.</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28768F">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28768F">
        <w:rPr>
          <w:rFonts w:ascii="Times New Roman" w:hAnsi="Times New Roman"/>
          <w:sz w:val="12"/>
          <w:szCs w:val="12"/>
        </w:rPr>
        <w:t>муниципальной услуги, которые заявитель должен предоставить самостоятельно</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2.6.1. Для получения муниципальной услуги заявитель предоставляет: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28768F">
          <w:rPr>
            <w:rStyle w:val="ae"/>
            <w:rFonts w:ascii="Times New Roman" w:hAnsi="Times New Roman"/>
            <w:sz w:val="12"/>
            <w:szCs w:val="12"/>
          </w:rPr>
          <w:t>пунктом 2.6.2</w:t>
        </w:r>
      </w:hyperlink>
      <w:r w:rsidRPr="0028768F">
        <w:rPr>
          <w:rFonts w:ascii="Times New Roman" w:hAnsi="Times New Roman"/>
          <w:sz w:val="12"/>
          <w:szCs w:val="12"/>
        </w:rPr>
        <w:t xml:space="preserve"> настоящего Регламента;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lastRenderedPageBreak/>
        <w:t>копию документа, удостоверяющего личность.</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2.6.2. Заявление должно содержать следующую информацию:</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фамилию, имя, отчество (при наличии), паспортные данные, адрес места жительства заявителя;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2.6.3. Заявление направляется в адрес администрации поселения: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лично по адресу: Самарская область, Сергиевский район, </w:t>
      </w:r>
      <w:proofErr w:type="gramStart"/>
      <w:r w:rsidRPr="0028768F">
        <w:rPr>
          <w:rFonts w:ascii="Times New Roman" w:hAnsi="Times New Roman"/>
          <w:sz w:val="12"/>
          <w:szCs w:val="12"/>
        </w:rPr>
        <w:t>с</w:t>
      </w:r>
      <w:proofErr w:type="gramEnd"/>
      <w:r w:rsidRPr="0028768F">
        <w:rPr>
          <w:rFonts w:ascii="Times New Roman" w:hAnsi="Times New Roman"/>
          <w:sz w:val="12"/>
          <w:szCs w:val="12"/>
        </w:rPr>
        <w:t>.</w:t>
      </w:r>
      <w:r w:rsidR="00243B42">
        <w:rPr>
          <w:rFonts w:ascii="Times New Roman" w:hAnsi="Times New Roman"/>
          <w:sz w:val="12"/>
          <w:szCs w:val="12"/>
        </w:rPr>
        <w:t xml:space="preserve"> </w:t>
      </w:r>
      <w:proofErr w:type="gramStart"/>
      <w:r w:rsidRPr="0028768F">
        <w:rPr>
          <w:rFonts w:ascii="Times New Roman" w:hAnsi="Times New Roman"/>
          <w:sz w:val="12"/>
          <w:szCs w:val="12"/>
        </w:rPr>
        <w:t>Елшанка</w:t>
      </w:r>
      <w:proofErr w:type="gramEnd"/>
      <w:r w:rsidRPr="0028768F">
        <w:rPr>
          <w:rFonts w:ascii="Times New Roman" w:hAnsi="Times New Roman"/>
          <w:sz w:val="12"/>
          <w:szCs w:val="12"/>
        </w:rPr>
        <w:t>, ул.</w:t>
      </w:r>
      <w:r w:rsidR="00243B42">
        <w:rPr>
          <w:rFonts w:ascii="Times New Roman" w:hAnsi="Times New Roman"/>
          <w:sz w:val="12"/>
          <w:szCs w:val="12"/>
        </w:rPr>
        <w:t xml:space="preserve"> </w:t>
      </w:r>
      <w:r w:rsidRPr="0028768F">
        <w:rPr>
          <w:rFonts w:ascii="Times New Roman" w:hAnsi="Times New Roman"/>
          <w:sz w:val="12"/>
          <w:szCs w:val="12"/>
        </w:rPr>
        <w:t>Кольцова 4</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лично через МФЦ;</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почтовым отправлением по адресу: 446521,Самарская область, Сергиевский район, </w:t>
      </w:r>
      <w:proofErr w:type="gramStart"/>
      <w:r w:rsidRPr="0028768F">
        <w:rPr>
          <w:rFonts w:ascii="Times New Roman" w:hAnsi="Times New Roman"/>
          <w:sz w:val="12"/>
          <w:szCs w:val="12"/>
        </w:rPr>
        <w:t>с</w:t>
      </w:r>
      <w:proofErr w:type="gramEnd"/>
      <w:r w:rsidRPr="0028768F">
        <w:rPr>
          <w:rFonts w:ascii="Times New Roman" w:hAnsi="Times New Roman"/>
          <w:sz w:val="12"/>
          <w:szCs w:val="12"/>
        </w:rPr>
        <w:t>.</w:t>
      </w:r>
      <w:r w:rsidR="00243B42">
        <w:rPr>
          <w:rFonts w:ascii="Times New Roman" w:hAnsi="Times New Roman"/>
          <w:sz w:val="12"/>
          <w:szCs w:val="12"/>
        </w:rPr>
        <w:t xml:space="preserve"> </w:t>
      </w:r>
      <w:proofErr w:type="gramStart"/>
      <w:r w:rsidRPr="0028768F">
        <w:rPr>
          <w:rFonts w:ascii="Times New Roman" w:hAnsi="Times New Roman"/>
          <w:sz w:val="12"/>
          <w:szCs w:val="12"/>
        </w:rPr>
        <w:t>Елшанка</w:t>
      </w:r>
      <w:proofErr w:type="gramEnd"/>
      <w:r w:rsidRPr="0028768F">
        <w:rPr>
          <w:rFonts w:ascii="Times New Roman" w:hAnsi="Times New Roman"/>
          <w:sz w:val="12"/>
          <w:szCs w:val="12"/>
        </w:rPr>
        <w:t>, ул.</w:t>
      </w:r>
      <w:r w:rsidR="00243B42">
        <w:rPr>
          <w:rFonts w:ascii="Times New Roman" w:hAnsi="Times New Roman"/>
          <w:sz w:val="12"/>
          <w:szCs w:val="12"/>
        </w:rPr>
        <w:t xml:space="preserve"> </w:t>
      </w:r>
      <w:r w:rsidRPr="0028768F">
        <w:rPr>
          <w:rFonts w:ascii="Times New Roman" w:hAnsi="Times New Roman"/>
          <w:sz w:val="12"/>
          <w:szCs w:val="12"/>
        </w:rPr>
        <w:t>Кольцова 4</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электронном виде посредством Единого портала, Регионального портала.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28768F">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28768F">
        <w:rPr>
          <w:rFonts w:ascii="Times New Roman" w:hAnsi="Times New Roman"/>
          <w:sz w:val="12"/>
          <w:szCs w:val="12"/>
        </w:rPr>
        <w:t>муниципальной услуги лично</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Для получения результатов муниципальной услуги лично заявитель должен представить:</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оригинал документа, удостоверяющего личность;</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2.8. </w:t>
      </w:r>
      <w:proofErr w:type="gramStart"/>
      <w:r w:rsidRPr="0028768F">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28768F">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28768F">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28768F">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28768F">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28768F">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28768F">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Pr>
          <w:rFonts w:ascii="Times New Roman" w:hAnsi="Times New Roman"/>
          <w:sz w:val="12"/>
          <w:szCs w:val="12"/>
        </w:rPr>
        <w:t xml:space="preserve"> </w:t>
      </w:r>
      <w:r w:rsidRPr="0028768F">
        <w:rPr>
          <w:rFonts w:ascii="Times New Roman" w:hAnsi="Times New Roman"/>
          <w:sz w:val="12"/>
          <w:szCs w:val="12"/>
        </w:rPr>
        <w:t>представил такие документы и информацию самостоятельно</w:t>
      </w:r>
      <w:proofErr w:type="gramEnd"/>
    </w:p>
    <w:p w:rsidR="0028768F" w:rsidRPr="0028768F" w:rsidRDefault="0028768F" w:rsidP="0028768F">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28768F">
        <w:rPr>
          <w:rFonts w:ascii="Times New Roman" w:hAnsi="Times New Roman"/>
          <w:sz w:val="12"/>
          <w:szCs w:val="12"/>
        </w:rPr>
        <w:t>документов, необходимых для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28768F">
        <w:rPr>
          <w:rFonts w:ascii="Times New Roman" w:hAnsi="Times New Roman"/>
          <w:sz w:val="12"/>
          <w:szCs w:val="12"/>
        </w:rPr>
        <w:t>отказа в предоставлении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28768F">
          <w:rPr>
            <w:rStyle w:val="ae"/>
            <w:rFonts w:ascii="Times New Roman" w:hAnsi="Times New Roman"/>
            <w:sz w:val="12"/>
            <w:szCs w:val="12"/>
          </w:rPr>
          <w:t>пунктом 2.6.1</w:t>
        </w:r>
      </w:hyperlink>
      <w:r w:rsidRPr="0028768F">
        <w:rPr>
          <w:rFonts w:ascii="Times New Roman" w:hAnsi="Times New Roman"/>
          <w:sz w:val="12"/>
          <w:szCs w:val="12"/>
        </w:rPr>
        <w:t xml:space="preserve"> настоящего Регламента;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28768F">
          <w:rPr>
            <w:rStyle w:val="ae"/>
            <w:rFonts w:ascii="Times New Roman" w:hAnsi="Times New Roman"/>
            <w:sz w:val="12"/>
            <w:szCs w:val="12"/>
          </w:rPr>
          <w:t xml:space="preserve">пунктом </w:t>
        </w:r>
      </w:hyperlink>
      <w:r w:rsidRPr="0028768F">
        <w:rPr>
          <w:rFonts w:ascii="Times New Roman" w:hAnsi="Times New Roman"/>
          <w:sz w:val="12"/>
          <w:szCs w:val="12"/>
        </w:rPr>
        <w:t>1.1.2 настоящего Регламента;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28768F">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28768F">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28768F">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28768F">
        <w:rPr>
          <w:rFonts w:ascii="Times New Roman" w:hAnsi="Times New Roman"/>
          <w:sz w:val="12"/>
          <w:szCs w:val="12"/>
        </w:rPr>
        <w:t>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28768F">
        <w:rPr>
          <w:rFonts w:ascii="Times New Roman" w:hAnsi="Times New Roman"/>
          <w:sz w:val="12"/>
          <w:szCs w:val="12"/>
        </w:rPr>
        <w:t>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Муниципальная услуга предоставляется бесплатно.</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28768F">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28768F">
        <w:rPr>
          <w:rFonts w:ascii="Times New Roman" w:hAnsi="Times New Roman"/>
          <w:sz w:val="12"/>
          <w:szCs w:val="12"/>
        </w:rPr>
        <w:t>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2.14. Срок регистрации заявления</w:t>
      </w:r>
      <w:r>
        <w:rPr>
          <w:rFonts w:ascii="Times New Roman" w:hAnsi="Times New Roman"/>
          <w:sz w:val="12"/>
          <w:szCs w:val="12"/>
        </w:rPr>
        <w:t xml:space="preserve"> </w:t>
      </w:r>
      <w:r w:rsidRPr="0028768F">
        <w:rPr>
          <w:rFonts w:ascii="Times New Roman" w:hAnsi="Times New Roman"/>
          <w:sz w:val="12"/>
          <w:szCs w:val="12"/>
        </w:rPr>
        <w:t>о предоставлении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28768F">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28768F">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28768F">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28768F">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28768F">
        <w:rPr>
          <w:rFonts w:ascii="Times New Roman" w:hAnsi="Times New Roman"/>
          <w:sz w:val="12"/>
          <w:szCs w:val="12"/>
        </w:rPr>
        <w:t>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наименование органа;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lastRenderedPageBreak/>
        <w:t>место нахождения и юридический адрес;</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режим работы;</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номера телефонов для справок;</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адрес официального сайта.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28768F">
        <w:rPr>
          <w:rFonts w:ascii="Times New Roman" w:hAnsi="Times New Roman"/>
          <w:sz w:val="12"/>
          <w:szCs w:val="12"/>
        </w:rPr>
        <w:t>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Показателями доступности и качества муниципальной услуги являются: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28768F">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28768F">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28768F">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28768F">
        <w:rPr>
          <w:rFonts w:ascii="Times New Roman" w:hAnsi="Times New Roman"/>
          <w:sz w:val="12"/>
          <w:szCs w:val="12"/>
        </w:rPr>
        <w:t>электронной форме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lastRenderedPageBreak/>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28768F" w:rsidRPr="0028768F" w:rsidRDefault="0028768F" w:rsidP="0028768F">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28768F">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Документы, </w:t>
      </w:r>
      <w:r w:rsidRPr="0028768F">
        <w:rPr>
          <w:rFonts w:ascii="Times New Roman" w:hAnsi="Times New Roman"/>
          <w:bCs/>
          <w:sz w:val="12"/>
          <w:szCs w:val="12"/>
        </w:rPr>
        <w:t>необходимые для предоставления муниципальной услуги, указанные в пункте 2.6.1. Регламента</w:t>
      </w:r>
      <w:r w:rsidRPr="0028768F">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28768F">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28768F" w:rsidRPr="0028768F" w:rsidRDefault="0028768F" w:rsidP="0028768F">
      <w:pPr>
        <w:spacing w:after="0" w:line="240" w:lineRule="auto"/>
        <w:ind w:firstLine="284"/>
        <w:jc w:val="both"/>
        <w:rPr>
          <w:rFonts w:ascii="Times New Roman" w:hAnsi="Times New Roman"/>
          <w:bCs/>
          <w:sz w:val="12"/>
          <w:szCs w:val="12"/>
        </w:rPr>
      </w:pPr>
      <w:r w:rsidRPr="0028768F">
        <w:rPr>
          <w:rFonts w:ascii="Times New Roman" w:hAnsi="Times New Roman"/>
          <w:sz w:val="12"/>
          <w:szCs w:val="12"/>
        </w:rPr>
        <w:t xml:space="preserve">В случае направления в электронной форме ходатайства без приложения документов, </w:t>
      </w:r>
      <w:r w:rsidRPr="0028768F">
        <w:rPr>
          <w:rFonts w:ascii="Times New Roman" w:hAnsi="Times New Roman"/>
          <w:bCs/>
          <w:sz w:val="12"/>
          <w:szCs w:val="12"/>
        </w:rPr>
        <w:t xml:space="preserve">указанных в пункте 2.6.1. Регламента, должны быть представлены заявителем в </w:t>
      </w:r>
      <w:r w:rsidRPr="0028768F">
        <w:rPr>
          <w:rFonts w:ascii="Times New Roman" w:hAnsi="Times New Roman"/>
          <w:sz w:val="12"/>
          <w:szCs w:val="12"/>
        </w:rPr>
        <w:t>администрацию поселения</w:t>
      </w:r>
      <w:r w:rsidRPr="0028768F">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28768F" w:rsidRPr="0028768F" w:rsidRDefault="0028768F" w:rsidP="0028768F">
      <w:pPr>
        <w:spacing w:after="0" w:line="240" w:lineRule="auto"/>
        <w:ind w:firstLine="284"/>
        <w:jc w:val="both"/>
        <w:rPr>
          <w:rFonts w:ascii="Times New Roman" w:hAnsi="Times New Roman"/>
          <w:sz w:val="12"/>
          <w:szCs w:val="12"/>
        </w:rPr>
      </w:pPr>
      <w:r w:rsidRPr="0028768F">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28768F" w:rsidRPr="0028768F" w:rsidRDefault="0028768F" w:rsidP="0028768F">
      <w:pPr>
        <w:spacing w:after="0" w:line="240" w:lineRule="auto"/>
        <w:jc w:val="both"/>
        <w:rPr>
          <w:rFonts w:ascii="Times New Roman" w:hAnsi="Times New Roman"/>
          <w:sz w:val="12"/>
          <w:szCs w:val="12"/>
        </w:rPr>
      </w:pPr>
    </w:p>
    <w:p w:rsidR="00FF22DE" w:rsidRDefault="0028768F" w:rsidP="00FF22DE">
      <w:pPr>
        <w:spacing w:after="0" w:line="240" w:lineRule="auto"/>
        <w:jc w:val="center"/>
        <w:rPr>
          <w:rFonts w:ascii="Times New Roman" w:hAnsi="Times New Roman"/>
          <w:b/>
          <w:sz w:val="12"/>
          <w:szCs w:val="12"/>
        </w:rPr>
      </w:pPr>
      <w:r w:rsidRPr="00FF22DE">
        <w:rPr>
          <w:rFonts w:ascii="Times New Roman" w:hAnsi="Times New Roman"/>
          <w:b/>
          <w:sz w:val="12"/>
          <w:szCs w:val="12"/>
        </w:rPr>
        <w:t>3. Состав, последовательность и сроки выполнения</w:t>
      </w:r>
      <w:r w:rsidR="00FF22DE" w:rsidRPr="00FF22DE">
        <w:rPr>
          <w:rFonts w:ascii="Times New Roman" w:hAnsi="Times New Roman"/>
          <w:b/>
          <w:sz w:val="12"/>
          <w:szCs w:val="12"/>
        </w:rPr>
        <w:t xml:space="preserve"> </w:t>
      </w:r>
      <w:r w:rsidRPr="00FF22DE">
        <w:rPr>
          <w:rFonts w:ascii="Times New Roman" w:hAnsi="Times New Roman"/>
          <w:b/>
          <w:sz w:val="12"/>
          <w:szCs w:val="12"/>
        </w:rPr>
        <w:t xml:space="preserve">административных процедур (действий), </w:t>
      </w:r>
    </w:p>
    <w:p w:rsidR="00FF22DE" w:rsidRDefault="0028768F" w:rsidP="00FF22DE">
      <w:pPr>
        <w:spacing w:after="0" w:line="240" w:lineRule="auto"/>
        <w:jc w:val="center"/>
        <w:rPr>
          <w:rFonts w:ascii="Times New Roman" w:hAnsi="Times New Roman"/>
          <w:b/>
          <w:sz w:val="12"/>
          <w:szCs w:val="12"/>
        </w:rPr>
      </w:pPr>
      <w:r w:rsidRPr="00FF22DE">
        <w:rPr>
          <w:rFonts w:ascii="Times New Roman" w:hAnsi="Times New Roman"/>
          <w:b/>
          <w:sz w:val="12"/>
          <w:szCs w:val="12"/>
        </w:rPr>
        <w:t>требования к порядку</w:t>
      </w:r>
      <w:r w:rsidR="00FF22DE" w:rsidRPr="00FF22DE">
        <w:rPr>
          <w:rFonts w:ascii="Times New Roman" w:hAnsi="Times New Roman"/>
          <w:b/>
          <w:sz w:val="12"/>
          <w:szCs w:val="12"/>
        </w:rPr>
        <w:t xml:space="preserve"> </w:t>
      </w:r>
      <w:r w:rsidRPr="00FF22DE">
        <w:rPr>
          <w:rFonts w:ascii="Times New Roman" w:hAnsi="Times New Roman"/>
          <w:b/>
          <w:sz w:val="12"/>
          <w:szCs w:val="12"/>
        </w:rPr>
        <w:t>их выполнения, в том числе особенности выполнения</w:t>
      </w:r>
      <w:r w:rsidR="00FF22DE" w:rsidRPr="00FF22DE">
        <w:rPr>
          <w:rFonts w:ascii="Times New Roman" w:hAnsi="Times New Roman"/>
          <w:b/>
          <w:sz w:val="12"/>
          <w:szCs w:val="12"/>
        </w:rPr>
        <w:t xml:space="preserve"> </w:t>
      </w:r>
      <w:r w:rsidRPr="00FF22DE">
        <w:rPr>
          <w:rFonts w:ascii="Times New Roman" w:hAnsi="Times New Roman"/>
          <w:b/>
          <w:sz w:val="12"/>
          <w:szCs w:val="12"/>
        </w:rPr>
        <w:t xml:space="preserve">административных процедур (действий) </w:t>
      </w:r>
    </w:p>
    <w:p w:rsidR="0028768F" w:rsidRPr="00FF22DE" w:rsidRDefault="0028768F" w:rsidP="00FF22DE">
      <w:pPr>
        <w:spacing w:after="0" w:line="240" w:lineRule="auto"/>
        <w:jc w:val="center"/>
        <w:rPr>
          <w:rFonts w:ascii="Times New Roman" w:hAnsi="Times New Roman"/>
          <w:b/>
          <w:sz w:val="12"/>
          <w:szCs w:val="12"/>
        </w:rPr>
      </w:pPr>
      <w:r w:rsidRPr="00FF22DE">
        <w:rPr>
          <w:rFonts w:ascii="Times New Roman" w:hAnsi="Times New Roman"/>
          <w:b/>
          <w:sz w:val="12"/>
          <w:szCs w:val="12"/>
        </w:rPr>
        <w:t>в электронной форме</w:t>
      </w:r>
      <w:r w:rsidR="00FF22DE" w:rsidRPr="00FF22DE">
        <w:rPr>
          <w:rFonts w:ascii="Times New Roman" w:hAnsi="Times New Roman"/>
          <w:b/>
          <w:sz w:val="12"/>
          <w:szCs w:val="12"/>
        </w:rPr>
        <w:t xml:space="preserve"> </w:t>
      </w:r>
      <w:r w:rsidRPr="00FF22DE">
        <w:rPr>
          <w:rFonts w:ascii="Times New Roman" w:hAnsi="Times New Roman"/>
          <w:b/>
          <w:sz w:val="12"/>
          <w:szCs w:val="12"/>
        </w:rPr>
        <w:t>и многофункциональных центрах</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3.1. Состав и последовательность административных процедур</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прием заявления и документов, необходимых для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регистрация заявления и документов, необходимых для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подготовка документа, являющегося результатом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3.1.2 </w:t>
      </w:r>
      <w:hyperlink w:anchor="Par403" w:history="1">
        <w:r w:rsidRPr="0028768F">
          <w:rPr>
            <w:rStyle w:val="ae"/>
            <w:rFonts w:ascii="Times New Roman" w:hAnsi="Times New Roman"/>
            <w:sz w:val="12"/>
            <w:szCs w:val="12"/>
          </w:rPr>
          <w:t>Блок-схема</w:t>
        </w:r>
      </w:hyperlink>
      <w:r w:rsidRPr="0028768F">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 Прием заявления и документов, необходимых для предоставления</w:t>
      </w:r>
      <w:r w:rsidR="00FF22DE">
        <w:rPr>
          <w:rFonts w:ascii="Times New Roman" w:hAnsi="Times New Roman"/>
          <w:sz w:val="12"/>
          <w:szCs w:val="12"/>
        </w:rPr>
        <w:t xml:space="preserve"> </w:t>
      </w:r>
      <w:r w:rsidRPr="0028768F">
        <w:rPr>
          <w:rFonts w:ascii="Times New Roman" w:hAnsi="Times New Roman"/>
          <w:sz w:val="12"/>
          <w:szCs w:val="12"/>
        </w:rPr>
        <w:t>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посредством личного обращения заявителя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посредством почтового отправления на почтовый адрес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через Единый портал или Региональный портал.</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3.2.2</w:t>
      </w:r>
      <w:proofErr w:type="gramStart"/>
      <w:r w:rsidRPr="0028768F">
        <w:rPr>
          <w:rFonts w:ascii="Times New Roman" w:hAnsi="Times New Roman"/>
          <w:sz w:val="12"/>
          <w:szCs w:val="12"/>
        </w:rPr>
        <w:t xml:space="preserve"> П</w:t>
      </w:r>
      <w:proofErr w:type="gramEnd"/>
      <w:r w:rsidRPr="0028768F">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1) устанавливает предмет обращения;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2) устанавливает соответствие личности заявителя документу, удостоверяющему личность;</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4) осуществляет сверку копий представленных документов с их оригиналами;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8) вручает копию расписки заявителю.</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3.2.4</w:t>
      </w:r>
      <w:proofErr w:type="gramStart"/>
      <w:r w:rsidRPr="0028768F">
        <w:rPr>
          <w:rFonts w:ascii="Times New Roman" w:hAnsi="Times New Roman"/>
          <w:sz w:val="12"/>
          <w:szCs w:val="12"/>
        </w:rPr>
        <w:t xml:space="preserve"> П</w:t>
      </w:r>
      <w:proofErr w:type="gramEnd"/>
      <w:r w:rsidRPr="0028768F">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3.2.5</w:t>
      </w:r>
      <w:proofErr w:type="gramStart"/>
      <w:r w:rsidRPr="0028768F">
        <w:rPr>
          <w:rFonts w:ascii="Times New Roman" w:hAnsi="Times New Roman"/>
          <w:sz w:val="12"/>
          <w:szCs w:val="12"/>
        </w:rPr>
        <w:t xml:space="preserve"> П</w:t>
      </w:r>
      <w:proofErr w:type="gramEnd"/>
      <w:r w:rsidRPr="0028768F">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28768F">
          <w:rPr>
            <w:rStyle w:val="ae"/>
            <w:rFonts w:ascii="Times New Roman" w:hAnsi="Times New Roman"/>
            <w:sz w:val="12"/>
            <w:szCs w:val="12"/>
          </w:rPr>
          <w:t>пункта 3.2.2</w:t>
        </w:r>
      </w:hyperlink>
      <w:r w:rsidRPr="0028768F">
        <w:rPr>
          <w:rFonts w:ascii="Times New Roman" w:hAnsi="Times New Roman"/>
          <w:sz w:val="12"/>
          <w:szCs w:val="12"/>
        </w:rPr>
        <w:t xml:space="preserve">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28768F">
        <w:rPr>
          <w:rFonts w:ascii="Times New Roman" w:hAnsi="Times New Roman"/>
          <w:sz w:val="12"/>
          <w:szCs w:val="12"/>
        </w:rPr>
        <w:t>с даты получения</w:t>
      </w:r>
      <w:proofErr w:type="gramEnd"/>
      <w:r w:rsidRPr="0028768F">
        <w:rPr>
          <w:rFonts w:ascii="Times New Roman" w:hAnsi="Times New Roman"/>
          <w:sz w:val="12"/>
          <w:szCs w:val="12"/>
        </w:rPr>
        <w:t xml:space="preserve"> заявления и прилагаемых к нему документов.</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 Регистрация заявления и документов, необходимых</w:t>
      </w:r>
      <w:r w:rsidR="00FF22DE">
        <w:rPr>
          <w:rFonts w:ascii="Times New Roman" w:hAnsi="Times New Roman"/>
          <w:sz w:val="12"/>
          <w:szCs w:val="12"/>
        </w:rPr>
        <w:t xml:space="preserve"> </w:t>
      </w:r>
      <w:r w:rsidRPr="0028768F">
        <w:rPr>
          <w:rFonts w:ascii="Times New Roman" w:hAnsi="Times New Roman"/>
          <w:sz w:val="12"/>
          <w:szCs w:val="12"/>
        </w:rPr>
        <w:t>для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lastRenderedPageBreak/>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28768F">
        <w:rPr>
          <w:rFonts w:ascii="Times New Roman" w:hAnsi="Times New Roman"/>
          <w:sz w:val="12"/>
          <w:szCs w:val="12"/>
        </w:rPr>
        <w:t>с даты поступления</w:t>
      </w:r>
      <w:proofErr w:type="gramEnd"/>
      <w:r w:rsidRPr="0028768F">
        <w:rPr>
          <w:rFonts w:ascii="Times New Roman" w:hAnsi="Times New Roman"/>
          <w:sz w:val="12"/>
          <w:szCs w:val="12"/>
        </w:rPr>
        <w:t xml:space="preserve"> заявления и прилагаемых к нему документов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3.3.5</w:t>
      </w:r>
      <w:proofErr w:type="gramStart"/>
      <w:r w:rsidRPr="0028768F">
        <w:rPr>
          <w:rFonts w:ascii="Times New Roman" w:hAnsi="Times New Roman"/>
          <w:sz w:val="12"/>
          <w:szCs w:val="12"/>
        </w:rPr>
        <w:t xml:space="preserve"> П</w:t>
      </w:r>
      <w:proofErr w:type="gramEnd"/>
      <w:r w:rsidRPr="0028768F">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 Подготовка документа, являющегося результатом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1) дает правовую оценку прав заявителя на получение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28768F">
          <w:rPr>
            <w:rStyle w:val="ae"/>
            <w:rFonts w:ascii="Times New Roman" w:hAnsi="Times New Roman"/>
            <w:sz w:val="12"/>
            <w:szCs w:val="12"/>
          </w:rPr>
          <w:t>пунктом 2.6.1</w:t>
        </w:r>
      </w:hyperlink>
      <w:r w:rsidRPr="0028768F">
        <w:rPr>
          <w:rFonts w:ascii="Times New Roman" w:hAnsi="Times New Roman"/>
          <w:sz w:val="12"/>
          <w:szCs w:val="12"/>
        </w:rPr>
        <w:t xml:space="preserve">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1) предоставить информацию о номере очереди в списке на предоставление жилого помещения;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2) отказать в предоставлении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28768F">
          <w:rPr>
            <w:rStyle w:val="ae"/>
            <w:rFonts w:ascii="Times New Roman" w:hAnsi="Times New Roman"/>
            <w:sz w:val="12"/>
            <w:szCs w:val="12"/>
          </w:rPr>
          <w:t>пунктом 2.10</w:t>
        </w:r>
      </w:hyperlink>
      <w:r w:rsidRPr="0028768F">
        <w:rPr>
          <w:rFonts w:ascii="Times New Roman" w:hAnsi="Times New Roman"/>
          <w:sz w:val="12"/>
          <w:szCs w:val="12"/>
        </w:rPr>
        <w:t xml:space="preserve"> Регламента и в соответствии с действующим законодательством.</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3.4.5</w:t>
      </w:r>
      <w:proofErr w:type="gramStart"/>
      <w:r w:rsidRPr="0028768F">
        <w:rPr>
          <w:rFonts w:ascii="Times New Roman" w:hAnsi="Times New Roman"/>
          <w:sz w:val="12"/>
          <w:szCs w:val="12"/>
        </w:rPr>
        <w:t xml:space="preserve"> П</w:t>
      </w:r>
      <w:proofErr w:type="gramEnd"/>
      <w:r w:rsidRPr="0028768F">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28768F">
          <w:rPr>
            <w:rStyle w:val="ae"/>
            <w:rFonts w:ascii="Times New Roman" w:hAnsi="Times New Roman"/>
            <w:sz w:val="12"/>
            <w:szCs w:val="12"/>
          </w:rPr>
          <w:t>пунктом 2.10</w:t>
        </w:r>
      </w:hyperlink>
      <w:r w:rsidRPr="0028768F">
        <w:rPr>
          <w:rFonts w:ascii="Times New Roman" w:hAnsi="Times New Roman"/>
          <w:sz w:val="12"/>
          <w:szCs w:val="12"/>
        </w:rPr>
        <w:t xml:space="preserve">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1) регистрирует информационное письмо (либо мотивированный отказ);</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 выдает (направляет) заявителю результат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lastRenderedPageBreak/>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 Выполнение административных процедур при предоставлении муниципальной услуги на базе МФЦ</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1) устанавливает предмет обращения;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2) устанавливает соответствие личности заявителя документу, удостоверяющему личность;</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8) вручает копию расписки заявителю.</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3.6.4</w:t>
      </w:r>
      <w:proofErr w:type="gramStart"/>
      <w:r w:rsidRPr="0028768F">
        <w:rPr>
          <w:rFonts w:ascii="Times New Roman" w:hAnsi="Times New Roman"/>
          <w:sz w:val="12"/>
          <w:szCs w:val="12"/>
        </w:rPr>
        <w:t> В</w:t>
      </w:r>
      <w:proofErr w:type="gramEnd"/>
      <w:r w:rsidRPr="0028768F">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3.6.6 Максимальный срок выполнения процедуры – 1 рабочий день </w:t>
      </w:r>
      <w:proofErr w:type="gramStart"/>
      <w:r w:rsidRPr="0028768F">
        <w:rPr>
          <w:rFonts w:ascii="Times New Roman" w:hAnsi="Times New Roman"/>
          <w:sz w:val="12"/>
          <w:szCs w:val="12"/>
        </w:rPr>
        <w:t>с даты поступления</w:t>
      </w:r>
      <w:proofErr w:type="gramEnd"/>
      <w:r w:rsidRPr="0028768F">
        <w:rPr>
          <w:rFonts w:ascii="Times New Roman" w:hAnsi="Times New Roman"/>
          <w:sz w:val="12"/>
          <w:szCs w:val="12"/>
        </w:rPr>
        <w:t xml:space="preserve"> заявления и прилагаемых к нему документов в МФЦ.</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28768F" w:rsidRPr="00FF22DE" w:rsidRDefault="0028768F" w:rsidP="00FF22DE">
      <w:pPr>
        <w:spacing w:after="0" w:line="240" w:lineRule="auto"/>
        <w:jc w:val="center"/>
        <w:rPr>
          <w:rFonts w:ascii="Times New Roman" w:hAnsi="Times New Roman"/>
          <w:b/>
          <w:sz w:val="12"/>
          <w:szCs w:val="12"/>
        </w:rPr>
      </w:pPr>
      <w:r w:rsidRPr="00FF22DE">
        <w:rPr>
          <w:rFonts w:ascii="Times New Roman" w:hAnsi="Times New Roman"/>
          <w:b/>
          <w:sz w:val="12"/>
          <w:szCs w:val="12"/>
        </w:rPr>
        <w:t xml:space="preserve">4. Формы </w:t>
      </w:r>
      <w:proofErr w:type="gramStart"/>
      <w:r w:rsidRPr="00FF22DE">
        <w:rPr>
          <w:rFonts w:ascii="Times New Roman" w:hAnsi="Times New Roman"/>
          <w:b/>
          <w:sz w:val="12"/>
          <w:szCs w:val="12"/>
        </w:rPr>
        <w:t>контроля за</w:t>
      </w:r>
      <w:proofErr w:type="gramEnd"/>
      <w:r w:rsidRPr="00FF22DE">
        <w:rPr>
          <w:rFonts w:ascii="Times New Roman" w:hAnsi="Times New Roman"/>
          <w:b/>
          <w:sz w:val="12"/>
          <w:szCs w:val="12"/>
        </w:rPr>
        <w:t xml:space="preserve"> исполнением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4.1. Текущий </w:t>
      </w:r>
      <w:proofErr w:type="gramStart"/>
      <w:r w:rsidRPr="0028768F">
        <w:rPr>
          <w:rFonts w:ascii="Times New Roman" w:hAnsi="Times New Roman"/>
          <w:sz w:val="12"/>
          <w:szCs w:val="12"/>
        </w:rPr>
        <w:t>контроль за</w:t>
      </w:r>
      <w:proofErr w:type="gramEnd"/>
      <w:r w:rsidRPr="0028768F">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4.2. </w:t>
      </w:r>
      <w:proofErr w:type="gramStart"/>
      <w:r w:rsidRPr="0028768F">
        <w:rPr>
          <w:rFonts w:ascii="Times New Roman" w:hAnsi="Times New Roman"/>
          <w:sz w:val="12"/>
          <w:szCs w:val="12"/>
        </w:rPr>
        <w:t>Контроль за</w:t>
      </w:r>
      <w:proofErr w:type="gramEnd"/>
      <w:r w:rsidRPr="0028768F">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4.6. </w:t>
      </w:r>
      <w:proofErr w:type="gramStart"/>
      <w:r w:rsidRPr="0028768F">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Елшанка муниципального района Сергиевский Самарской области, регулирующие предоставление муниципальной услуги.</w:t>
      </w:r>
      <w:proofErr w:type="gramEnd"/>
    </w:p>
    <w:p w:rsidR="0028768F" w:rsidRPr="0028768F" w:rsidRDefault="0028768F" w:rsidP="0028768F">
      <w:pPr>
        <w:spacing w:after="0" w:line="240" w:lineRule="auto"/>
        <w:jc w:val="both"/>
        <w:rPr>
          <w:rFonts w:ascii="Times New Roman" w:hAnsi="Times New Roman"/>
          <w:sz w:val="12"/>
          <w:szCs w:val="12"/>
        </w:rPr>
      </w:pPr>
    </w:p>
    <w:p w:rsidR="0028768F" w:rsidRPr="00FF22DE" w:rsidRDefault="0028768F" w:rsidP="00FF22DE">
      <w:pPr>
        <w:spacing w:after="0" w:line="240" w:lineRule="auto"/>
        <w:jc w:val="center"/>
        <w:rPr>
          <w:rFonts w:ascii="Times New Roman" w:hAnsi="Times New Roman"/>
          <w:b/>
          <w:sz w:val="12"/>
          <w:szCs w:val="12"/>
        </w:rPr>
      </w:pPr>
      <w:r w:rsidRPr="00FF22DE">
        <w:rPr>
          <w:rFonts w:ascii="Times New Roman" w:hAnsi="Times New Roman"/>
          <w:b/>
          <w:sz w:val="12"/>
          <w:szCs w:val="12"/>
        </w:rPr>
        <w:t xml:space="preserve">5. </w:t>
      </w:r>
      <w:proofErr w:type="gramStart"/>
      <w:r w:rsidRPr="00FF22DE">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243B42"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w:t>
      </w:r>
    </w:p>
    <w:p w:rsidR="0028768F" w:rsidRPr="0028768F" w:rsidRDefault="0028768F" w:rsidP="00243B42">
      <w:pPr>
        <w:spacing w:after="0" w:line="240" w:lineRule="auto"/>
        <w:jc w:val="both"/>
        <w:rPr>
          <w:rFonts w:ascii="Times New Roman" w:hAnsi="Times New Roman"/>
          <w:sz w:val="12"/>
          <w:szCs w:val="12"/>
        </w:rPr>
      </w:pPr>
      <w:r w:rsidRPr="0028768F">
        <w:rPr>
          <w:rFonts w:ascii="Times New Roman" w:hAnsi="Times New Roman"/>
          <w:sz w:val="12"/>
          <w:szCs w:val="12"/>
        </w:rPr>
        <w:lastRenderedPageBreak/>
        <w:t xml:space="preserve"> должностным лицом администрации поселения в ходе предоставления муниципальной услуги на основании настоящего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нарушения срока регистрации заявления;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нарушения срока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Елшанка муниципального района Сергиевский Самарской области, для предоставления муниципальной услуги;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 для предоставления муниципальной услуги, у заявителя;</w:t>
      </w:r>
    </w:p>
    <w:p w:rsidR="0028768F" w:rsidRPr="0028768F" w:rsidRDefault="0028768F" w:rsidP="00FF22DE">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w:t>
      </w:r>
      <w:proofErr w:type="gramEnd"/>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w:t>
      </w:r>
    </w:p>
    <w:p w:rsidR="0028768F" w:rsidRPr="0028768F" w:rsidRDefault="0028768F" w:rsidP="00FF22DE">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5.2. Общие требования к порядку подачи и рассмотрения жалобы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Жалоба подается в письменной форме либо в электронной форме в администрацию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5.4. В жалобе указываются: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28768F" w:rsidRPr="0028768F" w:rsidRDefault="0028768F" w:rsidP="00FF22DE">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28768F" w:rsidRPr="0028768F" w:rsidRDefault="0028768F" w:rsidP="00FF22DE">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28768F" w:rsidRPr="0028768F" w:rsidRDefault="0028768F" w:rsidP="00FF22DE">
      <w:pPr>
        <w:spacing w:after="0" w:line="240" w:lineRule="auto"/>
        <w:ind w:firstLine="284"/>
        <w:jc w:val="both"/>
        <w:rPr>
          <w:rFonts w:ascii="Times New Roman" w:hAnsi="Times New Roman"/>
          <w:sz w:val="12"/>
          <w:szCs w:val="12"/>
        </w:rPr>
      </w:pPr>
      <w:proofErr w:type="gramStart"/>
      <w:r w:rsidRPr="0028768F">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Елшанка муниципального района Сергиевский Самарской области, а также в иных формах;</w:t>
      </w:r>
      <w:proofErr w:type="gramEnd"/>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отказывает в удовлетворении жалобы.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28768F">
          <w:rPr>
            <w:rStyle w:val="ae"/>
            <w:rFonts w:ascii="Times New Roman" w:hAnsi="Times New Roman"/>
            <w:sz w:val="12"/>
            <w:szCs w:val="12"/>
          </w:rPr>
          <w:t>пункте 5.6</w:t>
        </w:r>
      </w:hyperlink>
      <w:r w:rsidRPr="0028768F">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8768F" w:rsidRPr="0028768F" w:rsidRDefault="0028768F" w:rsidP="00FF22DE">
      <w:pPr>
        <w:spacing w:after="0" w:line="240" w:lineRule="auto"/>
        <w:ind w:firstLine="284"/>
        <w:jc w:val="both"/>
        <w:rPr>
          <w:rFonts w:ascii="Times New Roman" w:hAnsi="Times New Roman"/>
          <w:sz w:val="12"/>
          <w:szCs w:val="12"/>
        </w:rPr>
      </w:pPr>
      <w:r w:rsidRPr="0028768F">
        <w:rPr>
          <w:rFonts w:ascii="Times New Roman" w:hAnsi="Times New Roman"/>
          <w:sz w:val="12"/>
          <w:szCs w:val="12"/>
        </w:rPr>
        <w:t xml:space="preserve">5.8. В случае установления в ходе или по результатам </w:t>
      </w:r>
      <w:proofErr w:type="gramStart"/>
      <w:r w:rsidRPr="0028768F">
        <w:rPr>
          <w:rFonts w:ascii="Times New Roman" w:hAnsi="Times New Roman"/>
          <w:sz w:val="12"/>
          <w:szCs w:val="12"/>
        </w:rPr>
        <w:t>рассмотрения жалобы признаков состава административного правонарушения</w:t>
      </w:r>
      <w:proofErr w:type="gramEnd"/>
      <w:r w:rsidRPr="0028768F">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24013D" w:rsidRPr="0024013D" w:rsidRDefault="0024013D" w:rsidP="0024013D">
      <w:pPr>
        <w:spacing w:after="0" w:line="240" w:lineRule="auto"/>
        <w:jc w:val="right"/>
        <w:rPr>
          <w:rFonts w:ascii="Times New Roman" w:hAnsi="Times New Roman"/>
          <w:i/>
          <w:sz w:val="12"/>
          <w:szCs w:val="12"/>
        </w:rPr>
      </w:pPr>
      <w:r w:rsidRPr="0024013D">
        <w:rPr>
          <w:rFonts w:ascii="Times New Roman" w:hAnsi="Times New Roman"/>
          <w:i/>
          <w:sz w:val="12"/>
          <w:szCs w:val="12"/>
        </w:rPr>
        <w:t>Приложение 1</w:t>
      </w:r>
      <w:r>
        <w:rPr>
          <w:rFonts w:ascii="Times New Roman" w:hAnsi="Times New Roman"/>
          <w:i/>
          <w:sz w:val="12"/>
          <w:szCs w:val="12"/>
        </w:rPr>
        <w:t xml:space="preserve"> </w:t>
      </w:r>
      <w:r w:rsidRPr="0024013D">
        <w:rPr>
          <w:rFonts w:ascii="Times New Roman" w:hAnsi="Times New Roman"/>
          <w:i/>
          <w:sz w:val="12"/>
          <w:szCs w:val="12"/>
        </w:rPr>
        <w:t>к Административному регламенту</w:t>
      </w:r>
    </w:p>
    <w:p w:rsidR="0024013D" w:rsidRPr="0024013D" w:rsidRDefault="0024013D" w:rsidP="0024013D">
      <w:pPr>
        <w:spacing w:after="0" w:line="240" w:lineRule="auto"/>
        <w:jc w:val="right"/>
        <w:rPr>
          <w:rFonts w:ascii="Times New Roman" w:hAnsi="Times New Roman"/>
          <w:i/>
          <w:sz w:val="12"/>
          <w:szCs w:val="12"/>
        </w:rPr>
      </w:pPr>
      <w:r w:rsidRPr="002401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24013D">
        <w:rPr>
          <w:rFonts w:ascii="Times New Roman" w:hAnsi="Times New Roman"/>
          <w:i/>
          <w:sz w:val="12"/>
          <w:szCs w:val="12"/>
        </w:rPr>
        <w:t>«Предоставление информации об очередности</w:t>
      </w:r>
    </w:p>
    <w:p w:rsidR="0024013D" w:rsidRPr="0024013D" w:rsidRDefault="0024013D" w:rsidP="0024013D">
      <w:pPr>
        <w:spacing w:after="0" w:line="240" w:lineRule="auto"/>
        <w:jc w:val="right"/>
        <w:rPr>
          <w:rFonts w:ascii="Times New Roman" w:hAnsi="Times New Roman"/>
          <w:i/>
          <w:sz w:val="12"/>
          <w:szCs w:val="12"/>
        </w:rPr>
      </w:pPr>
      <w:r w:rsidRPr="0024013D">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24013D">
        <w:rPr>
          <w:rFonts w:ascii="Times New Roman" w:hAnsi="Times New Roman"/>
          <w:i/>
          <w:sz w:val="12"/>
          <w:szCs w:val="12"/>
        </w:rPr>
        <w:t>на условиях социального найма»</w:t>
      </w:r>
    </w:p>
    <w:p w:rsidR="0024013D" w:rsidRPr="0024013D" w:rsidRDefault="0024013D" w:rsidP="0024013D">
      <w:pPr>
        <w:spacing w:after="0" w:line="240" w:lineRule="auto"/>
        <w:jc w:val="center"/>
        <w:rPr>
          <w:rFonts w:ascii="Times New Roman" w:hAnsi="Times New Roman"/>
          <w:b/>
          <w:sz w:val="12"/>
          <w:szCs w:val="12"/>
        </w:rPr>
      </w:pPr>
      <w:r w:rsidRPr="0024013D">
        <w:rPr>
          <w:rFonts w:ascii="Times New Roman" w:hAnsi="Times New Roman"/>
          <w:b/>
          <w:sz w:val="12"/>
          <w:szCs w:val="12"/>
        </w:rPr>
        <w:t>Контактные координаты</w:t>
      </w:r>
    </w:p>
    <w:p w:rsidR="0024013D" w:rsidRPr="0024013D" w:rsidRDefault="0024013D" w:rsidP="0024013D">
      <w:pPr>
        <w:spacing w:after="0" w:line="240" w:lineRule="auto"/>
        <w:jc w:val="center"/>
        <w:rPr>
          <w:rFonts w:ascii="Times New Roman" w:hAnsi="Times New Roman"/>
          <w:b/>
          <w:sz w:val="12"/>
          <w:szCs w:val="12"/>
        </w:rPr>
      </w:pPr>
      <w:r w:rsidRPr="0024013D">
        <w:rPr>
          <w:rFonts w:ascii="Times New Roman" w:hAnsi="Times New Roman"/>
          <w:b/>
          <w:sz w:val="12"/>
          <w:szCs w:val="12"/>
        </w:rPr>
        <w:t>Администрации сельского поселения Елшанка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694"/>
        <w:gridCol w:w="4819"/>
      </w:tblGrid>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Место нахождения</w:t>
            </w:r>
          </w:p>
        </w:tc>
        <w:tc>
          <w:tcPr>
            <w:tcW w:w="4819"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 xml:space="preserve">Самарская область, Сергиевский район, </w:t>
            </w:r>
            <w:proofErr w:type="gramStart"/>
            <w:r w:rsidRPr="0024013D">
              <w:rPr>
                <w:rFonts w:ascii="Times New Roman" w:hAnsi="Times New Roman"/>
                <w:sz w:val="12"/>
                <w:szCs w:val="12"/>
              </w:rPr>
              <w:t>с</w:t>
            </w:r>
            <w:proofErr w:type="gramEnd"/>
            <w:r w:rsidRPr="0024013D">
              <w:rPr>
                <w:rFonts w:ascii="Times New Roman" w:hAnsi="Times New Roman"/>
                <w:sz w:val="12"/>
                <w:szCs w:val="12"/>
              </w:rPr>
              <w:t>.</w:t>
            </w:r>
            <w:r w:rsidR="00624DB1">
              <w:rPr>
                <w:rFonts w:ascii="Times New Roman" w:hAnsi="Times New Roman"/>
                <w:sz w:val="12"/>
                <w:szCs w:val="12"/>
              </w:rPr>
              <w:t xml:space="preserve"> </w:t>
            </w:r>
            <w:proofErr w:type="gramStart"/>
            <w:r w:rsidRPr="0024013D">
              <w:rPr>
                <w:rFonts w:ascii="Times New Roman" w:hAnsi="Times New Roman"/>
                <w:sz w:val="12"/>
                <w:szCs w:val="12"/>
              </w:rPr>
              <w:t>Елшанка</w:t>
            </w:r>
            <w:proofErr w:type="gramEnd"/>
            <w:r w:rsidRPr="0024013D">
              <w:rPr>
                <w:rFonts w:ascii="Times New Roman" w:hAnsi="Times New Roman"/>
                <w:sz w:val="12"/>
                <w:szCs w:val="12"/>
              </w:rPr>
              <w:t>, ул.</w:t>
            </w:r>
            <w:r w:rsidR="00624DB1">
              <w:rPr>
                <w:rFonts w:ascii="Times New Roman" w:hAnsi="Times New Roman"/>
                <w:sz w:val="12"/>
                <w:szCs w:val="12"/>
              </w:rPr>
              <w:t xml:space="preserve"> </w:t>
            </w:r>
            <w:r w:rsidRPr="0024013D">
              <w:rPr>
                <w:rFonts w:ascii="Times New Roman" w:hAnsi="Times New Roman"/>
                <w:sz w:val="12"/>
                <w:szCs w:val="12"/>
              </w:rPr>
              <w:t>Кольцова 4</w:t>
            </w:r>
          </w:p>
        </w:tc>
      </w:tr>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Почтовый адрес</w:t>
            </w:r>
          </w:p>
        </w:tc>
        <w:tc>
          <w:tcPr>
            <w:tcW w:w="4819"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 xml:space="preserve">446521, Самарская область, Сергиевский район, </w:t>
            </w:r>
            <w:proofErr w:type="gramStart"/>
            <w:r w:rsidRPr="0024013D">
              <w:rPr>
                <w:rFonts w:ascii="Times New Roman" w:hAnsi="Times New Roman"/>
                <w:sz w:val="12"/>
                <w:szCs w:val="12"/>
              </w:rPr>
              <w:t>с</w:t>
            </w:r>
            <w:proofErr w:type="gramEnd"/>
            <w:r w:rsidRPr="0024013D">
              <w:rPr>
                <w:rFonts w:ascii="Times New Roman" w:hAnsi="Times New Roman"/>
                <w:sz w:val="12"/>
                <w:szCs w:val="12"/>
              </w:rPr>
              <w:t xml:space="preserve">. </w:t>
            </w:r>
            <w:proofErr w:type="gramStart"/>
            <w:r w:rsidRPr="0024013D">
              <w:rPr>
                <w:rFonts w:ascii="Times New Roman" w:hAnsi="Times New Roman"/>
                <w:sz w:val="12"/>
                <w:szCs w:val="12"/>
              </w:rPr>
              <w:t>Елшанка</w:t>
            </w:r>
            <w:proofErr w:type="gramEnd"/>
            <w:r w:rsidRPr="0024013D">
              <w:rPr>
                <w:rFonts w:ascii="Times New Roman" w:hAnsi="Times New Roman"/>
                <w:sz w:val="12"/>
                <w:szCs w:val="12"/>
              </w:rPr>
              <w:t>, ул. Кольцова 4</w:t>
            </w:r>
          </w:p>
        </w:tc>
      </w:tr>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График работы</w:t>
            </w:r>
          </w:p>
        </w:tc>
        <w:tc>
          <w:tcPr>
            <w:tcW w:w="4819" w:type="dxa"/>
          </w:tcPr>
          <w:p w:rsidR="0024013D" w:rsidRPr="0024013D" w:rsidRDefault="0024013D" w:rsidP="00FB0153">
            <w:pPr>
              <w:rPr>
                <w:rFonts w:ascii="Times New Roman" w:hAnsi="Times New Roman"/>
                <w:sz w:val="12"/>
                <w:szCs w:val="12"/>
              </w:rPr>
            </w:pPr>
            <w:r w:rsidRPr="0024013D">
              <w:rPr>
                <w:rFonts w:ascii="Times New Roman" w:hAnsi="Times New Roman"/>
                <w:sz w:val="12"/>
                <w:szCs w:val="12"/>
              </w:rPr>
              <w:t>понедельник – четверг с 8.00- 17.00</w:t>
            </w:r>
            <w:r w:rsidR="00FB0153">
              <w:rPr>
                <w:rFonts w:ascii="Times New Roman" w:hAnsi="Times New Roman"/>
                <w:sz w:val="12"/>
                <w:szCs w:val="12"/>
              </w:rPr>
              <w:t xml:space="preserve"> </w:t>
            </w:r>
            <w:r w:rsidRPr="0024013D">
              <w:rPr>
                <w:rFonts w:ascii="Times New Roman" w:hAnsi="Times New Roman"/>
                <w:sz w:val="12"/>
                <w:szCs w:val="12"/>
              </w:rPr>
              <w:t xml:space="preserve">пятница с 8.00 – 16.00 </w:t>
            </w:r>
            <w:r w:rsidR="00FB0153">
              <w:rPr>
                <w:rFonts w:ascii="Times New Roman" w:hAnsi="Times New Roman"/>
                <w:sz w:val="12"/>
                <w:szCs w:val="12"/>
              </w:rPr>
              <w:t xml:space="preserve"> </w:t>
            </w:r>
            <w:r w:rsidRPr="0024013D">
              <w:rPr>
                <w:rFonts w:ascii="Times New Roman" w:hAnsi="Times New Roman"/>
                <w:sz w:val="12"/>
                <w:szCs w:val="12"/>
              </w:rPr>
              <w:t>обед с 12.00-13.00</w:t>
            </w:r>
          </w:p>
        </w:tc>
      </w:tr>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Справочный телефон/факс</w:t>
            </w:r>
          </w:p>
        </w:tc>
        <w:tc>
          <w:tcPr>
            <w:tcW w:w="4819"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8 (846 55) 46- 2-30</w:t>
            </w:r>
          </w:p>
        </w:tc>
      </w:tr>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Адрес Интернет-сайта</w:t>
            </w:r>
          </w:p>
        </w:tc>
        <w:tc>
          <w:tcPr>
            <w:tcW w:w="4819" w:type="dxa"/>
          </w:tcPr>
          <w:p w:rsidR="0024013D" w:rsidRPr="0024013D" w:rsidRDefault="0024013D" w:rsidP="0024013D">
            <w:pPr>
              <w:rPr>
                <w:rFonts w:ascii="Times New Roman" w:hAnsi="Times New Roman"/>
                <w:sz w:val="12"/>
                <w:szCs w:val="12"/>
                <w:lang w:val="en-US"/>
              </w:rPr>
            </w:pPr>
            <w:r w:rsidRPr="0024013D">
              <w:rPr>
                <w:rFonts w:ascii="Times New Roman" w:hAnsi="Times New Roman"/>
                <w:sz w:val="12"/>
                <w:szCs w:val="12"/>
                <w:lang w:val="en-US"/>
              </w:rPr>
              <w:t>www.sergievsk.ru</w:t>
            </w:r>
          </w:p>
        </w:tc>
      </w:tr>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r w:rsidRPr="0024013D">
              <w:rPr>
                <w:rFonts w:ascii="Times New Roman" w:hAnsi="Times New Roman"/>
                <w:sz w:val="12"/>
                <w:szCs w:val="12"/>
              </w:rPr>
              <w:t>E-</w:t>
            </w:r>
            <w:proofErr w:type="spellStart"/>
            <w:r w:rsidRPr="0024013D">
              <w:rPr>
                <w:rFonts w:ascii="Times New Roman" w:hAnsi="Times New Roman"/>
                <w:sz w:val="12"/>
                <w:szCs w:val="12"/>
              </w:rPr>
              <w:t>mail</w:t>
            </w:r>
            <w:proofErr w:type="spellEnd"/>
          </w:p>
        </w:tc>
        <w:tc>
          <w:tcPr>
            <w:tcW w:w="4819" w:type="dxa"/>
          </w:tcPr>
          <w:p w:rsidR="0024013D" w:rsidRPr="0024013D" w:rsidRDefault="0024013D" w:rsidP="0024013D">
            <w:pPr>
              <w:rPr>
                <w:rFonts w:ascii="Times New Roman" w:hAnsi="Times New Roman"/>
                <w:sz w:val="12"/>
                <w:szCs w:val="12"/>
                <w:lang w:val="en-US"/>
              </w:rPr>
            </w:pPr>
            <w:r w:rsidRPr="0024013D">
              <w:rPr>
                <w:rFonts w:ascii="Times New Roman" w:hAnsi="Times New Roman"/>
                <w:sz w:val="12"/>
                <w:szCs w:val="12"/>
                <w:lang w:val="en-US"/>
              </w:rPr>
              <w:t>elshanka_adm@mail.ru</w:t>
            </w:r>
          </w:p>
        </w:tc>
      </w:tr>
      <w:tr w:rsidR="0024013D" w:rsidRPr="0024013D" w:rsidTr="00624DB1">
        <w:trPr>
          <w:trHeight w:val="20"/>
        </w:trPr>
        <w:tc>
          <w:tcPr>
            <w:tcW w:w="2694" w:type="dxa"/>
          </w:tcPr>
          <w:p w:rsidR="0024013D" w:rsidRPr="0024013D" w:rsidRDefault="0024013D" w:rsidP="0024013D">
            <w:pPr>
              <w:rPr>
                <w:rFonts w:ascii="Times New Roman" w:hAnsi="Times New Roman"/>
                <w:sz w:val="12"/>
                <w:szCs w:val="12"/>
              </w:rPr>
            </w:pPr>
            <w:proofErr w:type="gramStart"/>
            <w:r w:rsidRPr="0024013D">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819" w:type="dxa"/>
          </w:tcPr>
          <w:p w:rsidR="0024013D" w:rsidRPr="0024013D" w:rsidRDefault="0024013D" w:rsidP="00624DB1">
            <w:pPr>
              <w:rPr>
                <w:rFonts w:ascii="Times New Roman" w:hAnsi="Times New Roman"/>
                <w:sz w:val="12"/>
                <w:szCs w:val="12"/>
              </w:rPr>
            </w:pPr>
            <w:r w:rsidRPr="0024013D">
              <w:rPr>
                <w:rFonts w:ascii="Times New Roman" w:hAnsi="Times New Roman"/>
                <w:sz w:val="12"/>
                <w:szCs w:val="12"/>
              </w:rPr>
              <w:t>Ведущий специалист</w:t>
            </w:r>
            <w:r w:rsidR="00624DB1">
              <w:rPr>
                <w:rFonts w:ascii="Times New Roman" w:hAnsi="Times New Roman"/>
                <w:sz w:val="12"/>
                <w:szCs w:val="12"/>
              </w:rPr>
              <w:t xml:space="preserve"> </w:t>
            </w:r>
            <w:r w:rsidRPr="0024013D">
              <w:rPr>
                <w:rFonts w:ascii="Times New Roman" w:hAnsi="Times New Roman"/>
                <w:sz w:val="12"/>
                <w:szCs w:val="12"/>
              </w:rPr>
              <w:t>Комарова Елена Александровна</w:t>
            </w:r>
          </w:p>
        </w:tc>
      </w:tr>
    </w:tbl>
    <w:p w:rsidR="00492BFC" w:rsidRDefault="00492BFC" w:rsidP="00476836">
      <w:pPr>
        <w:spacing w:after="0" w:line="240" w:lineRule="auto"/>
        <w:jc w:val="both"/>
        <w:rPr>
          <w:rFonts w:ascii="Times New Roman" w:hAnsi="Times New Roman"/>
          <w:sz w:val="12"/>
          <w:szCs w:val="12"/>
        </w:rPr>
      </w:pPr>
    </w:p>
    <w:p w:rsidR="005D2A4A" w:rsidRPr="0024013D" w:rsidRDefault="005D2A4A" w:rsidP="005D2A4A">
      <w:pPr>
        <w:spacing w:after="0" w:line="240" w:lineRule="auto"/>
        <w:jc w:val="right"/>
        <w:rPr>
          <w:rFonts w:ascii="Times New Roman" w:hAnsi="Times New Roman"/>
          <w:i/>
          <w:sz w:val="12"/>
          <w:szCs w:val="12"/>
        </w:rPr>
      </w:pPr>
      <w:r w:rsidRPr="0024013D">
        <w:rPr>
          <w:rFonts w:ascii="Times New Roman" w:hAnsi="Times New Roman"/>
          <w:i/>
          <w:sz w:val="12"/>
          <w:szCs w:val="12"/>
        </w:rPr>
        <w:t xml:space="preserve">Приложение </w:t>
      </w:r>
      <w:r>
        <w:rPr>
          <w:rFonts w:ascii="Times New Roman" w:hAnsi="Times New Roman"/>
          <w:i/>
          <w:sz w:val="12"/>
          <w:szCs w:val="12"/>
        </w:rPr>
        <w:t xml:space="preserve">2 </w:t>
      </w:r>
      <w:r w:rsidRPr="0024013D">
        <w:rPr>
          <w:rFonts w:ascii="Times New Roman" w:hAnsi="Times New Roman"/>
          <w:i/>
          <w:sz w:val="12"/>
          <w:szCs w:val="12"/>
        </w:rPr>
        <w:t>к Административному регламенту</w:t>
      </w:r>
    </w:p>
    <w:p w:rsidR="005D2A4A" w:rsidRPr="0024013D" w:rsidRDefault="005D2A4A" w:rsidP="005D2A4A">
      <w:pPr>
        <w:spacing w:after="0" w:line="240" w:lineRule="auto"/>
        <w:jc w:val="right"/>
        <w:rPr>
          <w:rFonts w:ascii="Times New Roman" w:hAnsi="Times New Roman"/>
          <w:i/>
          <w:sz w:val="12"/>
          <w:szCs w:val="12"/>
        </w:rPr>
      </w:pPr>
      <w:r w:rsidRPr="002401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24013D">
        <w:rPr>
          <w:rFonts w:ascii="Times New Roman" w:hAnsi="Times New Roman"/>
          <w:i/>
          <w:sz w:val="12"/>
          <w:szCs w:val="12"/>
        </w:rPr>
        <w:t>«Предоставление информации об очередности</w:t>
      </w:r>
    </w:p>
    <w:p w:rsidR="005D2A4A" w:rsidRPr="0024013D" w:rsidRDefault="005D2A4A" w:rsidP="005D2A4A">
      <w:pPr>
        <w:spacing w:after="0" w:line="240" w:lineRule="auto"/>
        <w:jc w:val="right"/>
        <w:rPr>
          <w:rFonts w:ascii="Times New Roman" w:hAnsi="Times New Roman"/>
          <w:i/>
          <w:sz w:val="12"/>
          <w:szCs w:val="12"/>
        </w:rPr>
      </w:pPr>
      <w:r w:rsidRPr="0024013D">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24013D">
        <w:rPr>
          <w:rFonts w:ascii="Times New Roman" w:hAnsi="Times New Roman"/>
          <w:i/>
          <w:sz w:val="12"/>
          <w:szCs w:val="12"/>
        </w:rPr>
        <w:t>на условиях социального найма»</w:t>
      </w:r>
    </w:p>
    <w:p w:rsidR="00124281" w:rsidRPr="00124281" w:rsidRDefault="00124281" w:rsidP="00124281">
      <w:pPr>
        <w:spacing w:after="0" w:line="240" w:lineRule="auto"/>
        <w:jc w:val="center"/>
        <w:rPr>
          <w:rFonts w:ascii="Times New Roman" w:hAnsi="Times New Roman"/>
          <w:b/>
          <w:sz w:val="12"/>
          <w:szCs w:val="12"/>
        </w:rPr>
      </w:pPr>
      <w:r w:rsidRPr="00124281">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686"/>
        <w:gridCol w:w="3827"/>
      </w:tblGrid>
      <w:tr w:rsidR="00124281" w:rsidRPr="00124281" w:rsidTr="00124281">
        <w:tc>
          <w:tcPr>
            <w:tcW w:w="3686"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 xml:space="preserve">Адрес (местонахождение здания (помещения) в котором </w:t>
            </w:r>
            <w:r w:rsidRPr="00124281">
              <w:rPr>
                <w:rFonts w:ascii="Times New Roman" w:hAnsi="Times New Roman"/>
                <w:sz w:val="12"/>
                <w:szCs w:val="12"/>
              </w:rPr>
              <w:lastRenderedPageBreak/>
              <w:t>проводится консультация)</w:t>
            </w:r>
          </w:p>
        </w:tc>
        <w:tc>
          <w:tcPr>
            <w:tcW w:w="3827"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lastRenderedPageBreak/>
              <w:t xml:space="preserve">Самарская область, Сергиевский район, </w:t>
            </w:r>
            <w:proofErr w:type="gramStart"/>
            <w:r w:rsidRPr="00124281">
              <w:rPr>
                <w:rFonts w:ascii="Times New Roman" w:hAnsi="Times New Roman"/>
                <w:sz w:val="12"/>
                <w:szCs w:val="12"/>
              </w:rPr>
              <w:t>с</w:t>
            </w:r>
            <w:proofErr w:type="gramEnd"/>
            <w:r w:rsidRPr="00124281">
              <w:rPr>
                <w:rFonts w:ascii="Times New Roman" w:hAnsi="Times New Roman"/>
                <w:sz w:val="12"/>
                <w:szCs w:val="12"/>
              </w:rPr>
              <w:t>.</w:t>
            </w:r>
            <w:r>
              <w:rPr>
                <w:rFonts w:ascii="Times New Roman" w:hAnsi="Times New Roman"/>
                <w:sz w:val="12"/>
                <w:szCs w:val="12"/>
              </w:rPr>
              <w:t xml:space="preserve"> </w:t>
            </w:r>
            <w:proofErr w:type="gramStart"/>
            <w:r w:rsidRPr="00124281">
              <w:rPr>
                <w:rFonts w:ascii="Times New Roman" w:hAnsi="Times New Roman"/>
                <w:sz w:val="12"/>
                <w:szCs w:val="12"/>
              </w:rPr>
              <w:t>Елшанка</w:t>
            </w:r>
            <w:proofErr w:type="gramEnd"/>
            <w:r w:rsidRPr="00124281">
              <w:rPr>
                <w:rFonts w:ascii="Times New Roman" w:hAnsi="Times New Roman"/>
                <w:sz w:val="12"/>
                <w:szCs w:val="12"/>
              </w:rPr>
              <w:t>, ул.</w:t>
            </w:r>
            <w:r>
              <w:rPr>
                <w:rFonts w:ascii="Times New Roman" w:hAnsi="Times New Roman"/>
                <w:sz w:val="12"/>
                <w:szCs w:val="12"/>
              </w:rPr>
              <w:t xml:space="preserve"> </w:t>
            </w:r>
            <w:r w:rsidRPr="00124281">
              <w:rPr>
                <w:rFonts w:ascii="Times New Roman" w:hAnsi="Times New Roman"/>
                <w:sz w:val="12"/>
                <w:szCs w:val="12"/>
              </w:rPr>
              <w:t>Кольцова 4</w:t>
            </w:r>
          </w:p>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lastRenderedPageBreak/>
              <w:t>Администрация сельского поселения Елшанка</w:t>
            </w:r>
          </w:p>
        </w:tc>
      </w:tr>
      <w:tr w:rsidR="00124281" w:rsidRPr="00124281" w:rsidTr="00124281">
        <w:tc>
          <w:tcPr>
            <w:tcW w:w="3686"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lastRenderedPageBreak/>
              <w:t>Дни приема</w:t>
            </w:r>
          </w:p>
        </w:tc>
        <w:tc>
          <w:tcPr>
            <w:tcW w:w="3827"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Понедельник, среда, пятница</w:t>
            </w:r>
          </w:p>
        </w:tc>
      </w:tr>
      <w:tr w:rsidR="00124281" w:rsidRPr="00124281" w:rsidTr="00124281">
        <w:tc>
          <w:tcPr>
            <w:tcW w:w="3686"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Время приема</w:t>
            </w:r>
          </w:p>
        </w:tc>
        <w:tc>
          <w:tcPr>
            <w:tcW w:w="3827"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с 8.00-12.00; с 13.00 – 17.00</w:t>
            </w:r>
          </w:p>
        </w:tc>
      </w:tr>
      <w:tr w:rsidR="00124281" w:rsidRPr="00124281" w:rsidTr="00124281">
        <w:tc>
          <w:tcPr>
            <w:tcW w:w="3686"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827" w:type="dxa"/>
          </w:tcPr>
          <w:p w:rsidR="00124281" w:rsidRPr="00124281" w:rsidRDefault="00124281" w:rsidP="00124281">
            <w:pPr>
              <w:jc w:val="both"/>
              <w:rPr>
                <w:rFonts w:ascii="Times New Roman" w:hAnsi="Times New Roman"/>
                <w:sz w:val="12"/>
                <w:szCs w:val="12"/>
              </w:rPr>
            </w:pPr>
          </w:p>
        </w:tc>
      </w:tr>
      <w:tr w:rsidR="00124281" w:rsidRPr="00124281" w:rsidTr="00124281">
        <w:tc>
          <w:tcPr>
            <w:tcW w:w="3686"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Должностные лица, осуществляющие консультирование</w:t>
            </w:r>
          </w:p>
        </w:tc>
        <w:tc>
          <w:tcPr>
            <w:tcW w:w="3827" w:type="dxa"/>
          </w:tcPr>
          <w:p w:rsidR="00124281" w:rsidRPr="00124281" w:rsidRDefault="00124281" w:rsidP="00124281">
            <w:pPr>
              <w:jc w:val="both"/>
              <w:rPr>
                <w:rFonts w:ascii="Times New Roman" w:hAnsi="Times New Roman"/>
                <w:sz w:val="12"/>
                <w:szCs w:val="12"/>
              </w:rPr>
            </w:pPr>
            <w:r w:rsidRPr="00124281">
              <w:rPr>
                <w:rFonts w:ascii="Times New Roman" w:hAnsi="Times New Roman"/>
                <w:sz w:val="12"/>
                <w:szCs w:val="12"/>
              </w:rPr>
              <w:t>Ведущий специалист</w:t>
            </w:r>
            <w:r>
              <w:rPr>
                <w:rFonts w:ascii="Times New Roman" w:hAnsi="Times New Roman"/>
                <w:sz w:val="12"/>
                <w:szCs w:val="12"/>
              </w:rPr>
              <w:t xml:space="preserve"> </w:t>
            </w:r>
            <w:r w:rsidRPr="00124281">
              <w:rPr>
                <w:rFonts w:ascii="Times New Roman" w:hAnsi="Times New Roman"/>
                <w:sz w:val="12"/>
                <w:szCs w:val="12"/>
              </w:rPr>
              <w:t>Комарова Елена Александровна</w:t>
            </w:r>
          </w:p>
        </w:tc>
      </w:tr>
    </w:tbl>
    <w:p w:rsidR="00492BFC" w:rsidRDefault="00492BFC" w:rsidP="00476836">
      <w:pPr>
        <w:spacing w:after="0" w:line="240" w:lineRule="auto"/>
        <w:jc w:val="both"/>
        <w:rPr>
          <w:rFonts w:ascii="Times New Roman" w:hAnsi="Times New Roman"/>
          <w:sz w:val="12"/>
          <w:szCs w:val="12"/>
        </w:rPr>
      </w:pPr>
    </w:p>
    <w:p w:rsidR="000D0573" w:rsidRPr="0024013D" w:rsidRDefault="000D0573" w:rsidP="000D0573">
      <w:pPr>
        <w:spacing w:after="0" w:line="240" w:lineRule="auto"/>
        <w:jc w:val="right"/>
        <w:rPr>
          <w:rFonts w:ascii="Times New Roman" w:hAnsi="Times New Roman"/>
          <w:i/>
          <w:sz w:val="12"/>
          <w:szCs w:val="12"/>
        </w:rPr>
      </w:pPr>
      <w:r w:rsidRPr="0024013D">
        <w:rPr>
          <w:rFonts w:ascii="Times New Roman" w:hAnsi="Times New Roman"/>
          <w:i/>
          <w:sz w:val="12"/>
          <w:szCs w:val="12"/>
        </w:rPr>
        <w:t xml:space="preserve">Приложение </w:t>
      </w:r>
      <w:r>
        <w:rPr>
          <w:rFonts w:ascii="Times New Roman" w:hAnsi="Times New Roman"/>
          <w:i/>
          <w:sz w:val="12"/>
          <w:szCs w:val="12"/>
        </w:rPr>
        <w:t xml:space="preserve">3 </w:t>
      </w:r>
      <w:r w:rsidRPr="0024013D">
        <w:rPr>
          <w:rFonts w:ascii="Times New Roman" w:hAnsi="Times New Roman"/>
          <w:i/>
          <w:sz w:val="12"/>
          <w:szCs w:val="12"/>
        </w:rPr>
        <w:t>к Административному регламенту</w:t>
      </w:r>
    </w:p>
    <w:p w:rsidR="000D0573" w:rsidRPr="0024013D" w:rsidRDefault="000D0573" w:rsidP="000D0573">
      <w:pPr>
        <w:spacing w:after="0" w:line="240" w:lineRule="auto"/>
        <w:jc w:val="right"/>
        <w:rPr>
          <w:rFonts w:ascii="Times New Roman" w:hAnsi="Times New Roman"/>
          <w:i/>
          <w:sz w:val="12"/>
          <w:szCs w:val="12"/>
        </w:rPr>
      </w:pPr>
      <w:r w:rsidRPr="0024013D">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24013D">
        <w:rPr>
          <w:rFonts w:ascii="Times New Roman" w:hAnsi="Times New Roman"/>
          <w:i/>
          <w:sz w:val="12"/>
          <w:szCs w:val="12"/>
        </w:rPr>
        <w:t>«Предоставление информации об очередности</w:t>
      </w:r>
    </w:p>
    <w:p w:rsidR="000D0573" w:rsidRPr="0024013D" w:rsidRDefault="000D0573" w:rsidP="000D0573">
      <w:pPr>
        <w:spacing w:after="0" w:line="240" w:lineRule="auto"/>
        <w:jc w:val="right"/>
        <w:rPr>
          <w:rFonts w:ascii="Times New Roman" w:hAnsi="Times New Roman"/>
          <w:i/>
          <w:sz w:val="12"/>
          <w:szCs w:val="12"/>
        </w:rPr>
      </w:pPr>
      <w:r w:rsidRPr="0024013D">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24013D">
        <w:rPr>
          <w:rFonts w:ascii="Times New Roman" w:hAnsi="Times New Roman"/>
          <w:i/>
          <w:sz w:val="12"/>
          <w:szCs w:val="12"/>
        </w:rPr>
        <w:t>на условиях социального найма»</w:t>
      </w:r>
    </w:p>
    <w:p w:rsidR="00A1108E" w:rsidRPr="001B1B5C" w:rsidRDefault="00A1108E" w:rsidP="00A1108E">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A1108E" w:rsidRDefault="004E209C" w:rsidP="00A1108E">
      <w:pPr>
        <w:spacing w:after="0" w:line="240" w:lineRule="auto"/>
        <w:jc w:val="both"/>
        <w:rPr>
          <w:rFonts w:ascii="Times New Roman" w:hAnsi="Times New Roman"/>
          <w:sz w:val="12"/>
          <w:szCs w:val="12"/>
        </w:rPr>
      </w:pPr>
      <w:r>
        <w:rPr>
          <w:noProof/>
        </w:rPr>
        <w:pict>
          <v:shape id="_x0000_s1233" type="#_x0000_t202" style="position:absolute;left:0;text-align:left;margin-left:0;margin-top:0;width:360.75pt;height:14.85pt;z-index:25189068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A1108E" w:rsidRDefault="00A1108E" w:rsidP="00A1108E">
      <w:pPr>
        <w:spacing w:after="0" w:line="240" w:lineRule="auto"/>
        <w:jc w:val="both"/>
        <w:rPr>
          <w:rFonts w:ascii="Times New Roman" w:hAnsi="Times New Roman"/>
          <w:sz w:val="12"/>
          <w:szCs w:val="12"/>
        </w:rPr>
      </w:pPr>
    </w:p>
    <w:p w:rsidR="00A1108E" w:rsidRDefault="004E209C" w:rsidP="00A1108E">
      <w:pPr>
        <w:spacing w:after="0" w:line="240" w:lineRule="auto"/>
        <w:jc w:val="both"/>
        <w:rPr>
          <w:rFonts w:ascii="Times New Roman" w:hAnsi="Times New Roman"/>
          <w:sz w:val="12"/>
          <w:szCs w:val="12"/>
        </w:rPr>
      </w:pPr>
      <w:r>
        <w:rPr>
          <w:noProof/>
        </w:rPr>
        <w:pict>
          <v:shape id="_x0000_s1235" type="#_x0000_t202" style="position:absolute;left:0;text-align:left;margin-left:8.4pt;margin-top:4.15pt;width:111.25pt;height:63.35pt;z-index:2518927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A1108E" w:rsidRDefault="004E209C" w:rsidP="00A1108E">
      <w:pPr>
        <w:spacing w:after="0" w:line="240" w:lineRule="auto"/>
        <w:jc w:val="both"/>
        <w:rPr>
          <w:rFonts w:ascii="Times New Roman" w:hAnsi="Times New Roman"/>
          <w:sz w:val="12"/>
          <w:szCs w:val="12"/>
        </w:rPr>
      </w:pPr>
      <w:r>
        <w:rPr>
          <w:noProof/>
        </w:rPr>
        <w:pict>
          <v:shape id="_x0000_s1234" type="#_x0000_t202" style="position:absolute;left:0;text-align:left;margin-left:158.65pt;margin-top:1.45pt;width:209.9pt;height:21.75pt;z-index:2518917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A1108E" w:rsidRDefault="00A1108E" w:rsidP="00A1108E">
      <w:pPr>
        <w:spacing w:after="0" w:line="240" w:lineRule="auto"/>
        <w:jc w:val="both"/>
        <w:rPr>
          <w:rFonts w:ascii="Times New Roman" w:hAnsi="Times New Roman"/>
          <w:sz w:val="12"/>
          <w:szCs w:val="12"/>
        </w:rPr>
      </w:pPr>
    </w:p>
    <w:p w:rsidR="00A1108E" w:rsidRDefault="00A1108E" w:rsidP="00A1108E">
      <w:pPr>
        <w:spacing w:after="0" w:line="240" w:lineRule="auto"/>
        <w:jc w:val="both"/>
        <w:rPr>
          <w:rFonts w:ascii="Times New Roman" w:hAnsi="Times New Roman"/>
          <w:sz w:val="12"/>
          <w:szCs w:val="12"/>
        </w:rPr>
      </w:pPr>
    </w:p>
    <w:p w:rsidR="00A1108E" w:rsidRDefault="004E209C" w:rsidP="00A1108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2" type="#_x0000_t32" style="position:absolute;left:0;text-align:left;margin-left:239.95pt;margin-top:1.65pt;width:0;height:9.8pt;z-index:251899904" o:connectortype="straight">
            <v:stroke endarrow="block"/>
          </v:shape>
        </w:pict>
      </w:r>
      <w:r>
        <w:rPr>
          <w:noProof/>
          <w:lang w:eastAsia="ru-RU"/>
        </w:rPr>
        <w:pict>
          <v:shape id="_x0000_s1243" type="#_x0000_t32" style="position:absolute;left:0;text-align:left;margin-left:119.05pt;margin-top:5.5pt;width:120.9pt;height:0;z-index:251900928" o:connectortype="straight"/>
        </w:pict>
      </w:r>
    </w:p>
    <w:p w:rsidR="00A1108E" w:rsidRDefault="004E209C" w:rsidP="00A1108E">
      <w:pPr>
        <w:spacing w:after="0" w:line="240" w:lineRule="auto"/>
        <w:jc w:val="both"/>
        <w:rPr>
          <w:rFonts w:ascii="Times New Roman" w:hAnsi="Times New Roman"/>
          <w:sz w:val="12"/>
          <w:szCs w:val="12"/>
        </w:rPr>
      </w:pPr>
      <w:r>
        <w:rPr>
          <w:noProof/>
        </w:rPr>
        <w:pict>
          <v:shape id="_x0000_s1236" type="#_x0000_t202" style="position:absolute;left:0;text-align:left;margin-left:127.9pt;margin-top:4.55pt;width:240.5pt;height:21pt;z-index:251893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A1108E" w:rsidRDefault="00A1108E" w:rsidP="00A1108E">
      <w:pPr>
        <w:spacing w:after="0" w:line="240" w:lineRule="auto"/>
        <w:jc w:val="both"/>
        <w:rPr>
          <w:rFonts w:ascii="Times New Roman" w:hAnsi="Times New Roman"/>
          <w:sz w:val="12"/>
          <w:szCs w:val="12"/>
        </w:rPr>
      </w:pPr>
    </w:p>
    <w:p w:rsidR="00A1108E" w:rsidRDefault="00A1108E" w:rsidP="00A1108E">
      <w:pPr>
        <w:spacing w:after="0" w:line="240" w:lineRule="auto"/>
        <w:jc w:val="both"/>
        <w:rPr>
          <w:rFonts w:ascii="Times New Roman" w:hAnsi="Times New Roman"/>
          <w:sz w:val="12"/>
          <w:szCs w:val="12"/>
        </w:rPr>
      </w:pPr>
    </w:p>
    <w:p w:rsidR="00A1108E" w:rsidRDefault="004E209C" w:rsidP="00A1108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4" type="#_x0000_t32" style="position:absolute;left:0;text-align:left;margin-left:239.85pt;margin-top:4.85pt;width:.1pt;height:8.35pt;z-index:251901952" o:connectortype="straight">
            <v:stroke endarrow="block"/>
          </v:shape>
        </w:pict>
      </w:r>
    </w:p>
    <w:p w:rsidR="00A1108E" w:rsidRDefault="004E209C" w:rsidP="00A1108E">
      <w:pPr>
        <w:spacing w:after="0" w:line="240" w:lineRule="auto"/>
        <w:jc w:val="both"/>
        <w:rPr>
          <w:rFonts w:ascii="Times New Roman" w:hAnsi="Times New Roman"/>
          <w:sz w:val="12"/>
          <w:szCs w:val="12"/>
        </w:rPr>
      </w:pPr>
      <w:r>
        <w:rPr>
          <w:noProof/>
        </w:rPr>
        <w:pict>
          <v:shape id="_x0000_s1237" type="#_x0000_t202" style="position:absolute;left:0;text-align:left;margin-left:9.95pt;margin-top:6.3pt;width:5in;height:15.75pt;z-index:2518947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A1108E" w:rsidRDefault="00A1108E" w:rsidP="00A1108E">
      <w:pPr>
        <w:spacing w:after="0" w:line="240" w:lineRule="auto"/>
        <w:jc w:val="both"/>
        <w:rPr>
          <w:rFonts w:ascii="Times New Roman" w:hAnsi="Times New Roman"/>
          <w:sz w:val="12"/>
          <w:szCs w:val="12"/>
        </w:rPr>
      </w:pPr>
    </w:p>
    <w:p w:rsidR="00A1108E" w:rsidRDefault="00A1108E" w:rsidP="00A1108E">
      <w:pPr>
        <w:spacing w:after="0" w:line="240" w:lineRule="auto"/>
        <w:jc w:val="both"/>
        <w:rPr>
          <w:rFonts w:ascii="Times New Roman" w:hAnsi="Times New Roman"/>
          <w:sz w:val="12"/>
          <w:szCs w:val="12"/>
        </w:rPr>
      </w:pPr>
    </w:p>
    <w:p w:rsidR="00A1108E" w:rsidRDefault="004E209C" w:rsidP="00A1108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5" type="#_x0000_t32" style="position:absolute;left:0;text-align:left;margin-left:184.25pt;margin-top:1.35pt;width:0;height:18.35pt;z-index:251902976" o:connectortype="straight"/>
        </w:pict>
      </w:r>
    </w:p>
    <w:p w:rsidR="00A1108E" w:rsidRDefault="004E209C" w:rsidP="00A1108E">
      <w:pPr>
        <w:spacing w:after="0" w:line="240" w:lineRule="auto"/>
        <w:jc w:val="both"/>
        <w:rPr>
          <w:rFonts w:ascii="Times New Roman" w:hAnsi="Times New Roman"/>
          <w:sz w:val="12"/>
          <w:szCs w:val="12"/>
        </w:rPr>
      </w:pPr>
      <w:r>
        <w:rPr>
          <w:noProof/>
        </w:rPr>
        <w:pict>
          <v:shape id="_x0000_s1239" type="#_x0000_t202" style="position:absolute;left:0;text-align:left;margin-left:197.85pt;margin-top:.2pt;width:172.1pt;height:21.2pt;z-index:251896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A1108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238" type="#_x0000_t202" style="position:absolute;left:0;text-align:left;margin-left:7.25pt;margin-top:.2pt;width:161.2pt;height:21.2pt;z-index:251895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A1108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A1108E" w:rsidRDefault="004E209C" w:rsidP="00A1108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48" type="#_x0000_t32" style="position:absolute;left:0;text-align:left;margin-left:193.75pt;margin-top:5.9pt;width:0;height:17.7pt;z-index:251906048" o:connectortype="straight">
            <v:stroke endarrow="block"/>
          </v:shape>
        </w:pict>
      </w:r>
      <w:r>
        <w:rPr>
          <w:rFonts w:ascii="Times New Roman" w:hAnsi="Times New Roman"/>
          <w:noProof/>
          <w:sz w:val="12"/>
          <w:szCs w:val="12"/>
          <w:lang w:eastAsia="ru-RU"/>
        </w:rPr>
        <w:pict>
          <v:shape id="_x0000_s1247" type="#_x0000_t32" style="position:absolute;left:0;text-align:left;margin-left:173.4pt;margin-top:5.9pt;width:0;height:17.7pt;z-index:251905024" o:connectortype="straight">
            <v:stroke endarrow="block"/>
          </v:shape>
        </w:pict>
      </w:r>
      <w:r>
        <w:rPr>
          <w:rFonts w:ascii="Times New Roman" w:hAnsi="Times New Roman"/>
          <w:noProof/>
          <w:sz w:val="12"/>
          <w:szCs w:val="12"/>
          <w:lang w:eastAsia="ru-RU"/>
        </w:rPr>
        <w:pict>
          <v:shape id="_x0000_s1246" type="#_x0000_t32" style="position:absolute;left:0;text-align:left;margin-left:169.6pt;margin-top:5.9pt;width:28.25pt;height:0;z-index:251904000" o:connectortype="straight"/>
        </w:pict>
      </w:r>
    </w:p>
    <w:p w:rsidR="00A1108E" w:rsidRDefault="00A1108E" w:rsidP="00A1108E">
      <w:pPr>
        <w:spacing w:after="0" w:line="240" w:lineRule="auto"/>
        <w:jc w:val="both"/>
        <w:rPr>
          <w:rFonts w:ascii="Times New Roman" w:hAnsi="Times New Roman"/>
          <w:sz w:val="12"/>
          <w:szCs w:val="12"/>
        </w:rPr>
      </w:pPr>
    </w:p>
    <w:p w:rsidR="00A1108E" w:rsidRDefault="00A1108E" w:rsidP="00A1108E">
      <w:pPr>
        <w:spacing w:after="0" w:line="240" w:lineRule="auto"/>
        <w:jc w:val="both"/>
        <w:rPr>
          <w:rFonts w:ascii="Times New Roman" w:hAnsi="Times New Roman"/>
          <w:sz w:val="12"/>
          <w:szCs w:val="12"/>
        </w:rPr>
      </w:pPr>
    </w:p>
    <w:p w:rsidR="00A1108E" w:rsidRDefault="004E209C" w:rsidP="00A1108E">
      <w:pPr>
        <w:spacing w:after="0" w:line="240" w:lineRule="auto"/>
        <w:jc w:val="both"/>
        <w:rPr>
          <w:rFonts w:ascii="Times New Roman" w:hAnsi="Times New Roman"/>
          <w:sz w:val="12"/>
          <w:szCs w:val="12"/>
        </w:rPr>
      </w:pPr>
      <w:r>
        <w:rPr>
          <w:noProof/>
        </w:rPr>
        <w:pict>
          <v:shape id="_x0000_s1241" type="#_x0000_t202" style="position:absolute;left:0;text-align:left;margin-left:190.35pt;margin-top:2.9pt;width:179.6pt;height:27.15pt;z-index:251898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A1108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240" type="#_x0000_t202" style="position:absolute;left:0;text-align:left;margin-left:8.4pt;margin-top:2.9pt;width:172.45pt;height:27.15pt;z-index:2518978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A1108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A1108E" w:rsidRDefault="00A1108E" w:rsidP="00A1108E">
      <w:pPr>
        <w:spacing w:after="0" w:line="240" w:lineRule="auto"/>
        <w:jc w:val="both"/>
        <w:rPr>
          <w:rFonts w:ascii="Times New Roman" w:hAnsi="Times New Roman"/>
          <w:sz w:val="12"/>
          <w:szCs w:val="12"/>
        </w:rPr>
      </w:pPr>
    </w:p>
    <w:p w:rsidR="00492BFC" w:rsidRDefault="00492BFC" w:rsidP="00476836">
      <w:pPr>
        <w:spacing w:after="0" w:line="240" w:lineRule="auto"/>
        <w:jc w:val="both"/>
        <w:rPr>
          <w:rFonts w:ascii="Times New Roman" w:hAnsi="Times New Roman"/>
          <w:sz w:val="12"/>
          <w:szCs w:val="12"/>
        </w:rPr>
      </w:pPr>
    </w:p>
    <w:p w:rsidR="00492BFC" w:rsidRDefault="00492BFC" w:rsidP="00476836">
      <w:pPr>
        <w:spacing w:after="0" w:line="240" w:lineRule="auto"/>
        <w:jc w:val="both"/>
        <w:rPr>
          <w:rFonts w:ascii="Times New Roman" w:hAnsi="Times New Roman"/>
          <w:sz w:val="12"/>
          <w:szCs w:val="12"/>
        </w:rPr>
      </w:pPr>
    </w:p>
    <w:p w:rsidR="00492BFC" w:rsidRDefault="00492BFC" w:rsidP="00476836">
      <w:pPr>
        <w:spacing w:after="0" w:line="240" w:lineRule="auto"/>
        <w:jc w:val="both"/>
        <w:rPr>
          <w:rFonts w:ascii="Times New Roman" w:hAnsi="Times New Roman"/>
          <w:sz w:val="12"/>
          <w:szCs w:val="12"/>
        </w:rPr>
      </w:pPr>
    </w:p>
    <w:p w:rsidR="00A128DA" w:rsidRPr="00A22373" w:rsidRDefault="00A128DA" w:rsidP="00A128DA">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A128DA" w:rsidRPr="00A22373" w:rsidRDefault="00A128DA" w:rsidP="00A128DA">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C92408">
        <w:rPr>
          <w:rFonts w:ascii="Times New Roman" w:hAnsi="Times New Roman"/>
          <w:b/>
          <w:sz w:val="12"/>
          <w:szCs w:val="12"/>
        </w:rPr>
        <w:t>ЗАХАРКИНО</w:t>
      </w:r>
    </w:p>
    <w:p w:rsidR="00A128DA" w:rsidRPr="00A22373" w:rsidRDefault="00A128DA" w:rsidP="00A128DA">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A128DA" w:rsidRPr="00A22373" w:rsidRDefault="00A128DA" w:rsidP="00A128DA">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A128DA" w:rsidRPr="00A22373" w:rsidRDefault="00A128DA" w:rsidP="00A128DA">
      <w:pPr>
        <w:spacing w:after="0" w:line="240" w:lineRule="auto"/>
        <w:jc w:val="center"/>
        <w:rPr>
          <w:rFonts w:ascii="Times New Roman" w:hAnsi="Times New Roman"/>
          <w:sz w:val="12"/>
          <w:szCs w:val="12"/>
        </w:rPr>
      </w:pPr>
    </w:p>
    <w:p w:rsidR="00A128DA" w:rsidRPr="00A22373" w:rsidRDefault="00A128DA" w:rsidP="00A128DA">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A128DA" w:rsidRPr="00A22373" w:rsidRDefault="00A128DA" w:rsidP="00A128DA">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C92408">
        <w:rPr>
          <w:rFonts w:ascii="Times New Roman" w:hAnsi="Times New Roman"/>
          <w:sz w:val="12"/>
          <w:szCs w:val="12"/>
        </w:rPr>
        <w:t>37</w:t>
      </w:r>
    </w:p>
    <w:p w:rsidR="00C92408" w:rsidRDefault="00C92408" w:rsidP="00C92408">
      <w:pPr>
        <w:spacing w:after="0" w:line="240" w:lineRule="auto"/>
        <w:jc w:val="center"/>
        <w:rPr>
          <w:rFonts w:ascii="Times New Roman" w:hAnsi="Times New Roman"/>
          <w:b/>
          <w:bCs/>
          <w:sz w:val="12"/>
          <w:szCs w:val="12"/>
        </w:rPr>
      </w:pPr>
      <w:r w:rsidRPr="00C92408">
        <w:rPr>
          <w:rFonts w:ascii="Times New Roman" w:hAnsi="Times New Roman"/>
          <w:b/>
          <w:sz w:val="12"/>
          <w:szCs w:val="12"/>
        </w:rPr>
        <w:t xml:space="preserve">Об утверждении </w:t>
      </w:r>
      <w:r w:rsidRPr="00C92408">
        <w:rPr>
          <w:rFonts w:ascii="Times New Roman" w:hAnsi="Times New Roman"/>
          <w:b/>
          <w:bCs/>
          <w:sz w:val="12"/>
          <w:szCs w:val="12"/>
        </w:rPr>
        <w:t>административного</w:t>
      </w:r>
      <w:r>
        <w:rPr>
          <w:rFonts w:ascii="Times New Roman" w:hAnsi="Times New Roman"/>
          <w:b/>
          <w:bCs/>
          <w:sz w:val="12"/>
          <w:szCs w:val="12"/>
        </w:rPr>
        <w:t xml:space="preserve"> </w:t>
      </w:r>
      <w:r w:rsidRPr="00C92408">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C92408">
        <w:rPr>
          <w:rFonts w:ascii="Times New Roman" w:hAnsi="Times New Roman"/>
          <w:b/>
          <w:bCs/>
          <w:sz w:val="12"/>
          <w:szCs w:val="12"/>
        </w:rPr>
        <w:t>услуги</w:t>
      </w:r>
    </w:p>
    <w:p w:rsidR="00C92408" w:rsidRDefault="00C92408" w:rsidP="00C92408">
      <w:pPr>
        <w:spacing w:after="0" w:line="240" w:lineRule="auto"/>
        <w:jc w:val="center"/>
        <w:rPr>
          <w:rFonts w:ascii="Times New Roman" w:hAnsi="Times New Roman"/>
          <w:b/>
          <w:bCs/>
          <w:sz w:val="12"/>
          <w:szCs w:val="12"/>
        </w:rPr>
      </w:pPr>
      <w:r w:rsidRPr="00C92408">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C92408">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C92408">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C92408">
        <w:rPr>
          <w:rFonts w:ascii="Times New Roman" w:hAnsi="Times New Roman"/>
          <w:b/>
          <w:bCs/>
          <w:sz w:val="12"/>
          <w:szCs w:val="12"/>
        </w:rPr>
        <w:t xml:space="preserve">социального найма» </w:t>
      </w:r>
    </w:p>
    <w:p w:rsidR="00C92408" w:rsidRPr="00C92408" w:rsidRDefault="00C92408" w:rsidP="00C92408">
      <w:pPr>
        <w:spacing w:after="0" w:line="240" w:lineRule="auto"/>
        <w:jc w:val="center"/>
        <w:rPr>
          <w:rFonts w:ascii="Times New Roman" w:hAnsi="Times New Roman"/>
          <w:b/>
          <w:bCs/>
          <w:sz w:val="12"/>
          <w:szCs w:val="12"/>
        </w:rPr>
      </w:pPr>
      <w:r w:rsidRPr="00C92408">
        <w:rPr>
          <w:rFonts w:ascii="Times New Roman" w:hAnsi="Times New Roman"/>
          <w:b/>
          <w:sz w:val="12"/>
          <w:szCs w:val="12"/>
        </w:rPr>
        <w:t>Администрацией</w:t>
      </w:r>
      <w:r>
        <w:rPr>
          <w:rFonts w:ascii="Times New Roman" w:hAnsi="Times New Roman"/>
          <w:b/>
          <w:sz w:val="12"/>
          <w:szCs w:val="12"/>
        </w:rPr>
        <w:t xml:space="preserve"> </w:t>
      </w:r>
      <w:r w:rsidRPr="00C92408">
        <w:rPr>
          <w:rFonts w:ascii="Times New Roman" w:hAnsi="Times New Roman"/>
          <w:b/>
          <w:sz w:val="12"/>
          <w:szCs w:val="12"/>
        </w:rPr>
        <w:t>сельского поселения Захаркино</w:t>
      </w:r>
      <w:r>
        <w:rPr>
          <w:rFonts w:ascii="Times New Roman" w:hAnsi="Times New Roman"/>
          <w:b/>
          <w:sz w:val="12"/>
          <w:szCs w:val="12"/>
        </w:rPr>
        <w:t xml:space="preserve"> </w:t>
      </w:r>
      <w:r w:rsidRPr="00C92408">
        <w:rPr>
          <w:rFonts w:ascii="Times New Roman" w:hAnsi="Times New Roman"/>
          <w:b/>
          <w:sz w:val="12"/>
          <w:szCs w:val="12"/>
        </w:rPr>
        <w:t>муниципального района Сергиевский</w:t>
      </w:r>
    </w:p>
    <w:p w:rsidR="00C92408" w:rsidRPr="00C92408" w:rsidRDefault="00C92408" w:rsidP="00C92408">
      <w:pPr>
        <w:spacing w:after="0" w:line="240" w:lineRule="auto"/>
        <w:jc w:val="both"/>
        <w:rPr>
          <w:rFonts w:ascii="Times New Roman" w:hAnsi="Times New Roman"/>
          <w:b/>
          <w:sz w:val="12"/>
          <w:szCs w:val="12"/>
        </w:rPr>
      </w:pPr>
    </w:p>
    <w:p w:rsidR="00C92408" w:rsidRPr="00C92408" w:rsidRDefault="00C92408" w:rsidP="00C92408">
      <w:pPr>
        <w:spacing w:after="0" w:line="240" w:lineRule="auto"/>
        <w:ind w:firstLine="284"/>
        <w:jc w:val="both"/>
        <w:rPr>
          <w:rFonts w:ascii="Times New Roman" w:hAnsi="Times New Roman"/>
          <w:sz w:val="12"/>
          <w:szCs w:val="12"/>
        </w:rPr>
      </w:pPr>
      <w:proofErr w:type="gramStart"/>
      <w:r w:rsidRPr="00C92408">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администрации сельского поселения Захаркино муниципального района Сергиевский  № 22 от 27.07.2015 г.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w:t>
      </w:r>
      <w:proofErr w:type="gramEnd"/>
      <w:r w:rsidRPr="00C92408">
        <w:rPr>
          <w:rFonts w:ascii="Times New Roman" w:hAnsi="Times New Roman"/>
          <w:sz w:val="12"/>
          <w:szCs w:val="12"/>
        </w:rPr>
        <w:t xml:space="preserve"> Захаркино муниципального района Сергиевский </w:t>
      </w:r>
    </w:p>
    <w:p w:rsidR="00C92408" w:rsidRPr="00C92408" w:rsidRDefault="00C92408" w:rsidP="00C92408">
      <w:pPr>
        <w:spacing w:after="0" w:line="240" w:lineRule="auto"/>
        <w:ind w:firstLine="284"/>
        <w:jc w:val="both"/>
        <w:rPr>
          <w:rFonts w:ascii="Times New Roman" w:hAnsi="Times New Roman"/>
          <w:b/>
          <w:sz w:val="12"/>
          <w:szCs w:val="12"/>
        </w:rPr>
      </w:pPr>
      <w:r w:rsidRPr="00C92408">
        <w:rPr>
          <w:rFonts w:ascii="Times New Roman" w:hAnsi="Times New Roman"/>
          <w:b/>
          <w:sz w:val="12"/>
          <w:szCs w:val="12"/>
        </w:rPr>
        <w:t>ПОСТАНОВЛЯЕТ:</w:t>
      </w:r>
    </w:p>
    <w:p w:rsidR="00C92408" w:rsidRPr="00C92408" w:rsidRDefault="00C92408" w:rsidP="00C9240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92408">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C92408" w:rsidRPr="00C92408" w:rsidRDefault="00C92408" w:rsidP="00C9240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92408">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C92408" w:rsidRPr="00C92408" w:rsidRDefault="00C92408" w:rsidP="00C9240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C92408">
        <w:rPr>
          <w:rFonts w:ascii="Times New Roman" w:hAnsi="Times New Roman"/>
          <w:sz w:val="12"/>
          <w:szCs w:val="12"/>
        </w:rPr>
        <w:t>Контроль за</w:t>
      </w:r>
      <w:proofErr w:type="gramEnd"/>
      <w:r w:rsidRPr="00C92408">
        <w:rPr>
          <w:rFonts w:ascii="Times New Roman" w:hAnsi="Times New Roman"/>
          <w:sz w:val="12"/>
          <w:szCs w:val="12"/>
        </w:rPr>
        <w:t xml:space="preserve"> выполнением настоящего постановления оставляю за собой.</w:t>
      </w:r>
    </w:p>
    <w:p w:rsidR="00C92408" w:rsidRPr="00C92408" w:rsidRDefault="00C92408" w:rsidP="00C92408">
      <w:pPr>
        <w:spacing w:after="0" w:line="240" w:lineRule="auto"/>
        <w:jc w:val="right"/>
        <w:rPr>
          <w:rFonts w:ascii="Times New Roman" w:hAnsi="Times New Roman"/>
          <w:sz w:val="12"/>
          <w:szCs w:val="12"/>
        </w:rPr>
      </w:pPr>
      <w:r w:rsidRPr="00C92408">
        <w:rPr>
          <w:rFonts w:ascii="Times New Roman" w:hAnsi="Times New Roman"/>
          <w:sz w:val="12"/>
          <w:szCs w:val="12"/>
        </w:rPr>
        <w:t>Глава   сельского поселения Захаркино</w:t>
      </w:r>
    </w:p>
    <w:p w:rsidR="00C92408" w:rsidRDefault="00C92408" w:rsidP="00C92408">
      <w:pPr>
        <w:spacing w:after="0" w:line="240" w:lineRule="auto"/>
        <w:jc w:val="right"/>
        <w:rPr>
          <w:rFonts w:ascii="Times New Roman" w:hAnsi="Times New Roman"/>
          <w:sz w:val="12"/>
          <w:szCs w:val="12"/>
        </w:rPr>
      </w:pPr>
      <w:r w:rsidRPr="00C92408">
        <w:rPr>
          <w:rFonts w:ascii="Times New Roman" w:hAnsi="Times New Roman"/>
          <w:sz w:val="12"/>
          <w:szCs w:val="12"/>
        </w:rPr>
        <w:t>муниципального района Сергиевский</w:t>
      </w:r>
    </w:p>
    <w:p w:rsidR="00C92408" w:rsidRPr="00C92408" w:rsidRDefault="00C92408" w:rsidP="00C92408">
      <w:pPr>
        <w:spacing w:after="0" w:line="240" w:lineRule="auto"/>
        <w:jc w:val="right"/>
        <w:rPr>
          <w:rFonts w:ascii="Times New Roman" w:hAnsi="Times New Roman"/>
          <w:sz w:val="12"/>
          <w:szCs w:val="12"/>
        </w:rPr>
      </w:pPr>
      <w:r w:rsidRPr="00C92408">
        <w:rPr>
          <w:rFonts w:ascii="Times New Roman" w:hAnsi="Times New Roman"/>
          <w:sz w:val="12"/>
          <w:szCs w:val="12"/>
        </w:rPr>
        <w:t>С.Е.</w:t>
      </w:r>
      <w:r>
        <w:rPr>
          <w:rFonts w:ascii="Times New Roman" w:hAnsi="Times New Roman"/>
          <w:sz w:val="12"/>
          <w:szCs w:val="12"/>
        </w:rPr>
        <w:t xml:space="preserve"> </w:t>
      </w:r>
      <w:r w:rsidRPr="00C92408">
        <w:rPr>
          <w:rFonts w:ascii="Times New Roman" w:hAnsi="Times New Roman"/>
          <w:sz w:val="12"/>
          <w:szCs w:val="12"/>
        </w:rPr>
        <w:t>Служаева</w:t>
      </w:r>
    </w:p>
    <w:p w:rsidR="00492BFC" w:rsidRDefault="00492BFC" w:rsidP="00476836">
      <w:pPr>
        <w:spacing w:after="0" w:line="240" w:lineRule="auto"/>
        <w:jc w:val="both"/>
        <w:rPr>
          <w:rFonts w:ascii="Times New Roman" w:hAnsi="Times New Roman"/>
          <w:sz w:val="12"/>
          <w:szCs w:val="12"/>
        </w:rPr>
      </w:pPr>
    </w:p>
    <w:p w:rsidR="00AB1ECD" w:rsidRPr="00E65FD5" w:rsidRDefault="00AB1ECD" w:rsidP="00AB1ECD">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AB1ECD" w:rsidRPr="00E65FD5" w:rsidRDefault="00AB1ECD" w:rsidP="00AB1EC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Захаркино</w:t>
      </w:r>
    </w:p>
    <w:p w:rsidR="00AB1ECD" w:rsidRPr="00E65FD5" w:rsidRDefault="00AB1ECD" w:rsidP="00AB1EC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92BFC" w:rsidRDefault="00AB1ECD" w:rsidP="00AB1ECD">
      <w:pPr>
        <w:spacing w:after="0" w:line="240" w:lineRule="auto"/>
        <w:jc w:val="right"/>
        <w:rPr>
          <w:rFonts w:ascii="Times New Roman" w:hAnsi="Times New Roman"/>
          <w:sz w:val="12"/>
          <w:szCs w:val="12"/>
        </w:rPr>
      </w:pPr>
      <w:r>
        <w:rPr>
          <w:rFonts w:ascii="Times New Roman" w:hAnsi="Times New Roman"/>
          <w:i/>
          <w:sz w:val="12"/>
          <w:szCs w:val="12"/>
        </w:rPr>
        <w:t>№37</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AA389E" w:rsidRDefault="00AA389E" w:rsidP="00AA389E">
      <w:pPr>
        <w:spacing w:after="0" w:line="240" w:lineRule="auto"/>
        <w:jc w:val="center"/>
        <w:rPr>
          <w:rFonts w:ascii="Times New Roman" w:hAnsi="Times New Roman"/>
          <w:b/>
          <w:bCs/>
          <w:sz w:val="12"/>
          <w:szCs w:val="12"/>
        </w:rPr>
      </w:pPr>
      <w:r w:rsidRPr="00AA389E">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AA389E">
        <w:rPr>
          <w:rFonts w:ascii="Times New Roman" w:hAnsi="Times New Roman"/>
          <w:b/>
          <w:bCs/>
          <w:sz w:val="12"/>
          <w:szCs w:val="12"/>
        </w:rPr>
        <w:t>предоставления муниципальной услуги</w:t>
      </w:r>
    </w:p>
    <w:p w:rsidR="00AA389E" w:rsidRPr="00AA389E" w:rsidRDefault="00AA389E" w:rsidP="00AA389E">
      <w:pPr>
        <w:spacing w:after="0" w:line="240" w:lineRule="auto"/>
        <w:jc w:val="center"/>
        <w:rPr>
          <w:rFonts w:ascii="Times New Roman" w:hAnsi="Times New Roman"/>
          <w:b/>
          <w:bCs/>
          <w:sz w:val="12"/>
          <w:szCs w:val="12"/>
        </w:rPr>
      </w:pPr>
      <w:r w:rsidRPr="00AA389E">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AA389E">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AA389E">
        <w:rPr>
          <w:rFonts w:ascii="Times New Roman" w:hAnsi="Times New Roman"/>
          <w:b/>
          <w:bCs/>
          <w:sz w:val="12"/>
          <w:szCs w:val="12"/>
        </w:rPr>
        <w:t>на условиях социального найма»</w:t>
      </w:r>
    </w:p>
    <w:p w:rsidR="00AA389E" w:rsidRPr="00AA389E" w:rsidRDefault="00AA389E" w:rsidP="00AA389E">
      <w:pPr>
        <w:spacing w:after="0" w:line="240" w:lineRule="auto"/>
        <w:jc w:val="both"/>
        <w:rPr>
          <w:rFonts w:ascii="Times New Roman" w:hAnsi="Times New Roman"/>
          <w:sz w:val="12"/>
          <w:szCs w:val="12"/>
        </w:rPr>
      </w:pPr>
    </w:p>
    <w:p w:rsidR="00AA389E" w:rsidRPr="00AA389E" w:rsidRDefault="00AA389E" w:rsidP="00AA389E">
      <w:pPr>
        <w:spacing w:after="0" w:line="240" w:lineRule="auto"/>
        <w:jc w:val="center"/>
        <w:rPr>
          <w:rFonts w:ascii="Times New Roman" w:hAnsi="Times New Roman"/>
          <w:b/>
          <w:sz w:val="12"/>
          <w:szCs w:val="12"/>
        </w:rPr>
      </w:pPr>
      <w:r w:rsidRPr="00AA389E">
        <w:rPr>
          <w:rFonts w:ascii="Times New Roman" w:hAnsi="Times New Roman"/>
          <w:b/>
          <w:sz w:val="12"/>
          <w:szCs w:val="12"/>
        </w:rPr>
        <w:t>1. Общие положения</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1.1. Общие сведения о муниципальной услуге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1.1.1. </w:t>
      </w:r>
      <w:proofErr w:type="gramStart"/>
      <w:r w:rsidRPr="00AA389E">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Захаркино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lastRenderedPageBreak/>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Захаркино муниципального района Сергиевский Самарской области.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AA389E">
        <w:rPr>
          <w:rFonts w:ascii="Times New Roman" w:hAnsi="Times New Roman"/>
          <w:sz w:val="12"/>
          <w:szCs w:val="12"/>
        </w:rPr>
        <w:t>предоставления муниципальной услуги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индивидуальное консультирование лично;</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консультирование в электронном виде;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индивидуальное консультирование по почте;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индивидуальное консультирование по телефону.</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1.2.3. Информация о местонахождении, графике работы, </w:t>
      </w:r>
      <w:hyperlink w:anchor="Par345" w:history="1">
        <w:r w:rsidRPr="00AA389E">
          <w:rPr>
            <w:rStyle w:val="ae"/>
            <w:rFonts w:ascii="Times New Roman" w:hAnsi="Times New Roman"/>
            <w:sz w:val="12"/>
            <w:szCs w:val="12"/>
          </w:rPr>
          <w:t>контактных координат</w:t>
        </w:r>
      </w:hyperlink>
      <w:r w:rsidRPr="00AA389E">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AA389E" w:rsidRPr="00AA389E" w:rsidRDefault="004E209C" w:rsidP="00AA389E">
      <w:pPr>
        <w:spacing w:after="0" w:line="240" w:lineRule="auto"/>
        <w:ind w:firstLine="284"/>
        <w:jc w:val="both"/>
        <w:rPr>
          <w:rFonts w:ascii="Times New Roman" w:hAnsi="Times New Roman"/>
          <w:sz w:val="12"/>
          <w:szCs w:val="12"/>
        </w:rPr>
      </w:pPr>
      <w:hyperlink w:anchor="Par379" w:history="1">
        <w:r w:rsidR="00AA389E" w:rsidRPr="00AA389E">
          <w:rPr>
            <w:rStyle w:val="ae"/>
            <w:rFonts w:ascii="Times New Roman" w:hAnsi="Times New Roman"/>
            <w:sz w:val="12"/>
            <w:szCs w:val="12"/>
          </w:rPr>
          <w:t>Графики</w:t>
        </w:r>
      </w:hyperlink>
      <w:r w:rsidR="00AA389E" w:rsidRPr="00AA389E">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1.2.4. Индивидуальное консультирование лично</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AA389E">
          <w:rPr>
            <w:rStyle w:val="ae"/>
            <w:rFonts w:ascii="Times New Roman" w:hAnsi="Times New Roman"/>
            <w:sz w:val="12"/>
            <w:szCs w:val="12"/>
          </w:rPr>
          <w:t>приложении 2</w:t>
        </w:r>
      </w:hyperlink>
      <w:r w:rsidRPr="00AA389E">
        <w:rPr>
          <w:rFonts w:ascii="Times New Roman" w:hAnsi="Times New Roman"/>
          <w:sz w:val="12"/>
          <w:szCs w:val="12"/>
        </w:rPr>
        <w:t xml:space="preserve"> к настоящему Регламенту.</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1.2.5. Консультирование в электронном виде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Консультирование в электронном виде осуществляется посредством:</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индивидуального консультирования по электронной почте.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AA389E">
          <w:rPr>
            <w:rStyle w:val="ae"/>
            <w:rFonts w:ascii="Times New Roman" w:hAnsi="Times New Roman"/>
            <w:sz w:val="12"/>
            <w:szCs w:val="12"/>
          </w:rPr>
          <w:t>приложении 1</w:t>
        </w:r>
      </w:hyperlink>
      <w:r w:rsidRPr="00AA389E">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Захаркино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1.2.6. Индивидуальное консультирование по почте</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AA389E">
          <w:rPr>
            <w:rStyle w:val="ae"/>
            <w:rFonts w:ascii="Times New Roman" w:hAnsi="Times New Roman"/>
            <w:sz w:val="12"/>
            <w:szCs w:val="12"/>
          </w:rPr>
          <w:t>абзаце девятом пункта 1.2.</w:t>
        </w:r>
      </w:hyperlink>
      <w:r w:rsidRPr="00AA389E">
        <w:rPr>
          <w:rFonts w:ascii="Times New Roman" w:hAnsi="Times New Roman"/>
          <w:sz w:val="12"/>
          <w:szCs w:val="12"/>
        </w:rPr>
        <w:t>5 настоящего Регламента).</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Датой получения заявления является дата регистрации входящего заявления.</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1.2.7. Индивидуальное консультирование по телефону</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AA389E">
          <w:rPr>
            <w:rStyle w:val="ae"/>
            <w:rFonts w:ascii="Times New Roman" w:hAnsi="Times New Roman"/>
            <w:sz w:val="12"/>
            <w:szCs w:val="12"/>
          </w:rPr>
          <w:t>приложении 1</w:t>
        </w:r>
      </w:hyperlink>
      <w:r w:rsidRPr="00AA389E">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Время разговора не должно превышать 20 минут.</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информация о порядке предоставления муниципальной услуги;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lastRenderedPageBreak/>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AA389E" w:rsidRPr="00AA389E" w:rsidRDefault="00AA389E" w:rsidP="00AA389E">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AA389E" w:rsidRPr="00AA389E" w:rsidRDefault="00AA389E" w:rsidP="00AA389E">
      <w:pPr>
        <w:spacing w:after="0" w:line="240" w:lineRule="auto"/>
        <w:ind w:firstLine="284"/>
        <w:jc w:val="both"/>
        <w:rPr>
          <w:rFonts w:ascii="Times New Roman" w:hAnsi="Times New Roman"/>
          <w:sz w:val="12"/>
          <w:szCs w:val="12"/>
        </w:rPr>
      </w:pPr>
      <w:r w:rsidRPr="00AA389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AA389E" w:rsidRPr="00AA389E" w:rsidRDefault="00AA389E" w:rsidP="00AA389E">
      <w:pPr>
        <w:spacing w:after="0" w:line="240" w:lineRule="auto"/>
        <w:jc w:val="both"/>
        <w:rPr>
          <w:rFonts w:ascii="Times New Roman" w:hAnsi="Times New Roman"/>
          <w:sz w:val="12"/>
          <w:szCs w:val="12"/>
        </w:rPr>
      </w:pPr>
    </w:p>
    <w:p w:rsidR="00AA389E" w:rsidRDefault="00AA389E" w:rsidP="002F3D6B">
      <w:pPr>
        <w:spacing w:after="0" w:line="240" w:lineRule="auto"/>
        <w:jc w:val="center"/>
        <w:rPr>
          <w:rFonts w:ascii="Times New Roman" w:hAnsi="Times New Roman"/>
          <w:b/>
          <w:sz w:val="12"/>
          <w:szCs w:val="12"/>
        </w:rPr>
      </w:pPr>
      <w:r w:rsidRPr="002F3D6B">
        <w:rPr>
          <w:rFonts w:ascii="Times New Roman" w:hAnsi="Times New Roman"/>
          <w:b/>
          <w:sz w:val="12"/>
          <w:szCs w:val="12"/>
        </w:rPr>
        <w:t>2. Стандарт предоставления муниципальной услуги</w:t>
      </w:r>
    </w:p>
    <w:p w:rsidR="003B0B59" w:rsidRPr="002F3D6B" w:rsidRDefault="003B0B59" w:rsidP="002F3D6B">
      <w:pPr>
        <w:spacing w:after="0" w:line="240" w:lineRule="auto"/>
        <w:jc w:val="center"/>
        <w:rPr>
          <w:rFonts w:ascii="Times New Roman" w:hAnsi="Times New Roman"/>
          <w:b/>
          <w:sz w:val="12"/>
          <w:szCs w:val="12"/>
        </w:rPr>
      </w:pP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 Наименование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2.2. Наименование органа, предоставляющего муниципальную услугу</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2.2.1. Муниципальную услугу предоставляет администрация поселения.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2.3. Результат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Результатом предоставления муниципальной услуги является: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2.4. Срок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2.5. Правовые основания</w:t>
      </w:r>
      <w:r w:rsidR="002F3D6B">
        <w:rPr>
          <w:rFonts w:ascii="Times New Roman" w:hAnsi="Times New Roman"/>
          <w:sz w:val="12"/>
          <w:szCs w:val="12"/>
        </w:rPr>
        <w:t xml:space="preserve"> </w:t>
      </w:r>
      <w:r w:rsidRPr="00AA389E">
        <w:rPr>
          <w:rFonts w:ascii="Times New Roman" w:hAnsi="Times New Roman"/>
          <w:sz w:val="12"/>
          <w:szCs w:val="12"/>
        </w:rPr>
        <w:t>для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AA389E" w:rsidRPr="00AA389E" w:rsidRDefault="004E209C" w:rsidP="002F3D6B">
      <w:pPr>
        <w:spacing w:after="0" w:line="240" w:lineRule="auto"/>
        <w:ind w:firstLine="284"/>
        <w:jc w:val="both"/>
        <w:rPr>
          <w:rFonts w:ascii="Times New Roman" w:hAnsi="Times New Roman"/>
          <w:sz w:val="12"/>
          <w:szCs w:val="12"/>
        </w:rPr>
      </w:pPr>
      <w:hyperlink r:id="rId67" w:history="1">
        <w:r w:rsidR="00AA389E" w:rsidRPr="00AA389E">
          <w:rPr>
            <w:rStyle w:val="ae"/>
            <w:rFonts w:ascii="Times New Roman" w:hAnsi="Times New Roman"/>
            <w:sz w:val="12"/>
            <w:szCs w:val="12"/>
          </w:rPr>
          <w:t>Конституцией</w:t>
        </w:r>
      </w:hyperlink>
      <w:r w:rsidR="00AA389E" w:rsidRPr="00AA389E">
        <w:rPr>
          <w:rFonts w:ascii="Times New Roman" w:hAnsi="Times New Roman"/>
          <w:sz w:val="12"/>
          <w:szCs w:val="12"/>
        </w:rPr>
        <w:t xml:space="preserve"> Российской Федерации («Российская газета», № 237, 25.12.1993);</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Жилищным </w:t>
      </w:r>
      <w:hyperlink r:id="rId68" w:history="1">
        <w:r w:rsidRPr="00AA389E">
          <w:rPr>
            <w:rStyle w:val="ae"/>
            <w:rFonts w:ascii="Times New Roman" w:hAnsi="Times New Roman"/>
            <w:sz w:val="12"/>
            <w:szCs w:val="12"/>
          </w:rPr>
          <w:t>кодексом</w:t>
        </w:r>
      </w:hyperlink>
      <w:r w:rsidRPr="00AA389E">
        <w:rPr>
          <w:rFonts w:ascii="Times New Roman" w:hAnsi="Times New Roman"/>
          <w:sz w:val="12"/>
          <w:szCs w:val="12"/>
        </w:rPr>
        <w:t xml:space="preserve"> Российской Федерации («Собрание законодательства РФ», 03.01.2005, № 1 (часть 1), ст. 14);</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Федеральным </w:t>
      </w:r>
      <w:hyperlink r:id="rId69" w:history="1">
        <w:r w:rsidRPr="00AA389E">
          <w:rPr>
            <w:rStyle w:val="ae"/>
            <w:rFonts w:ascii="Times New Roman" w:hAnsi="Times New Roman"/>
            <w:sz w:val="12"/>
            <w:szCs w:val="12"/>
          </w:rPr>
          <w:t>законом</w:t>
        </w:r>
      </w:hyperlink>
      <w:r w:rsidRPr="00AA389E">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Федеральным </w:t>
      </w:r>
      <w:hyperlink r:id="rId70" w:history="1">
        <w:r w:rsidRPr="00AA389E">
          <w:rPr>
            <w:rStyle w:val="ae"/>
            <w:rFonts w:ascii="Times New Roman" w:hAnsi="Times New Roman"/>
            <w:sz w:val="12"/>
            <w:szCs w:val="12"/>
          </w:rPr>
          <w:t>законом</w:t>
        </w:r>
      </w:hyperlink>
      <w:r w:rsidRPr="00AA389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Федеральным </w:t>
      </w:r>
      <w:hyperlink r:id="rId71" w:history="1">
        <w:r w:rsidRPr="00AA389E">
          <w:rPr>
            <w:rStyle w:val="ae"/>
            <w:rFonts w:ascii="Times New Roman" w:hAnsi="Times New Roman"/>
            <w:sz w:val="12"/>
            <w:szCs w:val="12"/>
          </w:rPr>
          <w:t>законом</w:t>
        </w:r>
      </w:hyperlink>
      <w:r w:rsidRPr="00AA389E">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Федеральным </w:t>
      </w:r>
      <w:hyperlink r:id="rId72" w:history="1">
        <w:r w:rsidRPr="00AA389E">
          <w:rPr>
            <w:rStyle w:val="ae"/>
            <w:rFonts w:ascii="Times New Roman" w:hAnsi="Times New Roman"/>
            <w:sz w:val="12"/>
            <w:szCs w:val="12"/>
          </w:rPr>
          <w:t>законом</w:t>
        </w:r>
      </w:hyperlink>
      <w:r w:rsidRPr="00AA389E">
        <w:rPr>
          <w:rFonts w:ascii="Times New Roman" w:hAnsi="Times New Roman"/>
          <w:sz w:val="12"/>
          <w:szCs w:val="12"/>
        </w:rPr>
        <w:t xml:space="preserve"> от 27.07.2006 № 152-ФЗ «О персональных данных» («Собрание законодательств РФ», 31.07.2006, № 31 (1 ч.), ст. 3451);</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Законом Самарской области от 05.07.2005 №139-ГД «О жилище» («Волжская коммуна», № 124, 07.07.2005);</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Уставом сельского поселения Захаркино муниципального района Сергиевский Самарской области;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иными нормативными правовыми актами Российской Федерации; Самарской области, сельского поселения Захаркино муниципального района Сергиевский Самарской области и настоящим Регламентом.</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2F3D6B">
        <w:rPr>
          <w:rFonts w:ascii="Times New Roman" w:hAnsi="Times New Roman"/>
          <w:sz w:val="12"/>
          <w:szCs w:val="12"/>
        </w:rPr>
        <w:t xml:space="preserve"> </w:t>
      </w:r>
      <w:r w:rsidRPr="00AA389E">
        <w:rPr>
          <w:rFonts w:ascii="Times New Roman" w:hAnsi="Times New Roman"/>
          <w:sz w:val="12"/>
          <w:szCs w:val="12"/>
        </w:rPr>
        <w:t>нормативными правовыми актами для предоставления</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 которые заявитель должен предоставить самостоятельно</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2.6.1. Для получения муниципальной услуги заявитель предоставляет: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AA389E">
          <w:rPr>
            <w:rStyle w:val="ae"/>
            <w:rFonts w:ascii="Times New Roman" w:hAnsi="Times New Roman"/>
            <w:sz w:val="12"/>
            <w:szCs w:val="12"/>
          </w:rPr>
          <w:t>пунктом 2.6.2</w:t>
        </w:r>
      </w:hyperlink>
      <w:r w:rsidRPr="00AA389E">
        <w:rPr>
          <w:rFonts w:ascii="Times New Roman" w:hAnsi="Times New Roman"/>
          <w:sz w:val="12"/>
          <w:szCs w:val="12"/>
        </w:rPr>
        <w:t>. настоящего Регламента;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копию документа, удостоверяющего личность.</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2.6.2. Заявление должно содержать следующую информацию:</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фамилию, имя, отчество (при наличии), паспортные данные, адрес места жительства заявителя;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2.6.3. Заявление направляется в адрес администрации поселения: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лично по адресу: Самарская область, Сергиевский район, с.</w:t>
      </w:r>
      <w:r w:rsidR="002F3D6B">
        <w:rPr>
          <w:rFonts w:ascii="Times New Roman" w:hAnsi="Times New Roman"/>
          <w:sz w:val="12"/>
          <w:szCs w:val="12"/>
        </w:rPr>
        <w:t xml:space="preserve"> </w:t>
      </w:r>
      <w:r w:rsidRPr="00AA389E">
        <w:rPr>
          <w:rFonts w:ascii="Times New Roman" w:hAnsi="Times New Roman"/>
          <w:sz w:val="12"/>
          <w:szCs w:val="12"/>
        </w:rPr>
        <w:t>Захаркино, ул.</w:t>
      </w:r>
      <w:r w:rsidR="002F3D6B">
        <w:rPr>
          <w:rFonts w:ascii="Times New Roman" w:hAnsi="Times New Roman"/>
          <w:sz w:val="12"/>
          <w:szCs w:val="12"/>
        </w:rPr>
        <w:t xml:space="preserve"> </w:t>
      </w:r>
      <w:r w:rsidRPr="00AA389E">
        <w:rPr>
          <w:rFonts w:ascii="Times New Roman" w:hAnsi="Times New Roman"/>
          <w:sz w:val="12"/>
          <w:szCs w:val="12"/>
        </w:rPr>
        <w:t>Пролетарская, д.1</w:t>
      </w:r>
      <w:proofErr w:type="gramStart"/>
      <w:r w:rsidRPr="00AA389E">
        <w:rPr>
          <w:rFonts w:ascii="Times New Roman" w:hAnsi="Times New Roman"/>
          <w:sz w:val="12"/>
          <w:szCs w:val="12"/>
        </w:rPr>
        <w:t xml:space="preserve"> ;</w:t>
      </w:r>
      <w:proofErr w:type="gramEnd"/>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лично через МФЦ;</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почтовым отправлением по адресу:446557, Самарская область, Сергиевский район, с.</w:t>
      </w:r>
      <w:r w:rsidR="002F3D6B">
        <w:rPr>
          <w:rFonts w:ascii="Times New Roman" w:hAnsi="Times New Roman"/>
          <w:sz w:val="12"/>
          <w:szCs w:val="12"/>
        </w:rPr>
        <w:t xml:space="preserve"> </w:t>
      </w:r>
      <w:r w:rsidRPr="00AA389E">
        <w:rPr>
          <w:rFonts w:ascii="Times New Roman" w:hAnsi="Times New Roman"/>
          <w:sz w:val="12"/>
          <w:szCs w:val="12"/>
        </w:rPr>
        <w:t>Захаркино, ул.</w:t>
      </w:r>
      <w:r w:rsidR="002F3D6B">
        <w:rPr>
          <w:rFonts w:ascii="Times New Roman" w:hAnsi="Times New Roman"/>
          <w:sz w:val="12"/>
          <w:szCs w:val="12"/>
        </w:rPr>
        <w:t xml:space="preserve"> </w:t>
      </w:r>
      <w:r w:rsidRPr="00AA389E">
        <w:rPr>
          <w:rFonts w:ascii="Times New Roman" w:hAnsi="Times New Roman"/>
          <w:sz w:val="12"/>
          <w:szCs w:val="12"/>
        </w:rPr>
        <w:t>Пролетарская, д.1</w:t>
      </w:r>
      <w:proofErr w:type="gramStart"/>
      <w:r w:rsidRPr="00AA389E">
        <w:rPr>
          <w:rFonts w:ascii="Times New Roman" w:hAnsi="Times New Roman"/>
          <w:sz w:val="12"/>
          <w:szCs w:val="12"/>
        </w:rPr>
        <w:t xml:space="preserve"> ;</w:t>
      </w:r>
      <w:proofErr w:type="gramEnd"/>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электронном виде посредством Единого портала, Регионального портала.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2.7. Перечень документов, предоставляемых заявителем (его</w:t>
      </w:r>
      <w:r w:rsidR="002F3D6B">
        <w:rPr>
          <w:rFonts w:ascii="Times New Roman" w:hAnsi="Times New Roman"/>
          <w:sz w:val="12"/>
          <w:szCs w:val="12"/>
        </w:rPr>
        <w:t xml:space="preserve"> </w:t>
      </w:r>
      <w:r w:rsidRPr="00AA389E">
        <w:rPr>
          <w:rFonts w:ascii="Times New Roman" w:hAnsi="Times New Roman"/>
          <w:sz w:val="12"/>
          <w:szCs w:val="12"/>
        </w:rPr>
        <w:t>уполномоченным представителем), при получении результата</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 лично</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Для получения результатов муниципальной услуги лично заявитель должен представить:</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оригинал документа, удостоверяющего личность;</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9215BC"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lastRenderedPageBreak/>
        <w:t xml:space="preserve">Результаты предоставления муниципальной услуги выдаются заявителю либо его уполномоченному представителю по доверенности </w:t>
      </w:r>
      <w:proofErr w:type="gramStart"/>
      <w:r w:rsidRPr="00AA389E">
        <w:rPr>
          <w:rFonts w:ascii="Times New Roman" w:hAnsi="Times New Roman"/>
          <w:sz w:val="12"/>
          <w:szCs w:val="12"/>
        </w:rPr>
        <w:t>под</w:t>
      </w:r>
      <w:proofErr w:type="gramEnd"/>
    </w:p>
    <w:p w:rsidR="00AA389E" w:rsidRPr="00AA389E" w:rsidRDefault="00AA389E" w:rsidP="009215BC">
      <w:pPr>
        <w:spacing w:after="0" w:line="240" w:lineRule="auto"/>
        <w:jc w:val="both"/>
        <w:rPr>
          <w:rFonts w:ascii="Times New Roman" w:hAnsi="Times New Roman"/>
          <w:sz w:val="12"/>
          <w:szCs w:val="12"/>
        </w:rPr>
      </w:pPr>
      <w:r w:rsidRPr="00AA389E">
        <w:rPr>
          <w:rFonts w:ascii="Times New Roman" w:hAnsi="Times New Roman"/>
          <w:sz w:val="12"/>
          <w:szCs w:val="12"/>
        </w:rPr>
        <w:t xml:space="preserve"> роспись в журнале выдачи документов.</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2.8. </w:t>
      </w:r>
      <w:proofErr w:type="gramStart"/>
      <w:r w:rsidRPr="00AA389E">
        <w:rPr>
          <w:rFonts w:ascii="Times New Roman" w:hAnsi="Times New Roman"/>
          <w:sz w:val="12"/>
          <w:szCs w:val="12"/>
        </w:rPr>
        <w:t>Исчерпывающий перечень документов и информации,</w:t>
      </w:r>
      <w:r w:rsidR="002F3D6B">
        <w:rPr>
          <w:rFonts w:ascii="Times New Roman" w:hAnsi="Times New Roman"/>
          <w:sz w:val="12"/>
          <w:szCs w:val="12"/>
        </w:rPr>
        <w:t xml:space="preserve"> </w:t>
      </w:r>
      <w:r w:rsidRPr="00AA389E">
        <w:rPr>
          <w:rFonts w:ascii="Times New Roman" w:hAnsi="Times New Roman"/>
          <w:sz w:val="12"/>
          <w:szCs w:val="12"/>
        </w:rPr>
        <w:t>необходимых в соответствии с законодательными или иными</w:t>
      </w:r>
      <w:r w:rsidR="002F3D6B">
        <w:rPr>
          <w:rFonts w:ascii="Times New Roman" w:hAnsi="Times New Roman"/>
          <w:sz w:val="12"/>
          <w:szCs w:val="12"/>
        </w:rPr>
        <w:t xml:space="preserve"> </w:t>
      </w:r>
      <w:r w:rsidRPr="00AA389E">
        <w:rPr>
          <w:rFonts w:ascii="Times New Roman" w:hAnsi="Times New Roman"/>
          <w:sz w:val="12"/>
          <w:szCs w:val="12"/>
        </w:rPr>
        <w:t>нормативными правовыми актами для предоставления</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 которые находятся в распоряжении</w:t>
      </w:r>
      <w:r w:rsidR="002F3D6B">
        <w:rPr>
          <w:rFonts w:ascii="Times New Roman" w:hAnsi="Times New Roman"/>
          <w:sz w:val="12"/>
          <w:szCs w:val="12"/>
        </w:rPr>
        <w:t xml:space="preserve"> </w:t>
      </w:r>
      <w:r w:rsidRPr="00AA389E">
        <w:rPr>
          <w:rFonts w:ascii="Times New Roman" w:hAnsi="Times New Roman"/>
          <w:sz w:val="12"/>
          <w:szCs w:val="12"/>
        </w:rPr>
        <w:t>государственных органов, органов государственных</w:t>
      </w:r>
      <w:r w:rsidR="002F3D6B">
        <w:rPr>
          <w:rFonts w:ascii="Times New Roman" w:hAnsi="Times New Roman"/>
          <w:sz w:val="12"/>
          <w:szCs w:val="12"/>
        </w:rPr>
        <w:t xml:space="preserve"> </w:t>
      </w:r>
      <w:r w:rsidRPr="00AA389E">
        <w:rPr>
          <w:rFonts w:ascii="Times New Roman" w:hAnsi="Times New Roman"/>
          <w:sz w:val="12"/>
          <w:szCs w:val="12"/>
        </w:rPr>
        <w:t>внебюджетных фондов, администрации поселения,</w:t>
      </w:r>
      <w:r w:rsidR="002F3D6B">
        <w:rPr>
          <w:rFonts w:ascii="Times New Roman" w:hAnsi="Times New Roman"/>
          <w:sz w:val="12"/>
          <w:szCs w:val="12"/>
        </w:rPr>
        <w:t xml:space="preserve"> </w:t>
      </w:r>
      <w:r w:rsidRPr="00AA389E">
        <w:rPr>
          <w:rFonts w:ascii="Times New Roman" w:hAnsi="Times New Roman"/>
          <w:sz w:val="12"/>
          <w:szCs w:val="12"/>
        </w:rPr>
        <w:t xml:space="preserve">организаций и запрашиваются администрацией поселения, </w:t>
      </w:r>
      <w:r w:rsidR="002F3D6B">
        <w:rPr>
          <w:rFonts w:ascii="Times New Roman" w:hAnsi="Times New Roman"/>
          <w:sz w:val="12"/>
          <w:szCs w:val="12"/>
        </w:rPr>
        <w:t xml:space="preserve"> </w:t>
      </w:r>
      <w:r w:rsidRPr="00AA389E">
        <w:rPr>
          <w:rFonts w:ascii="Times New Roman" w:hAnsi="Times New Roman"/>
          <w:sz w:val="12"/>
          <w:szCs w:val="12"/>
        </w:rPr>
        <w:t xml:space="preserve">предоставляющей муниципальную услугу, в органах (организациях), </w:t>
      </w:r>
      <w:r w:rsidR="002F3D6B">
        <w:rPr>
          <w:rFonts w:ascii="Times New Roman" w:hAnsi="Times New Roman"/>
          <w:sz w:val="12"/>
          <w:szCs w:val="12"/>
        </w:rPr>
        <w:t xml:space="preserve"> </w:t>
      </w:r>
      <w:r w:rsidRPr="00AA389E">
        <w:rPr>
          <w:rFonts w:ascii="Times New Roman" w:hAnsi="Times New Roman"/>
          <w:sz w:val="12"/>
          <w:szCs w:val="12"/>
        </w:rPr>
        <w:t>в распоряжении которых они находятся, если заявитель не</w:t>
      </w:r>
      <w:r w:rsidR="002F3D6B">
        <w:rPr>
          <w:rFonts w:ascii="Times New Roman" w:hAnsi="Times New Roman"/>
          <w:sz w:val="12"/>
          <w:szCs w:val="12"/>
        </w:rPr>
        <w:t xml:space="preserve"> </w:t>
      </w:r>
      <w:r w:rsidRPr="00AA389E">
        <w:rPr>
          <w:rFonts w:ascii="Times New Roman" w:hAnsi="Times New Roman"/>
          <w:sz w:val="12"/>
          <w:szCs w:val="12"/>
        </w:rPr>
        <w:t>представил такие документы и информацию самостоятельно</w:t>
      </w:r>
      <w:r w:rsidR="002F3D6B">
        <w:rPr>
          <w:rFonts w:ascii="Times New Roman" w:hAnsi="Times New Roman"/>
          <w:sz w:val="12"/>
          <w:szCs w:val="12"/>
        </w:rPr>
        <w:t xml:space="preserve"> </w:t>
      </w:r>
      <w:proofErr w:type="gramEnd"/>
    </w:p>
    <w:p w:rsidR="00AA389E" w:rsidRPr="00AA389E" w:rsidRDefault="00AA389E" w:rsidP="002F3D6B">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2.9. Исчерпывающий перечень оснований для отказа в приеме</w:t>
      </w:r>
      <w:r w:rsidR="002F3D6B">
        <w:rPr>
          <w:rFonts w:ascii="Times New Roman" w:hAnsi="Times New Roman"/>
          <w:sz w:val="12"/>
          <w:szCs w:val="12"/>
        </w:rPr>
        <w:t xml:space="preserve"> </w:t>
      </w:r>
      <w:r w:rsidRPr="00AA389E">
        <w:rPr>
          <w:rFonts w:ascii="Times New Roman" w:hAnsi="Times New Roman"/>
          <w:sz w:val="12"/>
          <w:szCs w:val="12"/>
        </w:rPr>
        <w:t>документов, необходимых для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2.10. Исчерпывающий перечень оснований для</w:t>
      </w:r>
      <w:r w:rsidR="002F3D6B">
        <w:rPr>
          <w:rFonts w:ascii="Times New Roman" w:hAnsi="Times New Roman"/>
          <w:sz w:val="12"/>
          <w:szCs w:val="12"/>
        </w:rPr>
        <w:t xml:space="preserve"> </w:t>
      </w:r>
      <w:r w:rsidRPr="00AA389E">
        <w:rPr>
          <w:rFonts w:ascii="Times New Roman" w:hAnsi="Times New Roman"/>
          <w:sz w:val="12"/>
          <w:szCs w:val="12"/>
        </w:rPr>
        <w:t>отказа в предоставлении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AA389E">
          <w:rPr>
            <w:rStyle w:val="ae"/>
            <w:rFonts w:ascii="Times New Roman" w:hAnsi="Times New Roman"/>
            <w:sz w:val="12"/>
            <w:szCs w:val="12"/>
          </w:rPr>
          <w:t>пунктом 2.6.1</w:t>
        </w:r>
      </w:hyperlink>
      <w:r w:rsidRPr="00AA389E">
        <w:rPr>
          <w:rFonts w:ascii="Times New Roman" w:hAnsi="Times New Roman"/>
          <w:sz w:val="12"/>
          <w:szCs w:val="12"/>
        </w:rPr>
        <w:t>. настоящего Регламента;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AA389E">
          <w:rPr>
            <w:rStyle w:val="ae"/>
            <w:rFonts w:ascii="Times New Roman" w:hAnsi="Times New Roman"/>
            <w:sz w:val="12"/>
            <w:szCs w:val="12"/>
          </w:rPr>
          <w:t xml:space="preserve">пунктом </w:t>
        </w:r>
      </w:hyperlink>
      <w:r w:rsidRPr="00AA389E">
        <w:rPr>
          <w:rFonts w:ascii="Times New Roman" w:hAnsi="Times New Roman"/>
          <w:sz w:val="12"/>
          <w:szCs w:val="12"/>
        </w:rPr>
        <w:t>1.1.2. настоящего Регламента;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2.11. Перечень услуг, которые являются необходимыми и</w:t>
      </w:r>
      <w:r w:rsidR="002F3D6B">
        <w:rPr>
          <w:rFonts w:ascii="Times New Roman" w:hAnsi="Times New Roman"/>
          <w:sz w:val="12"/>
          <w:szCs w:val="12"/>
        </w:rPr>
        <w:t xml:space="preserve"> </w:t>
      </w:r>
      <w:r w:rsidRPr="00AA389E">
        <w:rPr>
          <w:rFonts w:ascii="Times New Roman" w:hAnsi="Times New Roman"/>
          <w:sz w:val="12"/>
          <w:szCs w:val="12"/>
        </w:rPr>
        <w:t>обязательными для предоставления муниципальной услуги,</w:t>
      </w:r>
      <w:r w:rsidR="002F3D6B">
        <w:rPr>
          <w:rFonts w:ascii="Times New Roman" w:hAnsi="Times New Roman"/>
          <w:sz w:val="12"/>
          <w:szCs w:val="12"/>
        </w:rPr>
        <w:t xml:space="preserve"> </w:t>
      </w:r>
      <w:r w:rsidRPr="00AA389E">
        <w:rPr>
          <w:rFonts w:ascii="Times New Roman" w:hAnsi="Times New Roman"/>
          <w:sz w:val="12"/>
          <w:szCs w:val="12"/>
        </w:rPr>
        <w:t>в том числе сведения о документе (документах), выдаваемом</w:t>
      </w:r>
      <w:r w:rsidR="002F3D6B">
        <w:rPr>
          <w:rFonts w:ascii="Times New Roman" w:hAnsi="Times New Roman"/>
          <w:sz w:val="12"/>
          <w:szCs w:val="12"/>
        </w:rPr>
        <w:t xml:space="preserve"> </w:t>
      </w:r>
      <w:r w:rsidRPr="00AA389E">
        <w:rPr>
          <w:rFonts w:ascii="Times New Roman" w:hAnsi="Times New Roman"/>
          <w:sz w:val="12"/>
          <w:szCs w:val="12"/>
        </w:rPr>
        <w:t>(выдаваемых) организациями, участвующими в предоставлении</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2.12. Размер платы, взимаемой с заявителя при предоставлении</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Муниципальная услуга предоставляется бесплатно.</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2.13. Максимальный срок ожидания в очереди при подаче</w:t>
      </w:r>
      <w:r w:rsidR="002F3D6B">
        <w:rPr>
          <w:rFonts w:ascii="Times New Roman" w:hAnsi="Times New Roman"/>
          <w:sz w:val="12"/>
          <w:szCs w:val="12"/>
        </w:rPr>
        <w:t xml:space="preserve"> </w:t>
      </w:r>
      <w:r w:rsidRPr="00AA389E">
        <w:rPr>
          <w:rFonts w:ascii="Times New Roman" w:hAnsi="Times New Roman"/>
          <w:sz w:val="12"/>
          <w:szCs w:val="12"/>
        </w:rPr>
        <w:t>заявления и при получении результата предоставления</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2.14. Срок регистрации заявления</w:t>
      </w:r>
      <w:r w:rsidR="002F3D6B">
        <w:rPr>
          <w:rFonts w:ascii="Times New Roman" w:hAnsi="Times New Roman"/>
          <w:sz w:val="12"/>
          <w:szCs w:val="12"/>
        </w:rPr>
        <w:t xml:space="preserve"> </w:t>
      </w:r>
      <w:r w:rsidRPr="00AA389E">
        <w:rPr>
          <w:rFonts w:ascii="Times New Roman" w:hAnsi="Times New Roman"/>
          <w:sz w:val="12"/>
          <w:szCs w:val="12"/>
        </w:rPr>
        <w:t>о предоставлении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2.15. Требования к помещениям, в которых предоставляется</w:t>
      </w:r>
      <w:r w:rsidR="002F3D6B">
        <w:rPr>
          <w:rFonts w:ascii="Times New Roman" w:hAnsi="Times New Roman"/>
          <w:sz w:val="12"/>
          <w:szCs w:val="12"/>
        </w:rPr>
        <w:t xml:space="preserve"> </w:t>
      </w:r>
      <w:r w:rsidRPr="00AA389E">
        <w:rPr>
          <w:rFonts w:ascii="Times New Roman" w:hAnsi="Times New Roman"/>
          <w:sz w:val="12"/>
          <w:szCs w:val="12"/>
        </w:rPr>
        <w:t>муниципальная услуга, к залу ожидания, местам для</w:t>
      </w:r>
      <w:r w:rsidR="002F3D6B">
        <w:rPr>
          <w:rFonts w:ascii="Times New Roman" w:hAnsi="Times New Roman"/>
          <w:sz w:val="12"/>
          <w:szCs w:val="12"/>
        </w:rPr>
        <w:t xml:space="preserve"> </w:t>
      </w:r>
      <w:r w:rsidRPr="00AA389E">
        <w:rPr>
          <w:rFonts w:ascii="Times New Roman" w:hAnsi="Times New Roman"/>
          <w:sz w:val="12"/>
          <w:szCs w:val="12"/>
        </w:rPr>
        <w:t>заполнения заявлений о предоставлении муниципальной услуги,</w:t>
      </w:r>
      <w:r w:rsidR="002F3D6B">
        <w:rPr>
          <w:rFonts w:ascii="Times New Roman" w:hAnsi="Times New Roman"/>
          <w:sz w:val="12"/>
          <w:szCs w:val="12"/>
        </w:rPr>
        <w:t xml:space="preserve"> </w:t>
      </w:r>
      <w:r w:rsidRPr="00AA389E">
        <w:rPr>
          <w:rFonts w:ascii="Times New Roman" w:hAnsi="Times New Roman"/>
          <w:sz w:val="12"/>
          <w:szCs w:val="12"/>
        </w:rPr>
        <w:t>информационным стендам с образцами их заполнения и перечнем</w:t>
      </w:r>
      <w:r w:rsidR="002F3D6B">
        <w:rPr>
          <w:rFonts w:ascii="Times New Roman" w:hAnsi="Times New Roman"/>
          <w:sz w:val="12"/>
          <w:szCs w:val="12"/>
        </w:rPr>
        <w:t xml:space="preserve"> </w:t>
      </w:r>
      <w:r w:rsidRPr="00AA389E">
        <w:rPr>
          <w:rFonts w:ascii="Times New Roman" w:hAnsi="Times New Roman"/>
          <w:sz w:val="12"/>
          <w:szCs w:val="12"/>
        </w:rPr>
        <w:t>документов, необходимых для предоставления</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наименование органа;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место нахождения и юридический адрес;</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режим работы;</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номера телефонов для справок;</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адрес официального сайта.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9215BC"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lastRenderedPageBreak/>
        <w:t xml:space="preserve">Информация о фамилии, имени, отчестве и должности сотрудника администрации поселения и МФЦ должна быть размещена </w:t>
      </w:r>
      <w:proofErr w:type="gramStart"/>
      <w:r w:rsidRPr="00AA389E">
        <w:rPr>
          <w:rFonts w:ascii="Times New Roman" w:hAnsi="Times New Roman"/>
          <w:sz w:val="12"/>
          <w:szCs w:val="12"/>
        </w:rPr>
        <w:t>на</w:t>
      </w:r>
      <w:proofErr w:type="gramEnd"/>
      <w:r w:rsidRPr="00AA389E">
        <w:rPr>
          <w:rFonts w:ascii="Times New Roman" w:hAnsi="Times New Roman"/>
          <w:sz w:val="12"/>
          <w:szCs w:val="12"/>
        </w:rPr>
        <w:t xml:space="preserve"> личной</w:t>
      </w:r>
    </w:p>
    <w:p w:rsidR="00AA389E" w:rsidRPr="00AA389E" w:rsidRDefault="00AA389E" w:rsidP="009215BC">
      <w:pPr>
        <w:spacing w:after="0" w:line="240" w:lineRule="auto"/>
        <w:jc w:val="both"/>
        <w:rPr>
          <w:rFonts w:ascii="Times New Roman" w:hAnsi="Times New Roman"/>
          <w:sz w:val="12"/>
          <w:szCs w:val="12"/>
        </w:rPr>
      </w:pPr>
      <w:r w:rsidRPr="00AA389E">
        <w:rPr>
          <w:rFonts w:ascii="Times New Roman" w:hAnsi="Times New Roman"/>
          <w:sz w:val="12"/>
          <w:szCs w:val="12"/>
        </w:rPr>
        <w:t xml:space="preserve"> информационной табличке и на рабочем месте специалиста.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2.16. Показатели доступности и качества</w:t>
      </w:r>
      <w:r w:rsidR="002F3D6B">
        <w:rPr>
          <w:rFonts w:ascii="Times New Roman" w:hAnsi="Times New Roman"/>
          <w:sz w:val="12"/>
          <w:szCs w:val="12"/>
        </w:rPr>
        <w:t xml:space="preserve"> </w:t>
      </w:r>
      <w:r w:rsidRPr="00AA389E">
        <w:rPr>
          <w:rFonts w:ascii="Times New Roman" w:hAnsi="Times New Roman"/>
          <w:sz w:val="12"/>
          <w:szCs w:val="12"/>
        </w:rPr>
        <w:t>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Показателями доступности и качества муниципальной услуги являются: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2.17. Иные требования, в том числе учитывающие особенности</w:t>
      </w:r>
      <w:r w:rsidR="002F3D6B">
        <w:rPr>
          <w:rFonts w:ascii="Times New Roman" w:hAnsi="Times New Roman"/>
          <w:sz w:val="12"/>
          <w:szCs w:val="12"/>
        </w:rPr>
        <w:t xml:space="preserve"> </w:t>
      </w:r>
      <w:r w:rsidRPr="00AA389E">
        <w:rPr>
          <w:rFonts w:ascii="Times New Roman" w:hAnsi="Times New Roman"/>
          <w:sz w:val="12"/>
          <w:szCs w:val="12"/>
        </w:rPr>
        <w:t>предоставления муниципальной услуги в многофункциональных</w:t>
      </w:r>
      <w:r w:rsidR="002F3D6B">
        <w:rPr>
          <w:rFonts w:ascii="Times New Roman" w:hAnsi="Times New Roman"/>
          <w:sz w:val="12"/>
          <w:szCs w:val="12"/>
        </w:rPr>
        <w:t xml:space="preserve"> </w:t>
      </w:r>
      <w:r w:rsidRPr="00AA389E">
        <w:rPr>
          <w:rFonts w:ascii="Times New Roman" w:hAnsi="Times New Roman"/>
          <w:sz w:val="12"/>
          <w:szCs w:val="12"/>
        </w:rPr>
        <w:t>центрах предоставления государственных и муниципальных услуг</w:t>
      </w:r>
      <w:r w:rsidR="002F3D6B">
        <w:rPr>
          <w:rFonts w:ascii="Times New Roman" w:hAnsi="Times New Roman"/>
          <w:sz w:val="12"/>
          <w:szCs w:val="12"/>
        </w:rPr>
        <w:t xml:space="preserve"> </w:t>
      </w:r>
      <w:r w:rsidRPr="00AA389E">
        <w:rPr>
          <w:rFonts w:ascii="Times New Roman" w:hAnsi="Times New Roman"/>
          <w:sz w:val="12"/>
          <w:szCs w:val="12"/>
        </w:rPr>
        <w:t>и особенности предоставления муниципальной услуги в</w:t>
      </w:r>
      <w:r w:rsidR="002F3D6B">
        <w:rPr>
          <w:rFonts w:ascii="Times New Roman" w:hAnsi="Times New Roman"/>
          <w:sz w:val="12"/>
          <w:szCs w:val="12"/>
        </w:rPr>
        <w:t xml:space="preserve"> </w:t>
      </w:r>
      <w:r w:rsidRPr="00AA389E">
        <w:rPr>
          <w:rFonts w:ascii="Times New Roman" w:hAnsi="Times New Roman"/>
          <w:sz w:val="12"/>
          <w:szCs w:val="12"/>
        </w:rPr>
        <w:t>электронной форме</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AA389E" w:rsidRPr="00AA389E" w:rsidRDefault="00AA389E" w:rsidP="002F3D6B">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AA389E">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Документы, </w:t>
      </w:r>
      <w:r w:rsidRPr="00AA389E">
        <w:rPr>
          <w:rFonts w:ascii="Times New Roman" w:hAnsi="Times New Roman"/>
          <w:bCs/>
          <w:sz w:val="12"/>
          <w:szCs w:val="12"/>
        </w:rPr>
        <w:t>необходимые для предоставления муниципальной услуги, указанные в пункте 2.6.1. Регламента</w:t>
      </w:r>
      <w:r w:rsidRPr="00AA389E">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AA389E">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AA389E" w:rsidRPr="00AA389E" w:rsidRDefault="00AA389E" w:rsidP="002F3D6B">
      <w:pPr>
        <w:spacing w:after="0" w:line="240" w:lineRule="auto"/>
        <w:ind w:firstLine="284"/>
        <w:jc w:val="both"/>
        <w:rPr>
          <w:rFonts w:ascii="Times New Roman" w:hAnsi="Times New Roman"/>
          <w:bCs/>
          <w:sz w:val="12"/>
          <w:szCs w:val="12"/>
        </w:rPr>
      </w:pPr>
      <w:r w:rsidRPr="00AA389E">
        <w:rPr>
          <w:rFonts w:ascii="Times New Roman" w:hAnsi="Times New Roman"/>
          <w:sz w:val="12"/>
          <w:szCs w:val="12"/>
        </w:rPr>
        <w:t xml:space="preserve">В случае направления в электронной форме ходатайства без приложения документов, </w:t>
      </w:r>
      <w:r w:rsidRPr="00AA389E">
        <w:rPr>
          <w:rFonts w:ascii="Times New Roman" w:hAnsi="Times New Roman"/>
          <w:bCs/>
          <w:sz w:val="12"/>
          <w:szCs w:val="12"/>
        </w:rPr>
        <w:t xml:space="preserve">указанных в пункте 2.6.1. Регламента, должны быть представлены заявителем в </w:t>
      </w:r>
      <w:r w:rsidRPr="00AA389E">
        <w:rPr>
          <w:rFonts w:ascii="Times New Roman" w:hAnsi="Times New Roman"/>
          <w:sz w:val="12"/>
          <w:szCs w:val="12"/>
        </w:rPr>
        <w:t>администрацию поселения</w:t>
      </w:r>
      <w:r w:rsidRPr="00AA389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AA389E" w:rsidRPr="00AA389E" w:rsidRDefault="00AA389E" w:rsidP="002F3D6B">
      <w:pPr>
        <w:spacing w:after="0" w:line="240" w:lineRule="auto"/>
        <w:ind w:firstLine="284"/>
        <w:jc w:val="both"/>
        <w:rPr>
          <w:rFonts w:ascii="Times New Roman" w:hAnsi="Times New Roman"/>
          <w:sz w:val="12"/>
          <w:szCs w:val="12"/>
        </w:rPr>
      </w:pPr>
      <w:r w:rsidRPr="00AA389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215BC" w:rsidRDefault="00AA389E" w:rsidP="009215BC">
      <w:pPr>
        <w:spacing w:after="0" w:line="240" w:lineRule="auto"/>
        <w:jc w:val="center"/>
        <w:rPr>
          <w:rFonts w:ascii="Times New Roman" w:hAnsi="Times New Roman"/>
          <w:b/>
          <w:sz w:val="12"/>
          <w:szCs w:val="12"/>
        </w:rPr>
      </w:pPr>
      <w:r w:rsidRPr="009215BC">
        <w:rPr>
          <w:rFonts w:ascii="Times New Roman" w:hAnsi="Times New Roman"/>
          <w:b/>
          <w:sz w:val="12"/>
          <w:szCs w:val="12"/>
        </w:rPr>
        <w:lastRenderedPageBreak/>
        <w:t>3. Состав, последовательность и сроки выполнения</w:t>
      </w:r>
      <w:r w:rsidR="009215BC" w:rsidRPr="009215BC">
        <w:rPr>
          <w:rFonts w:ascii="Times New Roman" w:hAnsi="Times New Roman"/>
          <w:b/>
          <w:sz w:val="12"/>
          <w:szCs w:val="12"/>
        </w:rPr>
        <w:t xml:space="preserve"> </w:t>
      </w:r>
      <w:r w:rsidRPr="009215BC">
        <w:rPr>
          <w:rFonts w:ascii="Times New Roman" w:hAnsi="Times New Roman"/>
          <w:b/>
          <w:sz w:val="12"/>
          <w:szCs w:val="12"/>
        </w:rPr>
        <w:t xml:space="preserve">административных процедур (действий), </w:t>
      </w:r>
    </w:p>
    <w:p w:rsidR="009215BC" w:rsidRDefault="00AA389E" w:rsidP="009215BC">
      <w:pPr>
        <w:spacing w:after="0" w:line="240" w:lineRule="auto"/>
        <w:jc w:val="center"/>
        <w:rPr>
          <w:rFonts w:ascii="Times New Roman" w:hAnsi="Times New Roman"/>
          <w:b/>
          <w:sz w:val="12"/>
          <w:szCs w:val="12"/>
        </w:rPr>
      </w:pPr>
      <w:r w:rsidRPr="009215BC">
        <w:rPr>
          <w:rFonts w:ascii="Times New Roman" w:hAnsi="Times New Roman"/>
          <w:b/>
          <w:sz w:val="12"/>
          <w:szCs w:val="12"/>
        </w:rPr>
        <w:t>требования к порядку</w:t>
      </w:r>
      <w:r w:rsidR="009215BC" w:rsidRPr="009215BC">
        <w:rPr>
          <w:rFonts w:ascii="Times New Roman" w:hAnsi="Times New Roman"/>
          <w:b/>
          <w:sz w:val="12"/>
          <w:szCs w:val="12"/>
        </w:rPr>
        <w:t xml:space="preserve"> </w:t>
      </w:r>
      <w:r w:rsidRPr="009215BC">
        <w:rPr>
          <w:rFonts w:ascii="Times New Roman" w:hAnsi="Times New Roman"/>
          <w:b/>
          <w:sz w:val="12"/>
          <w:szCs w:val="12"/>
        </w:rPr>
        <w:t>их выполнения, в том числе особенности выполнения</w:t>
      </w:r>
      <w:r w:rsidR="009215BC" w:rsidRPr="009215BC">
        <w:rPr>
          <w:rFonts w:ascii="Times New Roman" w:hAnsi="Times New Roman"/>
          <w:b/>
          <w:sz w:val="12"/>
          <w:szCs w:val="12"/>
        </w:rPr>
        <w:t xml:space="preserve"> </w:t>
      </w:r>
      <w:r w:rsidRPr="009215BC">
        <w:rPr>
          <w:rFonts w:ascii="Times New Roman" w:hAnsi="Times New Roman"/>
          <w:b/>
          <w:sz w:val="12"/>
          <w:szCs w:val="12"/>
        </w:rPr>
        <w:t>административных процедур (действий)</w:t>
      </w:r>
    </w:p>
    <w:p w:rsidR="00AA389E" w:rsidRPr="009215BC" w:rsidRDefault="00AA389E" w:rsidP="009215BC">
      <w:pPr>
        <w:spacing w:after="0" w:line="240" w:lineRule="auto"/>
        <w:jc w:val="center"/>
        <w:rPr>
          <w:rFonts w:ascii="Times New Roman" w:hAnsi="Times New Roman"/>
          <w:b/>
          <w:sz w:val="12"/>
          <w:szCs w:val="12"/>
        </w:rPr>
      </w:pPr>
      <w:r w:rsidRPr="009215BC">
        <w:rPr>
          <w:rFonts w:ascii="Times New Roman" w:hAnsi="Times New Roman"/>
          <w:b/>
          <w:sz w:val="12"/>
          <w:szCs w:val="12"/>
        </w:rPr>
        <w:t>в электронной форме</w:t>
      </w:r>
      <w:r w:rsidR="009215BC" w:rsidRPr="009215BC">
        <w:rPr>
          <w:rFonts w:ascii="Times New Roman" w:hAnsi="Times New Roman"/>
          <w:b/>
          <w:sz w:val="12"/>
          <w:szCs w:val="12"/>
        </w:rPr>
        <w:t xml:space="preserve"> </w:t>
      </w:r>
      <w:r w:rsidRPr="009215BC">
        <w:rPr>
          <w:rFonts w:ascii="Times New Roman" w:hAnsi="Times New Roman"/>
          <w:b/>
          <w:sz w:val="12"/>
          <w:szCs w:val="12"/>
        </w:rPr>
        <w:t>и многофункциональных центрах</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3.1. Состав и последовательность административных процедур</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прием заявления и документов, необходимых для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регистрация заявления и документов, необходимых для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подготовка документа, являющегося результатом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3.1.2 </w:t>
      </w:r>
      <w:hyperlink w:anchor="Par403" w:history="1">
        <w:r w:rsidRPr="00AA389E">
          <w:rPr>
            <w:rStyle w:val="ae"/>
            <w:rFonts w:ascii="Times New Roman" w:hAnsi="Times New Roman"/>
            <w:sz w:val="12"/>
            <w:szCs w:val="12"/>
          </w:rPr>
          <w:t>Блок-схема</w:t>
        </w:r>
      </w:hyperlink>
      <w:r w:rsidRPr="00AA389E">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 Прием заявления и документов, необходимых для предоставления</w:t>
      </w:r>
      <w:r w:rsidR="009215BC">
        <w:rPr>
          <w:rFonts w:ascii="Times New Roman" w:hAnsi="Times New Roman"/>
          <w:sz w:val="12"/>
          <w:szCs w:val="12"/>
        </w:rPr>
        <w:t xml:space="preserve"> </w:t>
      </w:r>
      <w:r w:rsidRPr="00AA389E">
        <w:rPr>
          <w:rFonts w:ascii="Times New Roman" w:hAnsi="Times New Roman"/>
          <w:sz w:val="12"/>
          <w:szCs w:val="12"/>
        </w:rPr>
        <w:t>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посредством личного обращения заявителя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посредством почтового отправления на почтовый адрес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через Единый портал или Региональный портал.</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1) устанавливает предмет обращения;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2) устанавливает соответствие личности заявителя документу, удостоверяющему личность;</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4) осуществляет сверку копий представленных документов с их оригиналами;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8) вручает копию расписки заявителю.</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3.2.5. При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AA389E">
          <w:rPr>
            <w:rStyle w:val="ae"/>
            <w:rFonts w:ascii="Times New Roman" w:hAnsi="Times New Roman"/>
            <w:sz w:val="12"/>
            <w:szCs w:val="12"/>
          </w:rPr>
          <w:t>пункта 3.2.2</w:t>
        </w:r>
      </w:hyperlink>
      <w:r w:rsidRPr="00AA389E">
        <w:rPr>
          <w:rFonts w:ascii="Times New Roman" w:hAnsi="Times New Roman"/>
          <w:sz w:val="12"/>
          <w:szCs w:val="12"/>
        </w:rPr>
        <w:t>.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AA389E">
        <w:rPr>
          <w:rFonts w:ascii="Times New Roman" w:hAnsi="Times New Roman"/>
          <w:sz w:val="12"/>
          <w:szCs w:val="12"/>
        </w:rPr>
        <w:t>с даты получения</w:t>
      </w:r>
      <w:proofErr w:type="gramEnd"/>
      <w:r w:rsidRPr="00AA389E">
        <w:rPr>
          <w:rFonts w:ascii="Times New Roman" w:hAnsi="Times New Roman"/>
          <w:sz w:val="12"/>
          <w:szCs w:val="12"/>
        </w:rPr>
        <w:t xml:space="preserve"> заявления и прилагаемых к нему документов.</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 Регистрация заявления и документов, необходимых</w:t>
      </w:r>
      <w:r w:rsidR="009215BC">
        <w:rPr>
          <w:rFonts w:ascii="Times New Roman" w:hAnsi="Times New Roman"/>
          <w:sz w:val="12"/>
          <w:szCs w:val="12"/>
        </w:rPr>
        <w:t xml:space="preserve"> </w:t>
      </w:r>
      <w:r w:rsidRPr="00AA389E">
        <w:rPr>
          <w:rFonts w:ascii="Times New Roman" w:hAnsi="Times New Roman"/>
          <w:sz w:val="12"/>
          <w:szCs w:val="12"/>
        </w:rPr>
        <w:t>для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AA389E">
        <w:rPr>
          <w:rFonts w:ascii="Times New Roman" w:hAnsi="Times New Roman"/>
          <w:sz w:val="12"/>
          <w:szCs w:val="12"/>
        </w:rPr>
        <w:t>с даты поступления</w:t>
      </w:r>
      <w:proofErr w:type="gramEnd"/>
      <w:r w:rsidRPr="00AA389E">
        <w:rPr>
          <w:rFonts w:ascii="Times New Roman" w:hAnsi="Times New Roman"/>
          <w:sz w:val="12"/>
          <w:szCs w:val="12"/>
        </w:rPr>
        <w:t xml:space="preserve"> заявления и прилагаемых к нему документов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3.3.5. После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 Подготовка документа, являющегося результатом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C37F54"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w:t>
      </w:r>
    </w:p>
    <w:p w:rsidR="00AA389E" w:rsidRPr="00AA389E" w:rsidRDefault="00AA389E" w:rsidP="00C37F54">
      <w:pPr>
        <w:spacing w:after="0" w:line="240" w:lineRule="auto"/>
        <w:jc w:val="both"/>
        <w:rPr>
          <w:rFonts w:ascii="Times New Roman" w:hAnsi="Times New Roman"/>
          <w:sz w:val="12"/>
          <w:szCs w:val="12"/>
        </w:rPr>
      </w:pPr>
      <w:r w:rsidRPr="00AA389E">
        <w:rPr>
          <w:rFonts w:ascii="Times New Roman" w:hAnsi="Times New Roman"/>
          <w:sz w:val="12"/>
          <w:szCs w:val="12"/>
        </w:rPr>
        <w:lastRenderedPageBreak/>
        <w:t>Глава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1) дает правовую оценку прав заявителя на получение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AA389E">
          <w:rPr>
            <w:rStyle w:val="ae"/>
            <w:rFonts w:ascii="Times New Roman" w:hAnsi="Times New Roman"/>
            <w:sz w:val="12"/>
            <w:szCs w:val="12"/>
          </w:rPr>
          <w:t>пунктом 2.6.1</w:t>
        </w:r>
      </w:hyperlink>
      <w:r w:rsidRPr="00AA389E">
        <w:rPr>
          <w:rFonts w:ascii="Times New Roman" w:hAnsi="Times New Roman"/>
          <w:sz w:val="12"/>
          <w:szCs w:val="12"/>
        </w:rPr>
        <w:t>.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1) предоставить информацию о номере очереди в списке на предоставление жилого помещения;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2) отказать в предоставлении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AA389E">
          <w:rPr>
            <w:rStyle w:val="ae"/>
            <w:rFonts w:ascii="Times New Roman" w:hAnsi="Times New Roman"/>
            <w:sz w:val="12"/>
            <w:szCs w:val="12"/>
          </w:rPr>
          <w:t>пунктом 2.10</w:t>
        </w:r>
      </w:hyperlink>
      <w:r w:rsidRPr="00AA389E">
        <w:rPr>
          <w:rFonts w:ascii="Times New Roman" w:hAnsi="Times New Roman"/>
          <w:sz w:val="12"/>
          <w:szCs w:val="12"/>
        </w:rPr>
        <w:t>. Регламента и в соответствии с действующим законодательством.</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3.4.5. После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AA389E">
          <w:rPr>
            <w:rStyle w:val="ae"/>
            <w:rFonts w:ascii="Times New Roman" w:hAnsi="Times New Roman"/>
            <w:sz w:val="12"/>
            <w:szCs w:val="12"/>
          </w:rPr>
          <w:t>пунктом 2.10</w:t>
        </w:r>
      </w:hyperlink>
      <w:r w:rsidRPr="00AA389E">
        <w:rPr>
          <w:rFonts w:ascii="Times New Roman" w:hAnsi="Times New Roman"/>
          <w:sz w:val="12"/>
          <w:szCs w:val="12"/>
        </w:rPr>
        <w:t>.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1) регистрирует информационное письмо (либо мотивированный отказ);</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 выдает (направляет) заявителю результат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 Выполнение административных процедур при предоставлении муниципальной услуги на базе МФЦ</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1) устанавливает предмет обращения;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2) устанавливает соответствие личности заявителя документу, удостоверяющему личность;</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lastRenderedPageBreak/>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8) вручает копию расписки заявителю.</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3.6.4.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3.6.6. Максимальный срок выполнения процедуры – 1 рабочий день </w:t>
      </w:r>
      <w:proofErr w:type="gramStart"/>
      <w:r w:rsidRPr="00AA389E">
        <w:rPr>
          <w:rFonts w:ascii="Times New Roman" w:hAnsi="Times New Roman"/>
          <w:sz w:val="12"/>
          <w:szCs w:val="12"/>
        </w:rPr>
        <w:t>с даты поступления</w:t>
      </w:r>
      <w:proofErr w:type="gramEnd"/>
      <w:r w:rsidRPr="00AA389E">
        <w:rPr>
          <w:rFonts w:ascii="Times New Roman" w:hAnsi="Times New Roman"/>
          <w:sz w:val="12"/>
          <w:szCs w:val="12"/>
        </w:rPr>
        <w:t xml:space="preserve"> заявления и прилагаемых к нему документов в МФЦ.</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AA389E" w:rsidRPr="00AA389E" w:rsidRDefault="00AA389E" w:rsidP="009215BC">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AA389E" w:rsidRPr="009215BC" w:rsidRDefault="00AA389E" w:rsidP="009215BC">
      <w:pPr>
        <w:spacing w:after="0" w:line="240" w:lineRule="auto"/>
        <w:jc w:val="center"/>
        <w:rPr>
          <w:rFonts w:ascii="Times New Roman" w:hAnsi="Times New Roman"/>
          <w:b/>
          <w:sz w:val="12"/>
          <w:szCs w:val="12"/>
        </w:rPr>
      </w:pPr>
      <w:r w:rsidRPr="009215BC">
        <w:rPr>
          <w:rFonts w:ascii="Times New Roman" w:hAnsi="Times New Roman"/>
          <w:b/>
          <w:sz w:val="12"/>
          <w:szCs w:val="12"/>
        </w:rPr>
        <w:t xml:space="preserve">4. Формы </w:t>
      </w:r>
      <w:proofErr w:type="gramStart"/>
      <w:r w:rsidRPr="009215BC">
        <w:rPr>
          <w:rFonts w:ascii="Times New Roman" w:hAnsi="Times New Roman"/>
          <w:b/>
          <w:sz w:val="12"/>
          <w:szCs w:val="12"/>
        </w:rPr>
        <w:t>контроля за</w:t>
      </w:r>
      <w:proofErr w:type="gramEnd"/>
      <w:r w:rsidRPr="009215BC">
        <w:rPr>
          <w:rFonts w:ascii="Times New Roman" w:hAnsi="Times New Roman"/>
          <w:b/>
          <w:sz w:val="12"/>
          <w:szCs w:val="12"/>
        </w:rPr>
        <w:t xml:space="preserve"> исполнением Регламента</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4.1. Текущий </w:t>
      </w:r>
      <w:proofErr w:type="gramStart"/>
      <w:r w:rsidRPr="00AA389E">
        <w:rPr>
          <w:rFonts w:ascii="Times New Roman" w:hAnsi="Times New Roman"/>
          <w:sz w:val="12"/>
          <w:szCs w:val="12"/>
        </w:rPr>
        <w:t>контроль за</w:t>
      </w:r>
      <w:proofErr w:type="gramEnd"/>
      <w:r w:rsidRPr="00AA389E">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4.2. </w:t>
      </w:r>
      <w:proofErr w:type="gramStart"/>
      <w:r w:rsidRPr="00AA389E">
        <w:rPr>
          <w:rFonts w:ascii="Times New Roman" w:hAnsi="Times New Roman"/>
          <w:sz w:val="12"/>
          <w:szCs w:val="12"/>
        </w:rPr>
        <w:t>Контроль за</w:t>
      </w:r>
      <w:proofErr w:type="gramEnd"/>
      <w:r w:rsidRPr="00AA389E">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4.6. </w:t>
      </w:r>
      <w:proofErr w:type="gramStart"/>
      <w:r w:rsidRPr="00AA389E">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Захаркино муниципального района Сергиевский Самарской области, регулирующие предоставление муниципальной услуги.</w:t>
      </w:r>
      <w:proofErr w:type="gramEnd"/>
    </w:p>
    <w:p w:rsidR="00AA389E" w:rsidRPr="00AA389E" w:rsidRDefault="00AA389E" w:rsidP="00AA389E">
      <w:pPr>
        <w:spacing w:after="0" w:line="240" w:lineRule="auto"/>
        <w:jc w:val="both"/>
        <w:rPr>
          <w:rFonts w:ascii="Times New Roman" w:hAnsi="Times New Roman"/>
          <w:sz w:val="12"/>
          <w:szCs w:val="12"/>
        </w:rPr>
      </w:pPr>
    </w:p>
    <w:p w:rsidR="00AA389E" w:rsidRPr="008259F4" w:rsidRDefault="00AA389E" w:rsidP="008259F4">
      <w:pPr>
        <w:spacing w:after="0" w:line="240" w:lineRule="auto"/>
        <w:jc w:val="center"/>
        <w:rPr>
          <w:rFonts w:ascii="Times New Roman" w:hAnsi="Times New Roman"/>
          <w:b/>
          <w:sz w:val="12"/>
          <w:szCs w:val="12"/>
        </w:rPr>
      </w:pPr>
      <w:r w:rsidRPr="008259F4">
        <w:rPr>
          <w:rFonts w:ascii="Times New Roman" w:hAnsi="Times New Roman"/>
          <w:b/>
          <w:sz w:val="12"/>
          <w:szCs w:val="12"/>
        </w:rPr>
        <w:t xml:space="preserve">5. </w:t>
      </w:r>
      <w:proofErr w:type="gramStart"/>
      <w:r w:rsidRPr="008259F4">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нарушения срока регистрации заявления;</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нарушения срока предоставления муниципальной услуги;</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Захаркино муниципального района Сергиевский Самарской области, для предоставления муниципальной услуги;</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 для предоставления муниципальной услуги, у заявителя;</w:t>
      </w:r>
    </w:p>
    <w:p w:rsidR="00AA389E" w:rsidRPr="00AA389E" w:rsidRDefault="00AA389E" w:rsidP="008259F4">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w:t>
      </w:r>
      <w:proofErr w:type="gramEnd"/>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w:t>
      </w:r>
    </w:p>
    <w:p w:rsidR="00AA389E" w:rsidRPr="00AA389E" w:rsidRDefault="00AA389E" w:rsidP="008259F4">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5.2. Общие требования к порядку подачи и рассмотрения жалобы</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Жалоба подается в письменной форме либо в электронной форме в администрацию поселения.</w:t>
      </w:r>
    </w:p>
    <w:p w:rsidR="00C37F54"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w:t>
      </w:r>
    </w:p>
    <w:p w:rsidR="00AA389E" w:rsidRPr="00AA389E" w:rsidRDefault="00AA389E" w:rsidP="00C37F54">
      <w:pPr>
        <w:spacing w:after="0" w:line="240" w:lineRule="auto"/>
        <w:jc w:val="both"/>
        <w:rPr>
          <w:rFonts w:ascii="Times New Roman" w:hAnsi="Times New Roman"/>
          <w:sz w:val="12"/>
          <w:szCs w:val="12"/>
        </w:rPr>
      </w:pPr>
      <w:r w:rsidRPr="00AA389E">
        <w:rPr>
          <w:rFonts w:ascii="Times New Roman" w:hAnsi="Times New Roman"/>
          <w:sz w:val="12"/>
          <w:szCs w:val="12"/>
        </w:rPr>
        <w:lastRenderedPageBreak/>
        <w:t xml:space="preserve"> осуществляемые (принятые) в ходе предоставления муниципальной услуги на основании настоящего Регламента.</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5.4. В жалобе указываются:</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AA389E" w:rsidRPr="00AA389E" w:rsidRDefault="00AA389E" w:rsidP="008259F4">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AA389E" w:rsidRPr="00AA389E" w:rsidRDefault="00AA389E" w:rsidP="008259F4">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AA389E" w:rsidRPr="00AA389E" w:rsidRDefault="00AA389E" w:rsidP="008259F4">
      <w:pPr>
        <w:spacing w:after="0" w:line="240" w:lineRule="auto"/>
        <w:ind w:firstLine="284"/>
        <w:jc w:val="both"/>
        <w:rPr>
          <w:rFonts w:ascii="Times New Roman" w:hAnsi="Times New Roman"/>
          <w:sz w:val="12"/>
          <w:szCs w:val="12"/>
        </w:rPr>
      </w:pPr>
      <w:proofErr w:type="gramStart"/>
      <w:r w:rsidRPr="00AA389E">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Захаркино муниципального района Сергиевский Самарской области, а также в иных формах;</w:t>
      </w:r>
      <w:proofErr w:type="gramEnd"/>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отказывает в удовлетворении жалобы.</w:t>
      </w:r>
    </w:p>
    <w:p w:rsidR="00AA389E" w:rsidRPr="00AA389E"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AA389E">
          <w:rPr>
            <w:rStyle w:val="ae"/>
            <w:rFonts w:ascii="Times New Roman" w:hAnsi="Times New Roman"/>
            <w:sz w:val="12"/>
            <w:szCs w:val="12"/>
          </w:rPr>
          <w:t>пункте 5.6</w:t>
        </w:r>
      </w:hyperlink>
      <w:r w:rsidRPr="00AA389E">
        <w:rPr>
          <w:rFonts w:ascii="Times New Roman" w:hAnsi="Times New Roman"/>
          <w:sz w:val="12"/>
          <w:szCs w:val="12"/>
        </w:rPr>
        <w:t>.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92BFC" w:rsidRDefault="00AA389E" w:rsidP="008259F4">
      <w:pPr>
        <w:spacing w:after="0" w:line="240" w:lineRule="auto"/>
        <w:ind w:firstLine="284"/>
        <w:jc w:val="both"/>
        <w:rPr>
          <w:rFonts w:ascii="Times New Roman" w:hAnsi="Times New Roman"/>
          <w:sz w:val="12"/>
          <w:szCs w:val="12"/>
        </w:rPr>
      </w:pPr>
      <w:r w:rsidRPr="00AA389E">
        <w:rPr>
          <w:rFonts w:ascii="Times New Roman" w:hAnsi="Times New Roman"/>
          <w:sz w:val="12"/>
          <w:szCs w:val="12"/>
        </w:rPr>
        <w:t xml:space="preserve">5.8. В случае установления в ходе или по результатам </w:t>
      </w:r>
      <w:proofErr w:type="gramStart"/>
      <w:r w:rsidRPr="00AA389E">
        <w:rPr>
          <w:rFonts w:ascii="Times New Roman" w:hAnsi="Times New Roman"/>
          <w:sz w:val="12"/>
          <w:szCs w:val="12"/>
        </w:rPr>
        <w:t>рассмотрения жалобы признаков состава административного правонарушения</w:t>
      </w:r>
      <w:proofErr w:type="gramEnd"/>
      <w:r w:rsidRPr="00AA389E">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5E464F" w:rsidRDefault="005E464F" w:rsidP="00476836">
      <w:pPr>
        <w:spacing w:after="0" w:line="240" w:lineRule="auto"/>
        <w:jc w:val="both"/>
        <w:rPr>
          <w:rFonts w:ascii="Times New Roman" w:hAnsi="Times New Roman"/>
          <w:sz w:val="12"/>
          <w:szCs w:val="12"/>
        </w:rPr>
      </w:pPr>
    </w:p>
    <w:p w:rsidR="00670902" w:rsidRPr="00670902" w:rsidRDefault="00670902" w:rsidP="00670902">
      <w:pPr>
        <w:spacing w:after="0" w:line="240" w:lineRule="auto"/>
        <w:jc w:val="right"/>
        <w:rPr>
          <w:rFonts w:ascii="Times New Roman" w:hAnsi="Times New Roman"/>
          <w:i/>
          <w:sz w:val="12"/>
          <w:szCs w:val="12"/>
        </w:rPr>
      </w:pPr>
      <w:r w:rsidRPr="00670902">
        <w:rPr>
          <w:rFonts w:ascii="Times New Roman" w:hAnsi="Times New Roman"/>
          <w:i/>
          <w:sz w:val="12"/>
          <w:szCs w:val="12"/>
        </w:rPr>
        <w:t>Приложение 1</w:t>
      </w:r>
      <w:r>
        <w:rPr>
          <w:rFonts w:ascii="Times New Roman" w:hAnsi="Times New Roman"/>
          <w:i/>
          <w:sz w:val="12"/>
          <w:szCs w:val="12"/>
        </w:rPr>
        <w:t xml:space="preserve"> </w:t>
      </w:r>
      <w:r w:rsidRPr="00670902">
        <w:rPr>
          <w:rFonts w:ascii="Times New Roman" w:hAnsi="Times New Roman"/>
          <w:i/>
          <w:sz w:val="12"/>
          <w:szCs w:val="12"/>
        </w:rPr>
        <w:t>к Административному регламенту</w:t>
      </w:r>
    </w:p>
    <w:p w:rsidR="00670902" w:rsidRPr="00670902" w:rsidRDefault="00670902" w:rsidP="00670902">
      <w:pPr>
        <w:spacing w:after="0" w:line="240" w:lineRule="auto"/>
        <w:jc w:val="right"/>
        <w:rPr>
          <w:rFonts w:ascii="Times New Roman" w:hAnsi="Times New Roman"/>
          <w:i/>
          <w:sz w:val="12"/>
          <w:szCs w:val="12"/>
        </w:rPr>
      </w:pPr>
      <w:r w:rsidRPr="0067090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70902">
        <w:rPr>
          <w:rFonts w:ascii="Times New Roman" w:hAnsi="Times New Roman"/>
          <w:i/>
          <w:sz w:val="12"/>
          <w:szCs w:val="12"/>
        </w:rPr>
        <w:t>«Предоставление информации об очередности</w:t>
      </w:r>
    </w:p>
    <w:p w:rsidR="00670902" w:rsidRPr="00670902" w:rsidRDefault="00670902" w:rsidP="00670902">
      <w:pPr>
        <w:spacing w:after="0" w:line="240" w:lineRule="auto"/>
        <w:jc w:val="right"/>
        <w:rPr>
          <w:rFonts w:ascii="Times New Roman" w:hAnsi="Times New Roman"/>
          <w:i/>
          <w:sz w:val="12"/>
          <w:szCs w:val="12"/>
        </w:rPr>
      </w:pPr>
      <w:r w:rsidRPr="00670902">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70902">
        <w:rPr>
          <w:rFonts w:ascii="Times New Roman" w:hAnsi="Times New Roman"/>
          <w:i/>
          <w:sz w:val="12"/>
          <w:szCs w:val="12"/>
        </w:rPr>
        <w:t>на условиях социального найма»</w:t>
      </w:r>
    </w:p>
    <w:p w:rsidR="00670902" w:rsidRPr="00670902" w:rsidRDefault="00670902" w:rsidP="00670902">
      <w:pPr>
        <w:spacing w:after="0" w:line="240" w:lineRule="auto"/>
        <w:jc w:val="center"/>
        <w:rPr>
          <w:rFonts w:ascii="Times New Roman" w:hAnsi="Times New Roman"/>
          <w:b/>
          <w:sz w:val="12"/>
          <w:szCs w:val="12"/>
        </w:rPr>
      </w:pPr>
      <w:r w:rsidRPr="00670902">
        <w:rPr>
          <w:rFonts w:ascii="Times New Roman" w:hAnsi="Times New Roman"/>
          <w:b/>
          <w:sz w:val="12"/>
          <w:szCs w:val="12"/>
        </w:rPr>
        <w:t>Контактные координаты</w:t>
      </w:r>
    </w:p>
    <w:p w:rsidR="00670902" w:rsidRPr="00670902" w:rsidRDefault="00670902" w:rsidP="00670902">
      <w:pPr>
        <w:spacing w:after="0" w:line="240" w:lineRule="auto"/>
        <w:jc w:val="center"/>
        <w:rPr>
          <w:rFonts w:ascii="Times New Roman" w:hAnsi="Times New Roman"/>
          <w:b/>
          <w:sz w:val="12"/>
          <w:szCs w:val="12"/>
        </w:rPr>
      </w:pPr>
      <w:r w:rsidRPr="00670902">
        <w:rPr>
          <w:rFonts w:ascii="Times New Roman" w:hAnsi="Times New Roman"/>
          <w:b/>
          <w:sz w:val="12"/>
          <w:szCs w:val="12"/>
        </w:rPr>
        <w:t>Администрации сельского поселения Захаркино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77"/>
        <w:gridCol w:w="4536"/>
      </w:tblGrid>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Место нахождения</w:t>
            </w:r>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Самарская область, Сергиевский район, с. Захаркино, ул. Пролетарская, д.1</w:t>
            </w:r>
          </w:p>
        </w:tc>
      </w:tr>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Почтовый адрес</w:t>
            </w:r>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446557, Самарская область, Сергиевский район, с. Захаркино, ул. Пролетарская, д.1</w:t>
            </w:r>
          </w:p>
        </w:tc>
      </w:tr>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График работы</w:t>
            </w:r>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С понедельника по четверг:</w:t>
            </w:r>
            <w:r w:rsidR="00F271C8">
              <w:rPr>
                <w:rFonts w:ascii="Times New Roman" w:hAnsi="Times New Roman"/>
                <w:sz w:val="12"/>
                <w:szCs w:val="12"/>
              </w:rPr>
              <w:t xml:space="preserve"> </w:t>
            </w:r>
            <w:r w:rsidRPr="00F271C8">
              <w:rPr>
                <w:rFonts w:ascii="Times New Roman" w:hAnsi="Times New Roman"/>
                <w:sz w:val="12"/>
                <w:szCs w:val="12"/>
              </w:rPr>
              <w:t>с 8 до 17 часов, обед с 12 до 13 часов</w:t>
            </w:r>
          </w:p>
          <w:p w:rsidR="00670902" w:rsidRPr="00F271C8" w:rsidRDefault="00670902" w:rsidP="00F271C8">
            <w:pPr>
              <w:rPr>
                <w:rFonts w:ascii="Times New Roman" w:hAnsi="Times New Roman"/>
                <w:sz w:val="12"/>
                <w:szCs w:val="12"/>
              </w:rPr>
            </w:pPr>
            <w:r w:rsidRPr="00F271C8">
              <w:rPr>
                <w:rFonts w:ascii="Times New Roman" w:hAnsi="Times New Roman"/>
                <w:sz w:val="12"/>
                <w:szCs w:val="12"/>
              </w:rPr>
              <w:t>пятница: с 8 до 16 часов, обед с 12 до 13 часов</w:t>
            </w:r>
            <w:r w:rsidR="00F271C8">
              <w:rPr>
                <w:rFonts w:ascii="Times New Roman" w:hAnsi="Times New Roman"/>
                <w:sz w:val="12"/>
                <w:szCs w:val="12"/>
              </w:rPr>
              <w:t xml:space="preserve"> </w:t>
            </w:r>
            <w:r w:rsidRPr="00F271C8">
              <w:rPr>
                <w:rFonts w:ascii="Times New Roman" w:hAnsi="Times New Roman"/>
                <w:sz w:val="12"/>
                <w:szCs w:val="12"/>
              </w:rPr>
              <w:t>выходные: суббота, воскресенье</w:t>
            </w:r>
          </w:p>
        </w:tc>
      </w:tr>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Справочный телефон/факс</w:t>
            </w:r>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8 (846)55 57129</w:t>
            </w:r>
          </w:p>
        </w:tc>
      </w:tr>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Адрес Интернет-сайта</w:t>
            </w:r>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http://www.sergievsk.ru/</w:t>
            </w:r>
          </w:p>
        </w:tc>
      </w:tr>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E-</w:t>
            </w:r>
            <w:proofErr w:type="spellStart"/>
            <w:r w:rsidRPr="00F271C8">
              <w:rPr>
                <w:rFonts w:ascii="Times New Roman" w:hAnsi="Times New Roman"/>
                <w:sz w:val="12"/>
                <w:szCs w:val="12"/>
              </w:rPr>
              <w:t>mail</w:t>
            </w:r>
            <w:proofErr w:type="spellEnd"/>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lang w:val="en-US"/>
              </w:rPr>
              <w:t>asp_zaharkino@mail.ru</w:t>
            </w:r>
          </w:p>
        </w:tc>
      </w:tr>
      <w:tr w:rsidR="00670902" w:rsidRPr="00670902" w:rsidTr="006A4682">
        <w:trPr>
          <w:trHeight w:val="20"/>
        </w:trPr>
        <w:tc>
          <w:tcPr>
            <w:tcW w:w="2977" w:type="dxa"/>
          </w:tcPr>
          <w:p w:rsidR="00670902" w:rsidRPr="00F271C8" w:rsidRDefault="00670902" w:rsidP="00F271C8">
            <w:pPr>
              <w:rPr>
                <w:rFonts w:ascii="Times New Roman" w:hAnsi="Times New Roman"/>
                <w:sz w:val="12"/>
                <w:szCs w:val="12"/>
              </w:rPr>
            </w:pPr>
            <w:proofErr w:type="gramStart"/>
            <w:r w:rsidRPr="00F271C8">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536" w:type="dxa"/>
          </w:tcPr>
          <w:p w:rsidR="00670902" w:rsidRPr="00F271C8" w:rsidRDefault="00670902" w:rsidP="00F271C8">
            <w:pPr>
              <w:rPr>
                <w:rFonts w:ascii="Times New Roman" w:hAnsi="Times New Roman"/>
                <w:sz w:val="12"/>
                <w:szCs w:val="12"/>
              </w:rPr>
            </w:pPr>
            <w:r w:rsidRPr="00F271C8">
              <w:rPr>
                <w:rFonts w:ascii="Times New Roman" w:hAnsi="Times New Roman"/>
                <w:sz w:val="12"/>
                <w:szCs w:val="12"/>
              </w:rPr>
              <w:t>Ведущий специалист: Дмитриева О.В.</w:t>
            </w:r>
          </w:p>
        </w:tc>
      </w:tr>
    </w:tbl>
    <w:p w:rsidR="00670902" w:rsidRPr="00670902" w:rsidRDefault="00670902" w:rsidP="00670902">
      <w:pPr>
        <w:spacing w:after="0" w:line="240" w:lineRule="auto"/>
        <w:jc w:val="both"/>
        <w:rPr>
          <w:rFonts w:ascii="Times New Roman" w:hAnsi="Times New Roman"/>
          <w:sz w:val="12"/>
          <w:szCs w:val="12"/>
        </w:rPr>
      </w:pPr>
    </w:p>
    <w:p w:rsidR="006A4682" w:rsidRPr="00670902" w:rsidRDefault="006A4682" w:rsidP="006A4682">
      <w:pPr>
        <w:spacing w:after="0" w:line="240" w:lineRule="auto"/>
        <w:jc w:val="right"/>
        <w:rPr>
          <w:rFonts w:ascii="Times New Roman" w:hAnsi="Times New Roman"/>
          <w:i/>
          <w:sz w:val="12"/>
          <w:szCs w:val="12"/>
        </w:rPr>
      </w:pPr>
      <w:r w:rsidRPr="00670902">
        <w:rPr>
          <w:rFonts w:ascii="Times New Roman" w:hAnsi="Times New Roman"/>
          <w:i/>
          <w:sz w:val="12"/>
          <w:szCs w:val="12"/>
        </w:rPr>
        <w:t xml:space="preserve">Приложение </w:t>
      </w:r>
      <w:r>
        <w:rPr>
          <w:rFonts w:ascii="Times New Roman" w:hAnsi="Times New Roman"/>
          <w:i/>
          <w:sz w:val="12"/>
          <w:szCs w:val="12"/>
        </w:rPr>
        <w:t xml:space="preserve">2 </w:t>
      </w:r>
      <w:r w:rsidRPr="00670902">
        <w:rPr>
          <w:rFonts w:ascii="Times New Roman" w:hAnsi="Times New Roman"/>
          <w:i/>
          <w:sz w:val="12"/>
          <w:szCs w:val="12"/>
        </w:rPr>
        <w:t>к Административному регламенту</w:t>
      </w:r>
    </w:p>
    <w:p w:rsidR="006A4682" w:rsidRPr="00670902" w:rsidRDefault="006A4682" w:rsidP="006A4682">
      <w:pPr>
        <w:spacing w:after="0" w:line="240" w:lineRule="auto"/>
        <w:jc w:val="right"/>
        <w:rPr>
          <w:rFonts w:ascii="Times New Roman" w:hAnsi="Times New Roman"/>
          <w:i/>
          <w:sz w:val="12"/>
          <w:szCs w:val="12"/>
        </w:rPr>
      </w:pPr>
      <w:r w:rsidRPr="0067090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70902">
        <w:rPr>
          <w:rFonts w:ascii="Times New Roman" w:hAnsi="Times New Roman"/>
          <w:i/>
          <w:sz w:val="12"/>
          <w:szCs w:val="12"/>
        </w:rPr>
        <w:t>«Предоставление информации об очередности</w:t>
      </w:r>
    </w:p>
    <w:p w:rsidR="006A4682" w:rsidRPr="00670902" w:rsidRDefault="006A4682" w:rsidP="006A4682">
      <w:pPr>
        <w:spacing w:after="0" w:line="240" w:lineRule="auto"/>
        <w:jc w:val="right"/>
        <w:rPr>
          <w:rFonts w:ascii="Times New Roman" w:hAnsi="Times New Roman"/>
          <w:i/>
          <w:sz w:val="12"/>
          <w:szCs w:val="12"/>
        </w:rPr>
      </w:pPr>
      <w:r w:rsidRPr="00670902">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70902">
        <w:rPr>
          <w:rFonts w:ascii="Times New Roman" w:hAnsi="Times New Roman"/>
          <w:i/>
          <w:sz w:val="12"/>
          <w:szCs w:val="12"/>
        </w:rPr>
        <w:t>на условиях социального найма»</w:t>
      </w:r>
    </w:p>
    <w:p w:rsidR="00CF407C" w:rsidRPr="00CF407C" w:rsidRDefault="00CF407C" w:rsidP="00CF407C">
      <w:pPr>
        <w:spacing w:after="0" w:line="240" w:lineRule="auto"/>
        <w:jc w:val="center"/>
        <w:rPr>
          <w:rFonts w:ascii="Times New Roman" w:hAnsi="Times New Roman"/>
          <w:b/>
          <w:sz w:val="12"/>
          <w:szCs w:val="12"/>
        </w:rPr>
      </w:pPr>
      <w:r w:rsidRPr="00CF407C">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CF407C" w:rsidRPr="00CF407C" w:rsidTr="00BF3D94">
        <w:tc>
          <w:tcPr>
            <w:tcW w:w="3402"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Самарская область, Сергиевский район, с. Захаркино, ул. Пролетарская, д.1</w:t>
            </w:r>
          </w:p>
        </w:tc>
      </w:tr>
      <w:tr w:rsidR="00CF407C" w:rsidRPr="00CF407C" w:rsidTr="00BF3D94">
        <w:tc>
          <w:tcPr>
            <w:tcW w:w="3402"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Дни приема</w:t>
            </w:r>
          </w:p>
        </w:tc>
        <w:tc>
          <w:tcPr>
            <w:tcW w:w="4111"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с понедельника по четверг</w:t>
            </w:r>
          </w:p>
        </w:tc>
      </w:tr>
      <w:tr w:rsidR="00CF407C" w:rsidRPr="00CF407C" w:rsidTr="00BF3D94">
        <w:tc>
          <w:tcPr>
            <w:tcW w:w="3402"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Время приема</w:t>
            </w:r>
          </w:p>
        </w:tc>
        <w:tc>
          <w:tcPr>
            <w:tcW w:w="4111"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с 8  до 12 часов</w:t>
            </w:r>
          </w:p>
        </w:tc>
      </w:tr>
      <w:tr w:rsidR="00CF407C" w:rsidRPr="00CF407C" w:rsidTr="00BF3D94">
        <w:tc>
          <w:tcPr>
            <w:tcW w:w="3402"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CF407C" w:rsidRPr="00CF407C" w:rsidRDefault="00CF407C" w:rsidP="00CF407C">
            <w:pPr>
              <w:rPr>
                <w:rFonts w:ascii="Times New Roman" w:hAnsi="Times New Roman"/>
                <w:sz w:val="12"/>
                <w:szCs w:val="12"/>
              </w:rPr>
            </w:pPr>
          </w:p>
        </w:tc>
      </w:tr>
      <w:tr w:rsidR="00CF407C" w:rsidRPr="00CF407C" w:rsidTr="00BF3D94">
        <w:tc>
          <w:tcPr>
            <w:tcW w:w="3402"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Должностные лица, осуществляющие консультирование</w:t>
            </w:r>
          </w:p>
        </w:tc>
        <w:tc>
          <w:tcPr>
            <w:tcW w:w="4111" w:type="dxa"/>
          </w:tcPr>
          <w:p w:rsidR="00CF407C" w:rsidRPr="00CF407C" w:rsidRDefault="00CF407C" w:rsidP="00CF407C">
            <w:pPr>
              <w:rPr>
                <w:rFonts w:ascii="Times New Roman" w:hAnsi="Times New Roman"/>
                <w:sz w:val="12"/>
                <w:szCs w:val="12"/>
              </w:rPr>
            </w:pPr>
            <w:r w:rsidRPr="00CF407C">
              <w:rPr>
                <w:rFonts w:ascii="Times New Roman" w:hAnsi="Times New Roman"/>
                <w:sz w:val="12"/>
                <w:szCs w:val="12"/>
              </w:rPr>
              <w:t>Ведущий специалист: Дмитриева О.В.</w:t>
            </w:r>
          </w:p>
        </w:tc>
      </w:tr>
    </w:tbl>
    <w:p w:rsidR="005E464F" w:rsidRDefault="005E464F" w:rsidP="00476836">
      <w:pPr>
        <w:spacing w:after="0" w:line="240" w:lineRule="auto"/>
        <w:jc w:val="both"/>
        <w:rPr>
          <w:rFonts w:ascii="Times New Roman" w:hAnsi="Times New Roman"/>
          <w:sz w:val="12"/>
          <w:szCs w:val="12"/>
        </w:rPr>
      </w:pPr>
    </w:p>
    <w:p w:rsidR="00002CE9" w:rsidRPr="00670902" w:rsidRDefault="00002CE9" w:rsidP="00002CE9">
      <w:pPr>
        <w:spacing w:after="0" w:line="240" w:lineRule="auto"/>
        <w:jc w:val="right"/>
        <w:rPr>
          <w:rFonts w:ascii="Times New Roman" w:hAnsi="Times New Roman"/>
          <w:i/>
          <w:sz w:val="12"/>
          <w:szCs w:val="12"/>
        </w:rPr>
      </w:pPr>
      <w:r w:rsidRPr="00670902">
        <w:rPr>
          <w:rFonts w:ascii="Times New Roman" w:hAnsi="Times New Roman"/>
          <w:i/>
          <w:sz w:val="12"/>
          <w:szCs w:val="12"/>
        </w:rPr>
        <w:t xml:space="preserve">Приложение </w:t>
      </w:r>
      <w:r>
        <w:rPr>
          <w:rFonts w:ascii="Times New Roman" w:hAnsi="Times New Roman"/>
          <w:i/>
          <w:sz w:val="12"/>
          <w:szCs w:val="12"/>
        </w:rPr>
        <w:t xml:space="preserve">3 </w:t>
      </w:r>
      <w:r w:rsidRPr="00670902">
        <w:rPr>
          <w:rFonts w:ascii="Times New Roman" w:hAnsi="Times New Roman"/>
          <w:i/>
          <w:sz w:val="12"/>
          <w:szCs w:val="12"/>
        </w:rPr>
        <w:t>к Административному регламенту</w:t>
      </w:r>
    </w:p>
    <w:p w:rsidR="00002CE9" w:rsidRPr="00670902" w:rsidRDefault="00002CE9" w:rsidP="00002CE9">
      <w:pPr>
        <w:spacing w:after="0" w:line="240" w:lineRule="auto"/>
        <w:jc w:val="right"/>
        <w:rPr>
          <w:rFonts w:ascii="Times New Roman" w:hAnsi="Times New Roman"/>
          <w:i/>
          <w:sz w:val="12"/>
          <w:szCs w:val="12"/>
        </w:rPr>
      </w:pPr>
      <w:r w:rsidRPr="0067090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70902">
        <w:rPr>
          <w:rFonts w:ascii="Times New Roman" w:hAnsi="Times New Roman"/>
          <w:i/>
          <w:sz w:val="12"/>
          <w:szCs w:val="12"/>
        </w:rPr>
        <w:t>«Предоставление информации об очередности</w:t>
      </w:r>
    </w:p>
    <w:p w:rsidR="00002CE9" w:rsidRPr="00670902" w:rsidRDefault="00002CE9" w:rsidP="00002CE9">
      <w:pPr>
        <w:spacing w:after="0" w:line="240" w:lineRule="auto"/>
        <w:jc w:val="right"/>
        <w:rPr>
          <w:rFonts w:ascii="Times New Roman" w:hAnsi="Times New Roman"/>
          <w:i/>
          <w:sz w:val="12"/>
          <w:szCs w:val="12"/>
        </w:rPr>
      </w:pPr>
      <w:r w:rsidRPr="00670902">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70902">
        <w:rPr>
          <w:rFonts w:ascii="Times New Roman" w:hAnsi="Times New Roman"/>
          <w:i/>
          <w:sz w:val="12"/>
          <w:szCs w:val="12"/>
        </w:rPr>
        <w:t>на условиях социального найма»</w:t>
      </w:r>
    </w:p>
    <w:p w:rsidR="003B2D36" w:rsidRPr="001B1B5C" w:rsidRDefault="003B2D36" w:rsidP="003B2D36">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3B2D36" w:rsidRDefault="004E209C" w:rsidP="003B2D36">
      <w:pPr>
        <w:spacing w:after="0" w:line="240" w:lineRule="auto"/>
        <w:jc w:val="both"/>
        <w:rPr>
          <w:rFonts w:ascii="Times New Roman" w:hAnsi="Times New Roman"/>
          <w:sz w:val="12"/>
          <w:szCs w:val="12"/>
        </w:rPr>
      </w:pPr>
      <w:r>
        <w:rPr>
          <w:noProof/>
        </w:rPr>
        <w:pict>
          <v:shape id="_x0000_s1249" type="#_x0000_t202" style="position:absolute;left:0;text-align:left;margin-left:0;margin-top:0;width:360.75pt;height:14.85pt;z-index:25190809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3B2D36" w:rsidRDefault="003B2D36" w:rsidP="003B2D36">
      <w:pPr>
        <w:spacing w:after="0" w:line="240" w:lineRule="auto"/>
        <w:jc w:val="both"/>
        <w:rPr>
          <w:rFonts w:ascii="Times New Roman" w:hAnsi="Times New Roman"/>
          <w:sz w:val="12"/>
          <w:szCs w:val="12"/>
        </w:rPr>
      </w:pPr>
    </w:p>
    <w:p w:rsidR="003B2D36" w:rsidRDefault="004E209C" w:rsidP="003B2D36">
      <w:pPr>
        <w:spacing w:after="0" w:line="240" w:lineRule="auto"/>
        <w:jc w:val="both"/>
        <w:rPr>
          <w:rFonts w:ascii="Times New Roman" w:hAnsi="Times New Roman"/>
          <w:sz w:val="12"/>
          <w:szCs w:val="12"/>
        </w:rPr>
      </w:pPr>
      <w:r>
        <w:rPr>
          <w:noProof/>
        </w:rPr>
        <w:pict>
          <v:shape id="_x0000_s1251" type="#_x0000_t202" style="position:absolute;left:0;text-align:left;margin-left:8.4pt;margin-top:4.15pt;width:111.25pt;height:63.35pt;z-index:2519101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3B2D36" w:rsidRDefault="004E209C" w:rsidP="003B2D36">
      <w:pPr>
        <w:spacing w:after="0" w:line="240" w:lineRule="auto"/>
        <w:jc w:val="both"/>
        <w:rPr>
          <w:rFonts w:ascii="Times New Roman" w:hAnsi="Times New Roman"/>
          <w:sz w:val="12"/>
          <w:szCs w:val="12"/>
        </w:rPr>
      </w:pPr>
      <w:r>
        <w:rPr>
          <w:noProof/>
        </w:rPr>
        <w:pict>
          <v:shape id="_x0000_s1250" type="#_x0000_t202" style="position:absolute;left:0;text-align:left;margin-left:158.65pt;margin-top:1.45pt;width:209.9pt;height:21.75pt;z-index:2519091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3B2D36" w:rsidRDefault="003B2D36" w:rsidP="003B2D36">
      <w:pPr>
        <w:spacing w:after="0" w:line="240" w:lineRule="auto"/>
        <w:jc w:val="both"/>
        <w:rPr>
          <w:rFonts w:ascii="Times New Roman" w:hAnsi="Times New Roman"/>
          <w:sz w:val="12"/>
          <w:szCs w:val="12"/>
        </w:rPr>
      </w:pPr>
    </w:p>
    <w:p w:rsidR="003B2D36" w:rsidRDefault="003B2D36" w:rsidP="003B2D36">
      <w:pPr>
        <w:spacing w:after="0" w:line="240" w:lineRule="auto"/>
        <w:jc w:val="both"/>
        <w:rPr>
          <w:rFonts w:ascii="Times New Roman" w:hAnsi="Times New Roman"/>
          <w:sz w:val="12"/>
          <w:szCs w:val="12"/>
        </w:rPr>
      </w:pPr>
    </w:p>
    <w:p w:rsidR="003B2D36" w:rsidRDefault="004E209C" w:rsidP="003B2D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58" type="#_x0000_t32" style="position:absolute;left:0;text-align:left;margin-left:239.95pt;margin-top:1.65pt;width:0;height:9.8pt;z-index:251917312" o:connectortype="straight">
            <v:stroke endarrow="block"/>
          </v:shape>
        </w:pict>
      </w:r>
      <w:r>
        <w:rPr>
          <w:noProof/>
          <w:lang w:eastAsia="ru-RU"/>
        </w:rPr>
        <w:pict>
          <v:shape id="_x0000_s1259" type="#_x0000_t32" style="position:absolute;left:0;text-align:left;margin-left:119.05pt;margin-top:5.5pt;width:120.9pt;height:0;z-index:251918336" o:connectortype="straight"/>
        </w:pict>
      </w:r>
    </w:p>
    <w:p w:rsidR="003B2D36" w:rsidRDefault="004E209C" w:rsidP="003B2D36">
      <w:pPr>
        <w:spacing w:after="0" w:line="240" w:lineRule="auto"/>
        <w:jc w:val="both"/>
        <w:rPr>
          <w:rFonts w:ascii="Times New Roman" w:hAnsi="Times New Roman"/>
          <w:sz w:val="12"/>
          <w:szCs w:val="12"/>
        </w:rPr>
      </w:pPr>
      <w:r>
        <w:rPr>
          <w:noProof/>
        </w:rPr>
        <w:pict>
          <v:shape id="_x0000_s1252" type="#_x0000_t202" style="position:absolute;left:0;text-align:left;margin-left:127.9pt;margin-top:4.55pt;width:240.5pt;height:21pt;z-index:251911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3B2D36" w:rsidRDefault="003B2D36" w:rsidP="003B2D36">
      <w:pPr>
        <w:spacing w:after="0" w:line="240" w:lineRule="auto"/>
        <w:jc w:val="both"/>
        <w:rPr>
          <w:rFonts w:ascii="Times New Roman" w:hAnsi="Times New Roman"/>
          <w:sz w:val="12"/>
          <w:szCs w:val="12"/>
        </w:rPr>
      </w:pPr>
    </w:p>
    <w:p w:rsidR="003B2D36" w:rsidRDefault="003B2D36" w:rsidP="003B2D36">
      <w:pPr>
        <w:spacing w:after="0" w:line="240" w:lineRule="auto"/>
        <w:jc w:val="both"/>
        <w:rPr>
          <w:rFonts w:ascii="Times New Roman" w:hAnsi="Times New Roman"/>
          <w:sz w:val="12"/>
          <w:szCs w:val="12"/>
        </w:rPr>
      </w:pPr>
    </w:p>
    <w:p w:rsidR="003B2D36" w:rsidRDefault="004E209C" w:rsidP="003B2D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60" type="#_x0000_t32" style="position:absolute;left:0;text-align:left;margin-left:239.85pt;margin-top:4.85pt;width:.1pt;height:8.35pt;z-index:251919360" o:connectortype="straight">
            <v:stroke endarrow="block"/>
          </v:shape>
        </w:pict>
      </w:r>
    </w:p>
    <w:p w:rsidR="003B2D36" w:rsidRDefault="003B2D36" w:rsidP="003B2D36">
      <w:pPr>
        <w:spacing w:after="0" w:line="240" w:lineRule="auto"/>
        <w:jc w:val="both"/>
        <w:rPr>
          <w:rFonts w:ascii="Times New Roman" w:hAnsi="Times New Roman"/>
          <w:sz w:val="12"/>
          <w:szCs w:val="12"/>
        </w:rPr>
      </w:pPr>
    </w:p>
    <w:p w:rsidR="003B2D36" w:rsidRDefault="004E209C" w:rsidP="003B2D36">
      <w:pPr>
        <w:spacing w:after="0" w:line="240" w:lineRule="auto"/>
        <w:jc w:val="both"/>
        <w:rPr>
          <w:rFonts w:ascii="Times New Roman" w:hAnsi="Times New Roman"/>
          <w:sz w:val="12"/>
          <w:szCs w:val="12"/>
        </w:rPr>
      </w:pPr>
      <w:r>
        <w:rPr>
          <w:noProof/>
        </w:rPr>
        <w:lastRenderedPageBreak/>
        <w:pict>
          <v:shape id="_x0000_s1253" type="#_x0000_t202" style="position:absolute;left:0;text-align:left;margin-left:7.25pt;margin-top:-.65pt;width:5in;height:15.75pt;z-index:2519121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3B2D36" w:rsidRDefault="003B2D36" w:rsidP="003B2D36">
      <w:pPr>
        <w:spacing w:after="0" w:line="240" w:lineRule="auto"/>
        <w:jc w:val="both"/>
        <w:rPr>
          <w:rFonts w:ascii="Times New Roman" w:hAnsi="Times New Roman"/>
          <w:sz w:val="12"/>
          <w:szCs w:val="12"/>
        </w:rPr>
      </w:pPr>
    </w:p>
    <w:p w:rsidR="003B2D36" w:rsidRDefault="004E209C" w:rsidP="003B2D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61" type="#_x0000_t32" style="position:absolute;left:0;text-align:left;margin-left:184.25pt;margin-top:1.35pt;width:0;height:18.35pt;z-index:251920384" o:connectortype="straight"/>
        </w:pict>
      </w:r>
    </w:p>
    <w:p w:rsidR="003B2D36" w:rsidRDefault="004E209C" w:rsidP="003B2D36">
      <w:pPr>
        <w:spacing w:after="0" w:line="240" w:lineRule="auto"/>
        <w:jc w:val="both"/>
        <w:rPr>
          <w:rFonts w:ascii="Times New Roman" w:hAnsi="Times New Roman"/>
          <w:sz w:val="12"/>
          <w:szCs w:val="12"/>
        </w:rPr>
      </w:pPr>
      <w:r>
        <w:rPr>
          <w:noProof/>
        </w:rPr>
        <w:pict>
          <v:shape id="_x0000_s1255" type="#_x0000_t202" style="position:absolute;left:0;text-align:left;margin-left:197.85pt;margin-top:.2pt;width:172.1pt;height:21.2pt;z-index:251914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3B2D36">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254" type="#_x0000_t202" style="position:absolute;left:0;text-align:left;margin-left:7.25pt;margin-top:.2pt;width:161.2pt;height:21.2pt;z-index:2519132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3B2D36">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3B2D36" w:rsidRDefault="004E209C" w:rsidP="003B2D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64" type="#_x0000_t32" style="position:absolute;left:0;text-align:left;margin-left:193.75pt;margin-top:5.9pt;width:0;height:17.7pt;z-index:251923456" o:connectortype="straight">
            <v:stroke endarrow="block"/>
          </v:shape>
        </w:pict>
      </w:r>
      <w:r>
        <w:rPr>
          <w:rFonts w:ascii="Times New Roman" w:hAnsi="Times New Roman"/>
          <w:noProof/>
          <w:sz w:val="12"/>
          <w:szCs w:val="12"/>
          <w:lang w:eastAsia="ru-RU"/>
        </w:rPr>
        <w:pict>
          <v:shape id="_x0000_s1263" type="#_x0000_t32" style="position:absolute;left:0;text-align:left;margin-left:173.4pt;margin-top:5.9pt;width:0;height:17.7pt;z-index:251922432" o:connectortype="straight">
            <v:stroke endarrow="block"/>
          </v:shape>
        </w:pict>
      </w:r>
      <w:r>
        <w:rPr>
          <w:rFonts w:ascii="Times New Roman" w:hAnsi="Times New Roman"/>
          <w:noProof/>
          <w:sz w:val="12"/>
          <w:szCs w:val="12"/>
          <w:lang w:eastAsia="ru-RU"/>
        </w:rPr>
        <w:pict>
          <v:shape id="_x0000_s1262" type="#_x0000_t32" style="position:absolute;left:0;text-align:left;margin-left:169.6pt;margin-top:5.9pt;width:28.25pt;height:0;z-index:251921408" o:connectortype="straight"/>
        </w:pict>
      </w:r>
    </w:p>
    <w:p w:rsidR="003B2D36" w:rsidRDefault="003B2D36" w:rsidP="003B2D36">
      <w:pPr>
        <w:spacing w:after="0" w:line="240" w:lineRule="auto"/>
        <w:jc w:val="both"/>
        <w:rPr>
          <w:rFonts w:ascii="Times New Roman" w:hAnsi="Times New Roman"/>
          <w:sz w:val="12"/>
          <w:szCs w:val="12"/>
        </w:rPr>
      </w:pPr>
    </w:p>
    <w:p w:rsidR="003B2D36" w:rsidRDefault="003B2D36" w:rsidP="003B2D36">
      <w:pPr>
        <w:spacing w:after="0" w:line="240" w:lineRule="auto"/>
        <w:jc w:val="both"/>
        <w:rPr>
          <w:rFonts w:ascii="Times New Roman" w:hAnsi="Times New Roman"/>
          <w:sz w:val="12"/>
          <w:szCs w:val="12"/>
        </w:rPr>
      </w:pPr>
    </w:p>
    <w:p w:rsidR="003B2D36" w:rsidRDefault="004E209C" w:rsidP="003B2D36">
      <w:pPr>
        <w:spacing w:after="0" w:line="240" w:lineRule="auto"/>
        <w:jc w:val="both"/>
        <w:rPr>
          <w:rFonts w:ascii="Times New Roman" w:hAnsi="Times New Roman"/>
          <w:sz w:val="12"/>
          <w:szCs w:val="12"/>
        </w:rPr>
      </w:pPr>
      <w:r>
        <w:rPr>
          <w:noProof/>
        </w:rPr>
        <w:pict>
          <v:shape id="_x0000_s1257" type="#_x0000_t202" style="position:absolute;left:0;text-align:left;margin-left:190.35pt;margin-top:2.9pt;width:179.6pt;height:27.15pt;z-index:251916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3B2D36">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256" type="#_x0000_t202" style="position:absolute;left:0;text-align:left;margin-left:8.4pt;margin-top:2.9pt;width:172.45pt;height:27.15pt;z-index:251915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3B2D36">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3B2D36" w:rsidRDefault="003B2D36" w:rsidP="003B2D36">
      <w:pPr>
        <w:spacing w:after="0" w:line="240" w:lineRule="auto"/>
        <w:jc w:val="both"/>
        <w:rPr>
          <w:rFonts w:ascii="Times New Roman" w:hAnsi="Times New Roman"/>
          <w:sz w:val="12"/>
          <w:szCs w:val="12"/>
        </w:rPr>
      </w:pPr>
    </w:p>
    <w:p w:rsidR="003B2D36" w:rsidRDefault="003B2D36" w:rsidP="003B2D36">
      <w:pPr>
        <w:spacing w:after="0" w:line="240" w:lineRule="auto"/>
        <w:jc w:val="both"/>
        <w:rPr>
          <w:rFonts w:ascii="Times New Roman" w:hAnsi="Times New Roman"/>
          <w:sz w:val="12"/>
          <w:szCs w:val="12"/>
        </w:rPr>
      </w:pPr>
    </w:p>
    <w:p w:rsidR="005E464F" w:rsidRDefault="005E464F" w:rsidP="00476836">
      <w:pPr>
        <w:spacing w:after="0" w:line="240" w:lineRule="auto"/>
        <w:jc w:val="both"/>
        <w:rPr>
          <w:rFonts w:ascii="Times New Roman" w:hAnsi="Times New Roman"/>
          <w:sz w:val="12"/>
          <w:szCs w:val="12"/>
        </w:rPr>
      </w:pPr>
    </w:p>
    <w:p w:rsidR="005E464F" w:rsidRDefault="005E464F" w:rsidP="00476836">
      <w:pPr>
        <w:spacing w:after="0" w:line="240" w:lineRule="auto"/>
        <w:jc w:val="both"/>
        <w:rPr>
          <w:rFonts w:ascii="Times New Roman" w:hAnsi="Times New Roman"/>
          <w:sz w:val="12"/>
          <w:szCs w:val="12"/>
        </w:rPr>
      </w:pPr>
    </w:p>
    <w:p w:rsidR="0071293A" w:rsidRPr="00A22373" w:rsidRDefault="0071293A" w:rsidP="0071293A">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71293A" w:rsidRPr="00A22373" w:rsidRDefault="0071293A" w:rsidP="0071293A">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КАРМАЛО-АДЕЛЯКОВО</w:t>
      </w:r>
    </w:p>
    <w:p w:rsidR="0071293A" w:rsidRPr="00A22373" w:rsidRDefault="0071293A" w:rsidP="0071293A">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71293A" w:rsidRPr="00A22373" w:rsidRDefault="0071293A" w:rsidP="0071293A">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71293A" w:rsidRPr="00A22373" w:rsidRDefault="0071293A" w:rsidP="0071293A">
      <w:pPr>
        <w:spacing w:after="0" w:line="240" w:lineRule="auto"/>
        <w:jc w:val="center"/>
        <w:rPr>
          <w:rFonts w:ascii="Times New Roman" w:hAnsi="Times New Roman"/>
          <w:sz w:val="12"/>
          <w:szCs w:val="12"/>
        </w:rPr>
      </w:pPr>
    </w:p>
    <w:p w:rsidR="0071293A" w:rsidRPr="00A22373" w:rsidRDefault="0071293A" w:rsidP="0071293A">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71293A" w:rsidRPr="00A22373" w:rsidRDefault="0071293A" w:rsidP="0071293A">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34</w:t>
      </w:r>
    </w:p>
    <w:p w:rsidR="0071293A" w:rsidRDefault="0071293A" w:rsidP="0071293A">
      <w:pPr>
        <w:spacing w:after="0" w:line="240" w:lineRule="auto"/>
        <w:jc w:val="center"/>
        <w:rPr>
          <w:rFonts w:ascii="Times New Roman" w:hAnsi="Times New Roman"/>
          <w:b/>
          <w:bCs/>
          <w:sz w:val="12"/>
          <w:szCs w:val="12"/>
        </w:rPr>
      </w:pPr>
      <w:r w:rsidRPr="0071293A">
        <w:rPr>
          <w:rFonts w:ascii="Times New Roman" w:hAnsi="Times New Roman"/>
          <w:b/>
          <w:sz w:val="12"/>
          <w:szCs w:val="12"/>
        </w:rPr>
        <w:t xml:space="preserve">Об утверждении </w:t>
      </w:r>
      <w:r w:rsidRPr="0071293A">
        <w:rPr>
          <w:rFonts w:ascii="Times New Roman" w:hAnsi="Times New Roman"/>
          <w:b/>
          <w:bCs/>
          <w:sz w:val="12"/>
          <w:szCs w:val="12"/>
        </w:rPr>
        <w:t>административного</w:t>
      </w:r>
      <w:r>
        <w:rPr>
          <w:rFonts w:ascii="Times New Roman" w:hAnsi="Times New Roman"/>
          <w:b/>
          <w:bCs/>
          <w:sz w:val="12"/>
          <w:szCs w:val="12"/>
        </w:rPr>
        <w:t xml:space="preserve"> </w:t>
      </w:r>
      <w:r w:rsidRPr="0071293A">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71293A">
        <w:rPr>
          <w:rFonts w:ascii="Times New Roman" w:hAnsi="Times New Roman"/>
          <w:b/>
          <w:bCs/>
          <w:sz w:val="12"/>
          <w:szCs w:val="12"/>
        </w:rPr>
        <w:t xml:space="preserve">услуги </w:t>
      </w:r>
    </w:p>
    <w:p w:rsidR="0071293A" w:rsidRDefault="0071293A" w:rsidP="0071293A">
      <w:pPr>
        <w:spacing w:after="0" w:line="240" w:lineRule="auto"/>
        <w:jc w:val="center"/>
        <w:rPr>
          <w:rFonts w:ascii="Times New Roman" w:hAnsi="Times New Roman"/>
          <w:b/>
          <w:sz w:val="12"/>
          <w:szCs w:val="12"/>
        </w:rPr>
      </w:pPr>
      <w:r w:rsidRPr="0071293A">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71293A">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71293A">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71293A">
        <w:rPr>
          <w:rFonts w:ascii="Times New Roman" w:hAnsi="Times New Roman"/>
          <w:b/>
          <w:bCs/>
          <w:sz w:val="12"/>
          <w:szCs w:val="12"/>
        </w:rPr>
        <w:t>социального найма»</w:t>
      </w:r>
      <w:r w:rsidRPr="0071293A">
        <w:rPr>
          <w:rFonts w:ascii="Times New Roman" w:hAnsi="Times New Roman"/>
          <w:b/>
          <w:sz w:val="12"/>
          <w:szCs w:val="12"/>
        </w:rPr>
        <w:t xml:space="preserve"> </w:t>
      </w:r>
    </w:p>
    <w:p w:rsidR="0071293A" w:rsidRPr="0071293A" w:rsidRDefault="0071293A" w:rsidP="0071293A">
      <w:pPr>
        <w:spacing w:after="0" w:line="240" w:lineRule="auto"/>
        <w:jc w:val="center"/>
        <w:rPr>
          <w:rFonts w:ascii="Times New Roman" w:hAnsi="Times New Roman"/>
          <w:b/>
          <w:bCs/>
          <w:sz w:val="12"/>
          <w:szCs w:val="12"/>
        </w:rPr>
      </w:pPr>
      <w:r w:rsidRPr="0071293A">
        <w:rPr>
          <w:rFonts w:ascii="Times New Roman" w:hAnsi="Times New Roman"/>
          <w:b/>
          <w:sz w:val="12"/>
          <w:szCs w:val="12"/>
        </w:rPr>
        <w:t>Администрацией</w:t>
      </w:r>
      <w:r>
        <w:rPr>
          <w:rFonts w:ascii="Times New Roman" w:hAnsi="Times New Roman"/>
          <w:b/>
          <w:sz w:val="12"/>
          <w:szCs w:val="12"/>
        </w:rPr>
        <w:t xml:space="preserve"> </w:t>
      </w:r>
      <w:r w:rsidRPr="0071293A">
        <w:rPr>
          <w:rFonts w:ascii="Times New Roman" w:hAnsi="Times New Roman"/>
          <w:b/>
          <w:sz w:val="12"/>
          <w:szCs w:val="12"/>
        </w:rPr>
        <w:t>сельского поселения Кармало-Аделяково</w:t>
      </w:r>
      <w:r>
        <w:rPr>
          <w:rFonts w:ascii="Times New Roman" w:hAnsi="Times New Roman"/>
          <w:b/>
          <w:sz w:val="12"/>
          <w:szCs w:val="12"/>
        </w:rPr>
        <w:t xml:space="preserve"> </w:t>
      </w:r>
      <w:r w:rsidRPr="0071293A">
        <w:rPr>
          <w:rFonts w:ascii="Times New Roman" w:hAnsi="Times New Roman"/>
          <w:b/>
          <w:sz w:val="12"/>
          <w:szCs w:val="12"/>
        </w:rPr>
        <w:t>муниципального района Сергиевский</w:t>
      </w:r>
    </w:p>
    <w:p w:rsidR="0071293A" w:rsidRPr="0071293A" w:rsidRDefault="0071293A" w:rsidP="0071293A">
      <w:pPr>
        <w:spacing w:after="0" w:line="240" w:lineRule="auto"/>
        <w:jc w:val="both"/>
        <w:rPr>
          <w:rFonts w:ascii="Times New Roman" w:hAnsi="Times New Roman"/>
          <w:b/>
          <w:sz w:val="12"/>
          <w:szCs w:val="12"/>
        </w:rPr>
      </w:pPr>
    </w:p>
    <w:p w:rsidR="0071293A" w:rsidRPr="0071293A" w:rsidRDefault="0071293A" w:rsidP="0071293A">
      <w:pPr>
        <w:spacing w:after="0" w:line="240" w:lineRule="auto"/>
        <w:ind w:firstLine="284"/>
        <w:jc w:val="both"/>
        <w:rPr>
          <w:rFonts w:ascii="Times New Roman" w:hAnsi="Times New Roman"/>
          <w:sz w:val="12"/>
          <w:szCs w:val="12"/>
        </w:rPr>
      </w:pPr>
      <w:proofErr w:type="gramStart"/>
      <w:r w:rsidRPr="0071293A">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Кармало-Аделяково муниципального района Сергиевский  № 19 от 27.07.2015 г. «Об утверждении Реестра муниципальных услуг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w:t>
      </w:r>
      <w:proofErr w:type="gramEnd"/>
      <w:r w:rsidRPr="0071293A">
        <w:rPr>
          <w:rFonts w:ascii="Times New Roman" w:hAnsi="Times New Roman"/>
          <w:sz w:val="12"/>
          <w:szCs w:val="12"/>
        </w:rPr>
        <w:t xml:space="preserve"> муниципального района Сергиевский </w:t>
      </w:r>
    </w:p>
    <w:p w:rsidR="0071293A" w:rsidRPr="0071293A" w:rsidRDefault="0071293A" w:rsidP="0071293A">
      <w:pPr>
        <w:spacing w:after="0" w:line="240" w:lineRule="auto"/>
        <w:ind w:firstLine="284"/>
        <w:jc w:val="both"/>
        <w:rPr>
          <w:rFonts w:ascii="Times New Roman" w:hAnsi="Times New Roman"/>
          <w:b/>
          <w:sz w:val="12"/>
          <w:szCs w:val="12"/>
        </w:rPr>
      </w:pPr>
      <w:r w:rsidRPr="0071293A">
        <w:rPr>
          <w:rFonts w:ascii="Times New Roman" w:hAnsi="Times New Roman"/>
          <w:b/>
          <w:sz w:val="12"/>
          <w:szCs w:val="12"/>
        </w:rPr>
        <w:t>ПОСТАНОВЛЯЕТ:</w:t>
      </w:r>
    </w:p>
    <w:p w:rsidR="0071293A" w:rsidRPr="0071293A" w:rsidRDefault="0071293A" w:rsidP="0071293A">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1293A">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71293A" w:rsidRPr="0071293A" w:rsidRDefault="0071293A" w:rsidP="0071293A">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1293A">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71293A" w:rsidRPr="0071293A" w:rsidRDefault="0071293A" w:rsidP="0071293A">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71293A">
        <w:rPr>
          <w:rFonts w:ascii="Times New Roman" w:hAnsi="Times New Roman"/>
          <w:sz w:val="12"/>
          <w:szCs w:val="12"/>
        </w:rPr>
        <w:t>Контроль за</w:t>
      </w:r>
      <w:proofErr w:type="gramEnd"/>
      <w:r w:rsidRPr="0071293A">
        <w:rPr>
          <w:rFonts w:ascii="Times New Roman" w:hAnsi="Times New Roman"/>
          <w:sz w:val="12"/>
          <w:szCs w:val="12"/>
        </w:rPr>
        <w:t xml:space="preserve"> выполнением настоящего постановления оставляю за собой.</w:t>
      </w:r>
    </w:p>
    <w:p w:rsidR="0071293A" w:rsidRPr="0071293A" w:rsidRDefault="0071293A" w:rsidP="0071293A">
      <w:pPr>
        <w:spacing w:after="0" w:line="240" w:lineRule="auto"/>
        <w:jc w:val="right"/>
        <w:rPr>
          <w:rFonts w:ascii="Times New Roman" w:hAnsi="Times New Roman"/>
          <w:sz w:val="12"/>
          <w:szCs w:val="12"/>
        </w:rPr>
      </w:pPr>
      <w:r w:rsidRPr="0071293A">
        <w:rPr>
          <w:rFonts w:ascii="Times New Roman" w:hAnsi="Times New Roman"/>
          <w:sz w:val="12"/>
          <w:szCs w:val="12"/>
        </w:rPr>
        <w:t>Глава   сельского поселения Кармало-Аделяково</w:t>
      </w:r>
    </w:p>
    <w:p w:rsidR="0071293A" w:rsidRDefault="0071293A" w:rsidP="0071293A">
      <w:pPr>
        <w:spacing w:after="0" w:line="240" w:lineRule="auto"/>
        <w:jc w:val="right"/>
        <w:rPr>
          <w:rFonts w:ascii="Times New Roman" w:hAnsi="Times New Roman"/>
          <w:sz w:val="12"/>
          <w:szCs w:val="12"/>
        </w:rPr>
      </w:pPr>
      <w:r w:rsidRPr="0071293A">
        <w:rPr>
          <w:rFonts w:ascii="Times New Roman" w:hAnsi="Times New Roman"/>
          <w:sz w:val="12"/>
          <w:szCs w:val="12"/>
        </w:rPr>
        <w:t>муниципального района Сергиевский</w:t>
      </w:r>
    </w:p>
    <w:p w:rsidR="0071293A" w:rsidRDefault="0071293A" w:rsidP="0071293A">
      <w:pPr>
        <w:spacing w:after="0" w:line="240" w:lineRule="auto"/>
        <w:jc w:val="right"/>
        <w:rPr>
          <w:rFonts w:ascii="Times New Roman" w:hAnsi="Times New Roman"/>
          <w:sz w:val="12"/>
          <w:szCs w:val="12"/>
        </w:rPr>
      </w:pPr>
      <w:r w:rsidRPr="0071293A">
        <w:rPr>
          <w:rFonts w:ascii="Times New Roman" w:hAnsi="Times New Roman"/>
          <w:sz w:val="12"/>
          <w:szCs w:val="12"/>
        </w:rPr>
        <w:t>О.М. Карягин</w:t>
      </w:r>
    </w:p>
    <w:p w:rsidR="00087755" w:rsidRPr="0071293A" w:rsidRDefault="00087755" w:rsidP="0071293A">
      <w:pPr>
        <w:spacing w:after="0" w:line="240" w:lineRule="auto"/>
        <w:jc w:val="right"/>
        <w:rPr>
          <w:rFonts w:ascii="Times New Roman" w:hAnsi="Times New Roman"/>
          <w:sz w:val="12"/>
          <w:szCs w:val="12"/>
        </w:rPr>
      </w:pPr>
    </w:p>
    <w:p w:rsidR="00087755" w:rsidRPr="00E65FD5" w:rsidRDefault="00087755" w:rsidP="00087755">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087755" w:rsidRPr="00E65FD5" w:rsidRDefault="00087755" w:rsidP="00087755">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Кармало-Аделяково</w:t>
      </w:r>
    </w:p>
    <w:p w:rsidR="00087755" w:rsidRPr="00E65FD5" w:rsidRDefault="00087755" w:rsidP="00087755">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087755" w:rsidRDefault="00087755" w:rsidP="00087755">
      <w:pPr>
        <w:spacing w:after="0" w:line="240" w:lineRule="auto"/>
        <w:jc w:val="right"/>
        <w:rPr>
          <w:rFonts w:ascii="Times New Roman" w:hAnsi="Times New Roman"/>
          <w:sz w:val="12"/>
          <w:szCs w:val="12"/>
        </w:rPr>
      </w:pPr>
      <w:r>
        <w:rPr>
          <w:rFonts w:ascii="Times New Roman" w:hAnsi="Times New Roman"/>
          <w:i/>
          <w:sz w:val="12"/>
          <w:szCs w:val="12"/>
        </w:rPr>
        <w:t>№34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016823" w:rsidRDefault="00016823" w:rsidP="00016823">
      <w:pPr>
        <w:spacing w:after="0" w:line="240" w:lineRule="auto"/>
        <w:jc w:val="center"/>
        <w:rPr>
          <w:rFonts w:ascii="Times New Roman" w:hAnsi="Times New Roman"/>
          <w:b/>
          <w:bCs/>
          <w:sz w:val="12"/>
          <w:szCs w:val="12"/>
        </w:rPr>
      </w:pPr>
      <w:r w:rsidRPr="00016823">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016823">
        <w:rPr>
          <w:rFonts w:ascii="Times New Roman" w:hAnsi="Times New Roman"/>
          <w:b/>
          <w:bCs/>
          <w:sz w:val="12"/>
          <w:szCs w:val="12"/>
        </w:rPr>
        <w:t xml:space="preserve">предоставления муниципальной услуги </w:t>
      </w:r>
    </w:p>
    <w:p w:rsidR="00016823" w:rsidRPr="00016823" w:rsidRDefault="00016823" w:rsidP="00016823">
      <w:pPr>
        <w:spacing w:after="0" w:line="240" w:lineRule="auto"/>
        <w:jc w:val="center"/>
        <w:rPr>
          <w:rFonts w:ascii="Times New Roman" w:hAnsi="Times New Roman"/>
          <w:b/>
          <w:bCs/>
          <w:sz w:val="12"/>
          <w:szCs w:val="12"/>
        </w:rPr>
      </w:pPr>
      <w:r w:rsidRPr="00016823">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016823">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016823">
        <w:rPr>
          <w:rFonts w:ascii="Times New Roman" w:hAnsi="Times New Roman"/>
          <w:b/>
          <w:bCs/>
          <w:sz w:val="12"/>
          <w:szCs w:val="12"/>
        </w:rPr>
        <w:t>на условиях социального найма»</w:t>
      </w:r>
    </w:p>
    <w:p w:rsidR="00016823" w:rsidRPr="00016823" w:rsidRDefault="00016823" w:rsidP="00016823">
      <w:pPr>
        <w:spacing w:after="0" w:line="240" w:lineRule="auto"/>
        <w:jc w:val="center"/>
        <w:rPr>
          <w:rFonts w:ascii="Times New Roman" w:hAnsi="Times New Roman"/>
          <w:b/>
          <w:sz w:val="12"/>
          <w:szCs w:val="12"/>
        </w:rPr>
      </w:pPr>
      <w:r w:rsidRPr="00016823">
        <w:rPr>
          <w:rFonts w:ascii="Times New Roman" w:hAnsi="Times New Roman"/>
          <w:b/>
          <w:sz w:val="12"/>
          <w:szCs w:val="12"/>
        </w:rPr>
        <w:t>1. Общие положения</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1.1. Общие сведения о муниципальной услуге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1.1.1. </w:t>
      </w:r>
      <w:proofErr w:type="gramStart"/>
      <w:r w:rsidRPr="00016823">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Кармало-Аделяково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Кармало-Аделяково муниципального района Сергиевский Самарской области.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016823">
        <w:rPr>
          <w:rFonts w:ascii="Times New Roman" w:hAnsi="Times New Roman"/>
          <w:sz w:val="12"/>
          <w:szCs w:val="12"/>
        </w:rPr>
        <w:t>предоставления муниципальной услуги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индивидуальное консультирование лично;</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консультирование в электронном виде;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индивидуальное консультирование по почте;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индивидуальное консультирование по телефону.</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1.2.3. Информация о местонахождении, графике работы, </w:t>
      </w:r>
      <w:hyperlink w:anchor="Par345" w:history="1">
        <w:r w:rsidRPr="00016823">
          <w:rPr>
            <w:rStyle w:val="ae"/>
            <w:rFonts w:ascii="Times New Roman" w:hAnsi="Times New Roman"/>
            <w:sz w:val="12"/>
            <w:szCs w:val="12"/>
          </w:rPr>
          <w:t>контактных координат</w:t>
        </w:r>
      </w:hyperlink>
      <w:r w:rsidRPr="00016823">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016823" w:rsidRPr="00016823" w:rsidRDefault="004E209C" w:rsidP="00016823">
      <w:pPr>
        <w:spacing w:after="0" w:line="240" w:lineRule="auto"/>
        <w:ind w:firstLine="284"/>
        <w:jc w:val="both"/>
        <w:rPr>
          <w:rFonts w:ascii="Times New Roman" w:hAnsi="Times New Roman"/>
          <w:sz w:val="12"/>
          <w:szCs w:val="12"/>
        </w:rPr>
      </w:pPr>
      <w:hyperlink w:anchor="Par379" w:history="1">
        <w:r w:rsidR="00016823" w:rsidRPr="00016823">
          <w:rPr>
            <w:rStyle w:val="ae"/>
            <w:rFonts w:ascii="Times New Roman" w:hAnsi="Times New Roman"/>
            <w:sz w:val="12"/>
            <w:szCs w:val="12"/>
          </w:rPr>
          <w:t>Графики</w:t>
        </w:r>
      </w:hyperlink>
      <w:r w:rsidR="00016823" w:rsidRPr="00016823">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1.2.4. Индивидуальное консультирование лично</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lastRenderedPageBreak/>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016823">
          <w:rPr>
            <w:rStyle w:val="ae"/>
            <w:rFonts w:ascii="Times New Roman" w:hAnsi="Times New Roman"/>
            <w:sz w:val="12"/>
            <w:szCs w:val="12"/>
          </w:rPr>
          <w:t>приложении 2</w:t>
        </w:r>
      </w:hyperlink>
      <w:r w:rsidRPr="00016823">
        <w:rPr>
          <w:rFonts w:ascii="Times New Roman" w:hAnsi="Times New Roman"/>
          <w:sz w:val="12"/>
          <w:szCs w:val="12"/>
        </w:rPr>
        <w:t xml:space="preserve"> к настоящему Регламенту.</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1.2.5. Консультирование в электронном виде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Консультирование в электронном виде осуществляется посредством:</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индивидуального консультирования по электронной почте.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016823">
          <w:rPr>
            <w:rStyle w:val="ae"/>
            <w:rFonts w:ascii="Times New Roman" w:hAnsi="Times New Roman"/>
            <w:sz w:val="12"/>
            <w:szCs w:val="12"/>
          </w:rPr>
          <w:t>приложении 1</w:t>
        </w:r>
      </w:hyperlink>
      <w:r w:rsidRPr="00016823">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Кармало-Аделяково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1.2.6. Индивидуальное консультирование по почте</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016823">
          <w:rPr>
            <w:rStyle w:val="ae"/>
            <w:rFonts w:ascii="Times New Roman" w:hAnsi="Times New Roman"/>
            <w:sz w:val="12"/>
            <w:szCs w:val="12"/>
          </w:rPr>
          <w:t>абзаце девятом пункта 1.2.</w:t>
        </w:r>
      </w:hyperlink>
      <w:r w:rsidRPr="00016823">
        <w:rPr>
          <w:rFonts w:ascii="Times New Roman" w:hAnsi="Times New Roman"/>
          <w:sz w:val="12"/>
          <w:szCs w:val="12"/>
        </w:rPr>
        <w:t>5 настоящего Регламента).</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Датой получения заявления является дата регистрации входящего заявления.</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1.2.7. Индивидуальное консультирование по телефону</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016823">
          <w:rPr>
            <w:rStyle w:val="ae"/>
            <w:rFonts w:ascii="Times New Roman" w:hAnsi="Times New Roman"/>
            <w:sz w:val="12"/>
            <w:szCs w:val="12"/>
          </w:rPr>
          <w:t>приложении 1</w:t>
        </w:r>
      </w:hyperlink>
      <w:r w:rsidRPr="00016823">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Время разговора не должно превышать 20 минут.</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информация о порядке предоставления муниципальной услуги;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016823" w:rsidRPr="00016823" w:rsidRDefault="00016823" w:rsidP="00016823">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016823" w:rsidRPr="00016823" w:rsidRDefault="00016823" w:rsidP="00016823">
      <w:pPr>
        <w:spacing w:after="0" w:line="240" w:lineRule="auto"/>
        <w:ind w:firstLine="284"/>
        <w:jc w:val="both"/>
        <w:rPr>
          <w:rFonts w:ascii="Times New Roman" w:hAnsi="Times New Roman"/>
          <w:sz w:val="12"/>
          <w:szCs w:val="12"/>
        </w:rPr>
      </w:pPr>
      <w:r w:rsidRPr="00016823">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16823" w:rsidRPr="00016823" w:rsidRDefault="00016823" w:rsidP="00016823">
      <w:pPr>
        <w:spacing w:after="0" w:line="240" w:lineRule="auto"/>
        <w:jc w:val="both"/>
        <w:rPr>
          <w:rFonts w:ascii="Times New Roman" w:hAnsi="Times New Roman"/>
          <w:sz w:val="12"/>
          <w:szCs w:val="12"/>
        </w:rPr>
      </w:pPr>
    </w:p>
    <w:p w:rsidR="00016823" w:rsidRPr="00016823" w:rsidRDefault="00016823" w:rsidP="00016823">
      <w:pPr>
        <w:spacing w:after="0" w:line="240" w:lineRule="auto"/>
        <w:jc w:val="center"/>
        <w:rPr>
          <w:rFonts w:ascii="Times New Roman" w:hAnsi="Times New Roman"/>
          <w:b/>
          <w:sz w:val="12"/>
          <w:szCs w:val="12"/>
        </w:rPr>
      </w:pPr>
      <w:r w:rsidRPr="00016823">
        <w:rPr>
          <w:rFonts w:ascii="Times New Roman" w:hAnsi="Times New Roman"/>
          <w:b/>
          <w:sz w:val="12"/>
          <w:szCs w:val="12"/>
        </w:rPr>
        <w:t>2. Стандарт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 Наименование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2.2. Наименование органа, предоставляющего муниципальную услугу</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2.2.1 Муниципальную услугу предоставляет администрация поселения.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2.3. Результат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Результатом предоставления муниципальной услуги является: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2.4. Срок предоставления муниципальной услуги</w:t>
      </w:r>
    </w:p>
    <w:p w:rsidR="006269D9"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2.4.1. Срок предоставления муниципальной услуги – в течение 30 календарных дней со дня получения администрацией поселения </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lastRenderedPageBreak/>
        <w:t>заявления.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2.5. Правовые основания</w:t>
      </w:r>
      <w:r w:rsidR="00C16F13">
        <w:rPr>
          <w:rFonts w:ascii="Times New Roman" w:hAnsi="Times New Roman"/>
          <w:sz w:val="12"/>
          <w:szCs w:val="12"/>
        </w:rPr>
        <w:t xml:space="preserve"> </w:t>
      </w:r>
      <w:r w:rsidRPr="00016823">
        <w:rPr>
          <w:rFonts w:ascii="Times New Roman" w:hAnsi="Times New Roman"/>
          <w:sz w:val="12"/>
          <w:szCs w:val="12"/>
        </w:rPr>
        <w:t>для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016823" w:rsidRPr="00016823" w:rsidRDefault="004E209C" w:rsidP="00C16F13">
      <w:pPr>
        <w:spacing w:after="0" w:line="240" w:lineRule="auto"/>
        <w:ind w:firstLine="284"/>
        <w:jc w:val="both"/>
        <w:rPr>
          <w:rFonts w:ascii="Times New Roman" w:hAnsi="Times New Roman"/>
          <w:sz w:val="12"/>
          <w:szCs w:val="12"/>
        </w:rPr>
      </w:pPr>
      <w:hyperlink r:id="rId73" w:history="1">
        <w:r w:rsidR="00016823" w:rsidRPr="00016823">
          <w:rPr>
            <w:rStyle w:val="ae"/>
            <w:rFonts w:ascii="Times New Roman" w:hAnsi="Times New Roman"/>
            <w:sz w:val="12"/>
            <w:szCs w:val="12"/>
          </w:rPr>
          <w:t>Конституцией</w:t>
        </w:r>
      </w:hyperlink>
      <w:r w:rsidR="00016823" w:rsidRPr="00016823">
        <w:rPr>
          <w:rFonts w:ascii="Times New Roman" w:hAnsi="Times New Roman"/>
          <w:sz w:val="12"/>
          <w:szCs w:val="12"/>
        </w:rPr>
        <w:t xml:space="preserve"> Российской Федерации («Российская газета», № 237, 25.12.1993);</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Жилищным </w:t>
      </w:r>
      <w:hyperlink r:id="rId74" w:history="1">
        <w:r w:rsidRPr="00016823">
          <w:rPr>
            <w:rStyle w:val="ae"/>
            <w:rFonts w:ascii="Times New Roman" w:hAnsi="Times New Roman"/>
            <w:sz w:val="12"/>
            <w:szCs w:val="12"/>
          </w:rPr>
          <w:t>кодексом</w:t>
        </w:r>
      </w:hyperlink>
      <w:r w:rsidRPr="00016823">
        <w:rPr>
          <w:rFonts w:ascii="Times New Roman" w:hAnsi="Times New Roman"/>
          <w:sz w:val="12"/>
          <w:szCs w:val="12"/>
        </w:rPr>
        <w:t xml:space="preserve"> Российской Федерации («Собрание законодательства РФ», 03.01.2005, № 1 (часть 1), ст. 14);</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Федеральным </w:t>
      </w:r>
      <w:hyperlink r:id="rId75" w:history="1">
        <w:r w:rsidRPr="00016823">
          <w:rPr>
            <w:rStyle w:val="ae"/>
            <w:rFonts w:ascii="Times New Roman" w:hAnsi="Times New Roman"/>
            <w:sz w:val="12"/>
            <w:szCs w:val="12"/>
          </w:rPr>
          <w:t>законом</w:t>
        </w:r>
      </w:hyperlink>
      <w:r w:rsidRPr="00016823">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Федеральным </w:t>
      </w:r>
      <w:hyperlink r:id="rId76" w:history="1">
        <w:r w:rsidRPr="00016823">
          <w:rPr>
            <w:rStyle w:val="ae"/>
            <w:rFonts w:ascii="Times New Roman" w:hAnsi="Times New Roman"/>
            <w:sz w:val="12"/>
            <w:szCs w:val="12"/>
          </w:rPr>
          <w:t>законом</w:t>
        </w:r>
      </w:hyperlink>
      <w:r w:rsidRPr="00016823">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Федеральным </w:t>
      </w:r>
      <w:hyperlink r:id="rId77" w:history="1">
        <w:r w:rsidRPr="00016823">
          <w:rPr>
            <w:rStyle w:val="ae"/>
            <w:rFonts w:ascii="Times New Roman" w:hAnsi="Times New Roman"/>
            <w:sz w:val="12"/>
            <w:szCs w:val="12"/>
          </w:rPr>
          <w:t>законом</w:t>
        </w:r>
      </w:hyperlink>
      <w:r w:rsidRPr="00016823">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Федеральным </w:t>
      </w:r>
      <w:hyperlink r:id="rId78" w:history="1">
        <w:r w:rsidRPr="00016823">
          <w:rPr>
            <w:rStyle w:val="ae"/>
            <w:rFonts w:ascii="Times New Roman" w:hAnsi="Times New Roman"/>
            <w:sz w:val="12"/>
            <w:szCs w:val="12"/>
          </w:rPr>
          <w:t>законом</w:t>
        </w:r>
      </w:hyperlink>
      <w:r w:rsidRPr="00016823">
        <w:rPr>
          <w:rFonts w:ascii="Times New Roman" w:hAnsi="Times New Roman"/>
          <w:sz w:val="12"/>
          <w:szCs w:val="12"/>
        </w:rPr>
        <w:t xml:space="preserve"> от 27.07.2006 № 152-ФЗ «О персональных данных» («Собрание законодательств РФ», 31.07.2006, № 31 (1 ч.), ст. 3451);</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Законом Самарской области от 05.07.2005 №139-ГД «О жилище» («Волжская коммуна», № 124, 07.07.2005);</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Уставом сельского поселения Кармало-Аделяково муниципального района Сергиевский Самарской области;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иными нормативными правовыми актами Российской Федерации; Самарской области, сельского поселения Кармало-Аделяково муниципального района Сергиевский Самарской области и настоящим Регламентом.</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C16F13">
        <w:rPr>
          <w:rFonts w:ascii="Times New Roman" w:hAnsi="Times New Roman"/>
          <w:sz w:val="12"/>
          <w:szCs w:val="12"/>
        </w:rPr>
        <w:t xml:space="preserve"> </w:t>
      </w:r>
      <w:r w:rsidRPr="00016823">
        <w:rPr>
          <w:rFonts w:ascii="Times New Roman" w:hAnsi="Times New Roman"/>
          <w:sz w:val="12"/>
          <w:szCs w:val="12"/>
        </w:rPr>
        <w:t>нормативными правовыми актами для предоставления</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 которые заявитель должен предоставить самостоятельно</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2.6.1. Для получения муниципальной услуги заявитель предоставляет:</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016823">
          <w:rPr>
            <w:rStyle w:val="ae"/>
            <w:rFonts w:ascii="Times New Roman" w:hAnsi="Times New Roman"/>
            <w:sz w:val="12"/>
            <w:szCs w:val="12"/>
          </w:rPr>
          <w:t>пунктом 2.6.2</w:t>
        </w:r>
      </w:hyperlink>
      <w:r w:rsidRPr="00016823">
        <w:rPr>
          <w:rFonts w:ascii="Times New Roman" w:hAnsi="Times New Roman"/>
          <w:sz w:val="12"/>
          <w:szCs w:val="12"/>
        </w:rPr>
        <w:t xml:space="preserve"> настоящего Регламента;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копию документа, удостоверяющего личность.</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2.6.2. Заявление должно содержать следующую информацию:</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фамилию, имя, отчество (при наличии), паспортные данные, адрес места жительства заявителя;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2.6.3. Заявление направляется в адрес администрации поселения: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лично по адресу: Самарская область, Сергиевский район, с. Кармало-Аделяково, ул. Ленина, д.20;</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лично через МФЦ;</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почтовым отправлением по адресу: 446555, Самарская область, Сергиевский район, с. Кармало-Аделяково, ул. Ленина, д. 20;</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электронном виде посредством Единого портала, Регионального портала.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2.7. Перечень документов, предоставляемых заявителем (его</w:t>
      </w:r>
      <w:r w:rsidR="00C16F13">
        <w:rPr>
          <w:rFonts w:ascii="Times New Roman" w:hAnsi="Times New Roman"/>
          <w:sz w:val="12"/>
          <w:szCs w:val="12"/>
        </w:rPr>
        <w:t xml:space="preserve"> </w:t>
      </w:r>
      <w:r w:rsidRPr="00016823">
        <w:rPr>
          <w:rFonts w:ascii="Times New Roman" w:hAnsi="Times New Roman"/>
          <w:sz w:val="12"/>
          <w:szCs w:val="12"/>
        </w:rPr>
        <w:t>уполномоченным представителем), при получении результата</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 лично</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Для получения результатов муниципальной услуги лично заявитель должен представить:</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оригинал документа, удостоверяющего личность;</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2.8. </w:t>
      </w:r>
      <w:proofErr w:type="gramStart"/>
      <w:r w:rsidRPr="00016823">
        <w:rPr>
          <w:rFonts w:ascii="Times New Roman" w:hAnsi="Times New Roman"/>
          <w:sz w:val="12"/>
          <w:szCs w:val="12"/>
        </w:rPr>
        <w:t>Исчерпывающий перечень документов и информации,</w:t>
      </w:r>
      <w:r w:rsidR="00C16F13">
        <w:rPr>
          <w:rFonts w:ascii="Times New Roman" w:hAnsi="Times New Roman"/>
          <w:sz w:val="12"/>
          <w:szCs w:val="12"/>
        </w:rPr>
        <w:t xml:space="preserve"> </w:t>
      </w:r>
      <w:r w:rsidRPr="00016823">
        <w:rPr>
          <w:rFonts w:ascii="Times New Roman" w:hAnsi="Times New Roman"/>
          <w:sz w:val="12"/>
          <w:szCs w:val="12"/>
        </w:rPr>
        <w:t>необходимых в соответствии с законодательными или иными</w:t>
      </w:r>
      <w:r w:rsidR="00C16F13">
        <w:rPr>
          <w:rFonts w:ascii="Times New Roman" w:hAnsi="Times New Roman"/>
          <w:sz w:val="12"/>
          <w:szCs w:val="12"/>
        </w:rPr>
        <w:t xml:space="preserve"> </w:t>
      </w:r>
      <w:r w:rsidRPr="00016823">
        <w:rPr>
          <w:rFonts w:ascii="Times New Roman" w:hAnsi="Times New Roman"/>
          <w:sz w:val="12"/>
          <w:szCs w:val="12"/>
        </w:rPr>
        <w:t>нормативными правовыми актами для предоставления</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 которые находятся в распоряжении</w:t>
      </w:r>
      <w:r w:rsidR="00C16F13">
        <w:rPr>
          <w:rFonts w:ascii="Times New Roman" w:hAnsi="Times New Roman"/>
          <w:sz w:val="12"/>
          <w:szCs w:val="12"/>
        </w:rPr>
        <w:t xml:space="preserve"> </w:t>
      </w:r>
      <w:r w:rsidRPr="00016823">
        <w:rPr>
          <w:rFonts w:ascii="Times New Roman" w:hAnsi="Times New Roman"/>
          <w:sz w:val="12"/>
          <w:szCs w:val="12"/>
        </w:rPr>
        <w:t>государственных органов, органов государственных</w:t>
      </w:r>
      <w:r w:rsidR="00C16F13">
        <w:rPr>
          <w:rFonts w:ascii="Times New Roman" w:hAnsi="Times New Roman"/>
          <w:sz w:val="12"/>
          <w:szCs w:val="12"/>
        </w:rPr>
        <w:t xml:space="preserve"> </w:t>
      </w:r>
      <w:r w:rsidRPr="00016823">
        <w:rPr>
          <w:rFonts w:ascii="Times New Roman" w:hAnsi="Times New Roman"/>
          <w:sz w:val="12"/>
          <w:szCs w:val="12"/>
        </w:rPr>
        <w:t>внебюджетных фондов, администрации поселения,</w:t>
      </w:r>
      <w:r w:rsidR="00C16F13">
        <w:rPr>
          <w:rFonts w:ascii="Times New Roman" w:hAnsi="Times New Roman"/>
          <w:sz w:val="12"/>
          <w:szCs w:val="12"/>
        </w:rPr>
        <w:t xml:space="preserve"> </w:t>
      </w:r>
      <w:r w:rsidRPr="00016823">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sidR="00C16F13">
        <w:rPr>
          <w:rFonts w:ascii="Times New Roman" w:hAnsi="Times New Roman"/>
          <w:sz w:val="12"/>
          <w:szCs w:val="12"/>
        </w:rPr>
        <w:t xml:space="preserve"> </w:t>
      </w:r>
      <w:r w:rsidRPr="00016823">
        <w:rPr>
          <w:rFonts w:ascii="Times New Roman" w:hAnsi="Times New Roman"/>
          <w:sz w:val="12"/>
          <w:szCs w:val="12"/>
        </w:rPr>
        <w:t>представил такие документы и информацию самостоятельно</w:t>
      </w:r>
      <w:proofErr w:type="gramEnd"/>
    </w:p>
    <w:p w:rsidR="00016823" w:rsidRPr="00016823" w:rsidRDefault="00016823" w:rsidP="00C16F13">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2.9. Исчерпывающий перечень оснований для отказа в приеме</w:t>
      </w:r>
      <w:r w:rsidR="00C16F13">
        <w:rPr>
          <w:rFonts w:ascii="Times New Roman" w:hAnsi="Times New Roman"/>
          <w:sz w:val="12"/>
          <w:szCs w:val="12"/>
        </w:rPr>
        <w:t xml:space="preserve"> </w:t>
      </w:r>
      <w:r w:rsidRPr="00016823">
        <w:rPr>
          <w:rFonts w:ascii="Times New Roman" w:hAnsi="Times New Roman"/>
          <w:sz w:val="12"/>
          <w:szCs w:val="12"/>
        </w:rPr>
        <w:t>документов, необходимых для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2.10. Исчерпывающий перечень оснований для</w:t>
      </w:r>
      <w:r w:rsidR="00C16F13">
        <w:rPr>
          <w:rFonts w:ascii="Times New Roman" w:hAnsi="Times New Roman"/>
          <w:sz w:val="12"/>
          <w:szCs w:val="12"/>
        </w:rPr>
        <w:t xml:space="preserve"> </w:t>
      </w:r>
      <w:r w:rsidRPr="00016823">
        <w:rPr>
          <w:rFonts w:ascii="Times New Roman" w:hAnsi="Times New Roman"/>
          <w:sz w:val="12"/>
          <w:szCs w:val="12"/>
        </w:rPr>
        <w:t>отказа в предоставлении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016823">
          <w:rPr>
            <w:rStyle w:val="ae"/>
            <w:rFonts w:ascii="Times New Roman" w:hAnsi="Times New Roman"/>
            <w:sz w:val="12"/>
            <w:szCs w:val="12"/>
          </w:rPr>
          <w:t>пунктом 2.6.1</w:t>
        </w:r>
      </w:hyperlink>
      <w:r w:rsidRPr="00016823">
        <w:rPr>
          <w:rFonts w:ascii="Times New Roman" w:hAnsi="Times New Roman"/>
          <w:sz w:val="12"/>
          <w:szCs w:val="12"/>
        </w:rPr>
        <w:t xml:space="preserve"> настоящего Регламента;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016823">
          <w:rPr>
            <w:rStyle w:val="ae"/>
            <w:rFonts w:ascii="Times New Roman" w:hAnsi="Times New Roman"/>
            <w:sz w:val="12"/>
            <w:szCs w:val="12"/>
          </w:rPr>
          <w:t xml:space="preserve">пунктом </w:t>
        </w:r>
      </w:hyperlink>
      <w:r w:rsidRPr="00016823">
        <w:rPr>
          <w:rFonts w:ascii="Times New Roman" w:hAnsi="Times New Roman"/>
          <w:sz w:val="12"/>
          <w:szCs w:val="12"/>
        </w:rPr>
        <w:t>1.1.2 настоящего Регламента;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CA3A00"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2.11. Перечень услуг, которые являются необходимыми и</w:t>
      </w:r>
      <w:r w:rsidR="00C16F13">
        <w:rPr>
          <w:rFonts w:ascii="Times New Roman" w:hAnsi="Times New Roman"/>
          <w:sz w:val="12"/>
          <w:szCs w:val="12"/>
        </w:rPr>
        <w:t xml:space="preserve"> </w:t>
      </w:r>
      <w:r w:rsidRPr="00016823">
        <w:rPr>
          <w:rFonts w:ascii="Times New Roman" w:hAnsi="Times New Roman"/>
          <w:sz w:val="12"/>
          <w:szCs w:val="12"/>
        </w:rPr>
        <w:t>обязательными для предоставления муниципальной услуги,</w:t>
      </w:r>
      <w:r w:rsidR="00C16F13">
        <w:rPr>
          <w:rFonts w:ascii="Times New Roman" w:hAnsi="Times New Roman"/>
          <w:sz w:val="12"/>
          <w:szCs w:val="12"/>
        </w:rPr>
        <w:t xml:space="preserve"> </w:t>
      </w:r>
      <w:r w:rsidRPr="00016823">
        <w:rPr>
          <w:rFonts w:ascii="Times New Roman" w:hAnsi="Times New Roman"/>
          <w:sz w:val="12"/>
          <w:szCs w:val="12"/>
        </w:rPr>
        <w:t>в том числе сведения</w:t>
      </w:r>
    </w:p>
    <w:p w:rsidR="00016823" w:rsidRPr="00016823" w:rsidRDefault="00016823" w:rsidP="00CA3A00">
      <w:pPr>
        <w:spacing w:after="0" w:line="240" w:lineRule="auto"/>
        <w:jc w:val="both"/>
        <w:rPr>
          <w:rFonts w:ascii="Times New Roman" w:hAnsi="Times New Roman"/>
          <w:sz w:val="12"/>
          <w:szCs w:val="12"/>
        </w:rPr>
      </w:pPr>
      <w:r w:rsidRPr="00016823">
        <w:rPr>
          <w:rFonts w:ascii="Times New Roman" w:hAnsi="Times New Roman"/>
          <w:sz w:val="12"/>
          <w:szCs w:val="12"/>
        </w:rPr>
        <w:t xml:space="preserve"> </w:t>
      </w:r>
      <w:proofErr w:type="gramStart"/>
      <w:r w:rsidRPr="00016823">
        <w:rPr>
          <w:rFonts w:ascii="Times New Roman" w:hAnsi="Times New Roman"/>
          <w:sz w:val="12"/>
          <w:szCs w:val="12"/>
        </w:rPr>
        <w:t>о документе (документах), выдаваемом</w:t>
      </w:r>
      <w:r w:rsidR="00C16F13">
        <w:rPr>
          <w:rFonts w:ascii="Times New Roman" w:hAnsi="Times New Roman"/>
          <w:sz w:val="12"/>
          <w:szCs w:val="12"/>
        </w:rPr>
        <w:t xml:space="preserve"> </w:t>
      </w:r>
      <w:r w:rsidRPr="00016823">
        <w:rPr>
          <w:rFonts w:ascii="Times New Roman" w:hAnsi="Times New Roman"/>
          <w:sz w:val="12"/>
          <w:szCs w:val="12"/>
        </w:rPr>
        <w:t>(выдаваемых) организациями, участвующими в предоставлении</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w:t>
      </w:r>
      <w:proofErr w:type="gramEnd"/>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lastRenderedPageBreak/>
        <w:t>Услуги, которые являются необходимыми и обязательными для предоставления муниципальной услуги, отсутствуют.</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2.12. Размер платы, взимаемой с заявителя при предоставлении</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Муниципальная услуга предоставляется бесплатно.</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2.13. Максимальный срок ожидания в очереди при подаче</w:t>
      </w:r>
      <w:r w:rsidR="00C16F13">
        <w:rPr>
          <w:rFonts w:ascii="Times New Roman" w:hAnsi="Times New Roman"/>
          <w:sz w:val="12"/>
          <w:szCs w:val="12"/>
        </w:rPr>
        <w:t xml:space="preserve"> </w:t>
      </w:r>
      <w:r w:rsidRPr="00016823">
        <w:rPr>
          <w:rFonts w:ascii="Times New Roman" w:hAnsi="Times New Roman"/>
          <w:sz w:val="12"/>
          <w:szCs w:val="12"/>
        </w:rPr>
        <w:t>заявления и при получении результата предоставления</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2.14. Срок регистрации заявления</w:t>
      </w:r>
      <w:r w:rsidR="00C16F13">
        <w:rPr>
          <w:rFonts w:ascii="Times New Roman" w:hAnsi="Times New Roman"/>
          <w:sz w:val="12"/>
          <w:szCs w:val="12"/>
        </w:rPr>
        <w:t xml:space="preserve"> </w:t>
      </w:r>
      <w:r w:rsidRPr="00016823">
        <w:rPr>
          <w:rFonts w:ascii="Times New Roman" w:hAnsi="Times New Roman"/>
          <w:sz w:val="12"/>
          <w:szCs w:val="12"/>
        </w:rPr>
        <w:t>о предоставлении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2.15. Требования к помещениям, в которых предоставляется</w:t>
      </w:r>
      <w:r w:rsidR="00C16F13">
        <w:rPr>
          <w:rFonts w:ascii="Times New Roman" w:hAnsi="Times New Roman"/>
          <w:sz w:val="12"/>
          <w:szCs w:val="12"/>
        </w:rPr>
        <w:t xml:space="preserve"> </w:t>
      </w:r>
      <w:r w:rsidRPr="00016823">
        <w:rPr>
          <w:rFonts w:ascii="Times New Roman" w:hAnsi="Times New Roman"/>
          <w:sz w:val="12"/>
          <w:szCs w:val="12"/>
        </w:rPr>
        <w:t>муниципальная услуга, к залу ожидания, местам для</w:t>
      </w:r>
      <w:r w:rsidR="00C16F13">
        <w:rPr>
          <w:rFonts w:ascii="Times New Roman" w:hAnsi="Times New Roman"/>
          <w:sz w:val="12"/>
          <w:szCs w:val="12"/>
        </w:rPr>
        <w:t xml:space="preserve"> </w:t>
      </w:r>
      <w:r w:rsidRPr="00016823">
        <w:rPr>
          <w:rFonts w:ascii="Times New Roman" w:hAnsi="Times New Roman"/>
          <w:sz w:val="12"/>
          <w:szCs w:val="12"/>
        </w:rPr>
        <w:t>заполнения заявлений о предоставлении муниципальной услуги,</w:t>
      </w:r>
      <w:r w:rsidR="00C16F13">
        <w:rPr>
          <w:rFonts w:ascii="Times New Roman" w:hAnsi="Times New Roman"/>
          <w:sz w:val="12"/>
          <w:szCs w:val="12"/>
        </w:rPr>
        <w:t xml:space="preserve"> </w:t>
      </w:r>
      <w:r w:rsidRPr="00016823">
        <w:rPr>
          <w:rFonts w:ascii="Times New Roman" w:hAnsi="Times New Roman"/>
          <w:sz w:val="12"/>
          <w:szCs w:val="12"/>
        </w:rPr>
        <w:t>информационным стендам с образцами их заполнения и перечнем</w:t>
      </w:r>
      <w:r w:rsidR="00C16F13">
        <w:rPr>
          <w:rFonts w:ascii="Times New Roman" w:hAnsi="Times New Roman"/>
          <w:sz w:val="12"/>
          <w:szCs w:val="12"/>
        </w:rPr>
        <w:t xml:space="preserve"> </w:t>
      </w:r>
      <w:r w:rsidRPr="00016823">
        <w:rPr>
          <w:rFonts w:ascii="Times New Roman" w:hAnsi="Times New Roman"/>
          <w:sz w:val="12"/>
          <w:szCs w:val="12"/>
        </w:rPr>
        <w:t>документов, необходимых для предоставления</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наименование органа;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место нахождения и юридический адрес;</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режим работы;</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номера телефонов для справок;</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адрес официального сайта.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При наличии заключения общественной организации</w:t>
      </w:r>
      <w:r w:rsidR="005B02C9">
        <w:rPr>
          <w:rFonts w:ascii="Times New Roman" w:hAnsi="Times New Roman"/>
          <w:sz w:val="12"/>
          <w:szCs w:val="12"/>
        </w:rPr>
        <w:t xml:space="preserve"> инвалидов </w:t>
      </w:r>
      <w:r w:rsidRPr="00016823">
        <w:rPr>
          <w:rFonts w:ascii="Times New Roman" w:hAnsi="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2.16. Показатели доступности и качества</w:t>
      </w:r>
      <w:r w:rsidR="00C16F13">
        <w:rPr>
          <w:rFonts w:ascii="Times New Roman" w:hAnsi="Times New Roman"/>
          <w:sz w:val="12"/>
          <w:szCs w:val="12"/>
        </w:rPr>
        <w:t xml:space="preserve"> </w:t>
      </w:r>
      <w:r w:rsidRPr="00016823">
        <w:rPr>
          <w:rFonts w:ascii="Times New Roman" w:hAnsi="Times New Roman"/>
          <w:sz w:val="12"/>
          <w:szCs w:val="12"/>
        </w:rPr>
        <w:t>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Показателями доступности и качества муниципальной услуги являются:</w:t>
      </w:r>
    </w:p>
    <w:p w:rsidR="00CA3A00"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w:t>
      </w:r>
    </w:p>
    <w:p w:rsidR="00016823" w:rsidRPr="00016823" w:rsidRDefault="00016823" w:rsidP="00CA3A00">
      <w:pPr>
        <w:spacing w:after="0" w:line="240" w:lineRule="auto"/>
        <w:jc w:val="both"/>
        <w:rPr>
          <w:rFonts w:ascii="Times New Roman" w:hAnsi="Times New Roman"/>
          <w:sz w:val="12"/>
          <w:szCs w:val="12"/>
        </w:rPr>
      </w:pPr>
      <w:r w:rsidRPr="00016823">
        <w:rPr>
          <w:rFonts w:ascii="Times New Roman" w:hAnsi="Times New Roman"/>
          <w:sz w:val="12"/>
          <w:szCs w:val="12"/>
        </w:rPr>
        <w:t xml:space="preserve"> продолжительность;</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lastRenderedPageBreak/>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2.17. Иные требования, в том числе учитывающие особенности</w:t>
      </w:r>
      <w:r w:rsidR="00C16F13">
        <w:rPr>
          <w:rFonts w:ascii="Times New Roman" w:hAnsi="Times New Roman"/>
          <w:sz w:val="12"/>
          <w:szCs w:val="12"/>
        </w:rPr>
        <w:t xml:space="preserve"> </w:t>
      </w:r>
      <w:r w:rsidRPr="00016823">
        <w:rPr>
          <w:rFonts w:ascii="Times New Roman" w:hAnsi="Times New Roman"/>
          <w:sz w:val="12"/>
          <w:szCs w:val="12"/>
        </w:rPr>
        <w:t>предоставления муниципальной услуги в многофункциональных</w:t>
      </w:r>
      <w:r w:rsidR="00C16F13">
        <w:rPr>
          <w:rFonts w:ascii="Times New Roman" w:hAnsi="Times New Roman"/>
          <w:sz w:val="12"/>
          <w:szCs w:val="12"/>
        </w:rPr>
        <w:t xml:space="preserve"> </w:t>
      </w:r>
      <w:r w:rsidRPr="00016823">
        <w:rPr>
          <w:rFonts w:ascii="Times New Roman" w:hAnsi="Times New Roman"/>
          <w:sz w:val="12"/>
          <w:szCs w:val="12"/>
        </w:rPr>
        <w:t>центрах предоставления государственных и муниципальных услуг</w:t>
      </w:r>
      <w:r w:rsidR="00C16F13">
        <w:rPr>
          <w:rFonts w:ascii="Times New Roman" w:hAnsi="Times New Roman"/>
          <w:sz w:val="12"/>
          <w:szCs w:val="12"/>
        </w:rPr>
        <w:t xml:space="preserve"> </w:t>
      </w:r>
      <w:r w:rsidRPr="00016823">
        <w:rPr>
          <w:rFonts w:ascii="Times New Roman" w:hAnsi="Times New Roman"/>
          <w:sz w:val="12"/>
          <w:szCs w:val="12"/>
        </w:rPr>
        <w:t>и особенности предоставления муниципальной услуги в</w:t>
      </w:r>
      <w:r w:rsidR="00C16F13">
        <w:rPr>
          <w:rFonts w:ascii="Times New Roman" w:hAnsi="Times New Roman"/>
          <w:sz w:val="12"/>
          <w:szCs w:val="12"/>
        </w:rPr>
        <w:t xml:space="preserve"> </w:t>
      </w:r>
      <w:r w:rsidRPr="00016823">
        <w:rPr>
          <w:rFonts w:ascii="Times New Roman" w:hAnsi="Times New Roman"/>
          <w:sz w:val="12"/>
          <w:szCs w:val="12"/>
        </w:rPr>
        <w:t>электронной форме</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016823" w:rsidRPr="00016823" w:rsidRDefault="00016823" w:rsidP="00C16F13">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016823">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Документы, </w:t>
      </w:r>
      <w:r w:rsidRPr="00016823">
        <w:rPr>
          <w:rFonts w:ascii="Times New Roman" w:hAnsi="Times New Roman"/>
          <w:bCs/>
          <w:sz w:val="12"/>
          <w:szCs w:val="12"/>
        </w:rPr>
        <w:t>необходимые для предоставления муниципальной услуги, указанные в пункте 2.6.1. Регламента</w:t>
      </w:r>
      <w:r w:rsidRPr="00016823">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16823">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016823" w:rsidRPr="00016823" w:rsidRDefault="00016823" w:rsidP="00C16F13">
      <w:pPr>
        <w:spacing w:after="0" w:line="240" w:lineRule="auto"/>
        <w:ind w:firstLine="284"/>
        <w:jc w:val="both"/>
        <w:rPr>
          <w:rFonts w:ascii="Times New Roman" w:hAnsi="Times New Roman"/>
          <w:bCs/>
          <w:sz w:val="12"/>
          <w:szCs w:val="12"/>
        </w:rPr>
      </w:pPr>
      <w:r w:rsidRPr="00016823">
        <w:rPr>
          <w:rFonts w:ascii="Times New Roman" w:hAnsi="Times New Roman"/>
          <w:sz w:val="12"/>
          <w:szCs w:val="12"/>
        </w:rPr>
        <w:t xml:space="preserve">В случае направления в электронной форме ходатайства без приложения документов, </w:t>
      </w:r>
      <w:r w:rsidRPr="00016823">
        <w:rPr>
          <w:rFonts w:ascii="Times New Roman" w:hAnsi="Times New Roman"/>
          <w:bCs/>
          <w:sz w:val="12"/>
          <w:szCs w:val="12"/>
        </w:rPr>
        <w:t xml:space="preserve">указанных в пункте 2.6.1. Регламента, должны быть представлены заявителем в </w:t>
      </w:r>
      <w:r w:rsidRPr="00016823">
        <w:rPr>
          <w:rFonts w:ascii="Times New Roman" w:hAnsi="Times New Roman"/>
          <w:sz w:val="12"/>
          <w:szCs w:val="12"/>
        </w:rPr>
        <w:t>администрацию поселения</w:t>
      </w:r>
      <w:r w:rsidRPr="00016823">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016823" w:rsidRPr="00016823" w:rsidRDefault="00016823" w:rsidP="00C16F13">
      <w:pPr>
        <w:spacing w:after="0" w:line="240" w:lineRule="auto"/>
        <w:ind w:firstLine="284"/>
        <w:jc w:val="both"/>
        <w:rPr>
          <w:rFonts w:ascii="Times New Roman" w:hAnsi="Times New Roman"/>
          <w:sz w:val="12"/>
          <w:szCs w:val="12"/>
        </w:rPr>
      </w:pPr>
      <w:r w:rsidRPr="00016823">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16823" w:rsidRPr="00016823" w:rsidRDefault="00016823" w:rsidP="00016823">
      <w:pPr>
        <w:spacing w:after="0" w:line="240" w:lineRule="auto"/>
        <w:jc w:val="both"/>
        <w:rPr>
          <w:rFonts w:ascii="Times New Roman" w:hAnsi="Times New Roman"/>
          <w:sz w:val="12"/>
          <w:szCs w:val="12"/>
        </w:rPr>
      </w:pPr>
    </w:p>
    <w:p w:rsidR="00E10D97" w:rsidRDefault="00016823" w:rsidP="00E10D97">
      <w:pPr>
        <w:spacing w:after="0" w:line="240" w:lineRule="auto"/>
        <w:jc w:val="center"/>
        <w:rPr>
          <w:rFonts w:ascii="Times New Roman" w:hAnsi="Times New Roman"/>
          <w:b/>
          <w:sz w:val="12"/>
          <w:szCs w:val="12"/>
        </w:rPr>
      </w:pPr>
      <w:r w:rsidRPr="00E10D97">
        <w:rPr>
          <w:rFonts w:ascii="Times New Roman" w:hAnsi="Times New Roman"/>
          <w:b/>
          <w:sz w:val="12"/>
          <w:szCs w:val="12"/>
        </w:rPr>
        <w:t>3. Состав, последовательность и сроки выполнения</w:t>
      </w:r>
      <w:r w:rsidR="00E10D97" w:rsidRPr="00E10D97">
        <w:rPr>
          <w:rFonts w:ascii="Times New Roman" w:hAnsi="Times New Roman"/>
          <w:b/>
          <w:sz w:val="12"/>
          <w:szCs w:val="12"/>
        </w:rPr>
        <w:t xml:space="preserve"> </w:t>
      </w:r>
      <w:r w:rsidRPr="00E10D97">
        <w:rPr>
          <w:rFonts w:ascii="Times New Roman" w:hAnsi="Times New Roman"/>
          <w:b/>
          <w:sz w:val="12"/>
          <w:szCs w:val="12"/>
        </w:rPr>
        <w:t xml:space="preserve">административных процедур (действий), </w:t>
      </w:r>
    </w:p>
    <w:p w:rsidR="00E10D97" w:rsidRDefault="00016823" w:rsidP="00E10D97">
      <w:pPr>
        <w:spacing w:after="0" w:line="240" w:lineRule="auto"/>
        <w:jc w:val="center"/>
        <w:rPr>
          <w:rFonts w:ascii="Times New Roman" w:hAnsi="Times New Roman"/>
          <w:b/>
          <w:sz w:val="12"/>
          <w:szCs w:val="12"/>
        </w:rPr>
      </w:pPr>
      <w:r w:rsidRPr="00E10D97">
        <w:rPr>
          <w:rFonts w:ascii="Times New Roman" w:hAnsi="Times New Roman"/>
          <w:b/>
          <w:sz w:val="12"/>
          <w:szCs w:val="12"/>
        </w:rPr>
        <w:t>требования к порядку</w:t>
      </w:r>
      <w:r w:rsidR="00E10D97" w:rsidRPr="00E10D97">
        <w:rPr>
          <w:rFonts w:ascii="Times New Roman" w:hAnsi="Times New Roman"/>
          <w:b/>
          <w:sz w:val="12"/>
          <w:szCs w:val="12"/>
        </w:rPr>
        <w:t xml:space="preserve"> </w:t>
      </w:r>
      <w:r w:rsidRPr="00E10D97">
        <w:rPr>
          <w:rFonts w:ascii="Times New Roman" w:hAnsi="Times New Roman"/>
          <w:b/>
          <w:sz w:val="12"/>
          <w:szCs w:val="12"/>
        </w:rPr>
        <w:t>их выполнения, в том числе особенности выполнения</w:t>
      </w:r>
      <w:r w:rsidR="00E10D97" w:rsidRPr="00E10D97">
        <w:rPr>
          <w:rFonts w:ascii="Times New Roman" w:hAnsi="Times New Roman"/>
          <w:b/>
          <w:sz w:val="12"/>
          <w:szCs w:val="12"/>
        </w:rPr>
        <w:t xml:space="preserve"> </w:t>
      </w:r>
      <w:r w:rsidRPr="00E10D97">
        <w:rPr>
          <w:rFonts w:ascii="Times New Roman" w:hAnsi="Times New Roman"/>
          <w:b/>
          <w:sz w:val="12"/>
          <w:szCs w:val="12"/>
        </w:rPr>
        <w:t>административных процедур (действий)</w:t>
      </w:r>
    </w:p>
    <w:p w:rsidR="00016823" w:rsidRPr="00E10D97" w:rsidRDefault="00016823" w:rsidP="00E10D97">
      <w:pPr>
        <w:spacing w:after="0" w:line="240" w:lineRule="auto"/>
        <w:jc w:val="center"/>
        <w:rPr>
          <w:rFonts w:ascii="Times New Roman" w:hAnsi="Times New Roman"/>
          <w:b/>
          <w:sz w:val="12"/>
          <w:szCs w:val="12"/>
        </w:rPr>
      </w:pPr>
      <w:r w:rsidRPr="00E10D97">
        <w:rPr>
          <w:rFonts w:ascii="Times New Roman" w:hAnsi="Times New Roman"/>
          <w:b/>
          <w:sz w:val="12"/>
          <w:szCs w:val="12"/>
        </w:rPr>
        <w:t xml:space="preserve"> в электронной форме</w:t>
      </w:r>
      <w:r w:rsidR="00E10D97" w:rsidRPr="00E10D97">
        <w:rPr>
          <w:rFonts w:ascii="Times New Roman" w:hAnsi="Times New Roman"/>
          <w:b/>
          <w:sz w:val="12"/>
          <w:szCs w:val="12"/>
        </w:rPr>
        <w:t xml:space="preserve"> </w:t>
      </w:r>
      <w:r w:rsidRPr="00E10D97">
        <w:rPr>
          <w:rFonts w:ascii="Times New Roman" w:hAnsi="Times New Roman"/>
          <w:b/>
          <w:sz w:val="12"/>
          <w:szCs w:val="12"/>
        </w:rPr>
        <w:t>и многофункциональных центрах</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3.1. Состав и последовательность административных процедур</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прием заявления и документов, необходимых для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регистрация заявления и документов, необходимых для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подготовка документа, являющегося результатом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3.1.2 </w:t>
      </w:r>
      <w:hyperlink w:anchor="Par403" w:history="1">
        <w:r w:rsidRPr="00016823">
          <w:rPr>
            <w:rStyle w:val="ae"/>
            <w:rFonts w:ascii="Times New Roman" w:hAnsi="Times New Roman"/>
            <w:sz w:val="12"/>
            <w:szCs w:val="12"/>
          </w:rPr>
          <w:t>Блок-схема</w:t>
        </w:r>
      </w:hyperlink>
      <w:r w:rsidRPr="00016823">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 Прием заявления и документов, необходимых для предоставления</w:t>
      </w:r>
      <w:r w:rsidR="00E10D97">
        <w:rPr>
          <w:rFonts w:ascii="Times New Roman" w:hAnsi="Times New Roman"/>
          <w:sz w:val="12"/>
          <w:szCs w:val="12"/>
        </w:rPr>
        <w:t xml:space="preserve"> </w:t>
      </w:r>
      <w:r w:rsidRPr="00016823">
        <w:rPr>
          <w:rFonts w:ascii="Times New Roman" w:hAnsi="Times New Roman"/>
          <w:sz w:val="12"/>
          <w:szCs w:val="12"/>
        </w:rPr>
        <w:t>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посредством личного обращения заявителя в администрацию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посредством почтового отправления на почтовый адрес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через Единый портал или Региональный портал.</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3.2.2</w:t>
      </w:r>
      <w:proofErr w:type="gramStart"/>
      <w:r w:rsidRPr="00016823">
        <w:rPr>
          <w:rFonts w:ascii="Times New Roman" w:hAnsi="Times New Roman"/>
          <w:sz w:val="12"/>
          <w:szCs w:val="12"/>
        </w:rPr>
        <w:t xml:space="preserve"> П</w:t>
      </w:r>
      <w:proofErr w:type="gramEnd"/>
      <w:r w:rsidRPr="00016823">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1) устанавливает предмет обращения;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2) устанавливает соответствие личности заявителя документу, удостоверяющему личность;</w:t>
      </w:r>
    </w:p>
    <w:p w:rsidR="00611C3A"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3) проверяет наличие документа, удостоверяющего права (полномочия) представителя заявителя (в случае, если с заявлением обращается </w:t>
      </w:r>
    </w:p>
    <w:p w:rsidR="00016823" w:rsidRPr="00016823" w:rsidRDefault="00016823" w:rsidP="00611C3A">
      <w:pPr>
        <w:spacing w:after="0" w:line="240" w:lineRule="auto"/>
        <w:jc w:val="both"/>
        <w:rPr>
          <w:rFonts w:ascii="Times New Roman" w:hAnsi="Times New Roman"/>
          <w:sz w:val="12"/>
          <w:szCs w:val="12"/>
        </w:rPr>
      </w:pPr>
      <w:r w:rsidRPr="00016823">
        <w:rPr>
          <w:rFonts w:ascii="Times New Roman" w:hAnsi="Times New Roman"/>
          <w:sz w:val="12"/>
          <w:szCs w:val="12"/>
        </w:rPr>
        <w:t>представитель заявителя);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lastRenderedPageBreak/>
        <w:t>4) осуществляет сверку копий представленных документов с их оригиналами;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8) вручает копию расписки заявителю.</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3.2.4</w:t>
      </w:r>
      <w:proofErr w:type="gramStart"/>
      <w:r w:rsidRPr="00016823">
        <w:rPr>
          <w:rFonts w:ascii="Times New Roman" w:hAnsi="Times New Roman"/>
          <w:sz w:val="12"/>
          <w:szCs w:val="12"/>
        </w:rPr>
        <w:t xml:space="preserve"> П</w:t>
      </w:r>
      <w:proofErr w:type="gramEnd"/>
      <w:r w:rsidRPr="00016823">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3.2.5</w:t>
      </w:r>
      <w:proofErr w:type="gramStart"/>
      <w:r w:rsidRPr="00016823">
        <w:rPr>
          <w:rFonts w:ascii="Times New Roman" w:hAnsi="Times New Roman"/>
          <w:sz w:val="12"/>
          <w:szCs w:val="12"/>
        </w:rPr>
        <w:t xml:space="preserve"> П</w:t>
      </w:r>
      <w:proofErr w:type="gramEnd"/>
      <w:r w:rsidRPr="00016823">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016823">
          <w:rPr>
            <w:rStyle w:val="ae"/>
            <w:rFonts w:ascii="Times New Roman" w:hAnsi="Times New Roman"/>
            <w:sz w:val="12"/>
            <w:szCs w:val="12"/>
          </w:rPr>
          <w:t>пункта 3.2.2</w:t>
        </w:r>
      </w:hyperlink>
      <w:r w:rsidRPr="00016823">
        <w:rPr>
          <w:rFonts w:ascii="Times New Roman" w:hAnsi="Times New Roman"/>
          <w:sz w:val="12"/>
          <w:szCs w:val="12"/>
        </w:rPr>
        <w:t xml:space="preserve">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016823">
        <w:rPr>
          <w:rFonts w:ascii="Times New Roman" w:hAnsi="Times New Roman"/>
          <w:sz w:val="12"/>
          <w:szCs w:val="12"/>
        </w:rPr>
        <w:t>с даты получения</w:t>
      </w:r>
      <w:proofErr w:type="gramEnd"/>
      <w:r w:rsidRPr="00016823">
        <w:rPr>
          <w:rFonts w:ascii="Times New Roman" w:hAnsi="Times New Roman"/>
          <w:sz w:val="12"/>
          <w:szCs w:val="12"/>
        </w:rPr>
        <w:t xml:space="preserve"> заявления и прилагаемых к нему документов.</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 Регистрация заявления и документов, необходимых</w:t>
      </w:r>
      <w:r w:rsidR="00E10D97">
        <w:rPr>
          <w:rFonts w:ascii="Times New Roman" w:hAnsi="Times New Roman"/>
          <w:sz w:val="12"/>
          <w:szCs w:val="12"/>
        </w:rPr>
        <w:t xml:space="preserve"> </w:t>
      </w:r>
      <w:r w:rsidRPr="00016823">
        <w:rPr>
          <w:rFonts w:ascii="Times New Roman" w:hAnsi="Times New Roman"/>
          <w:sz w:val="12"/>
          <w:szCs w:val="12"/>
        </w:rPr>
        <w:t>для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016823">
        <w:rPr>
          <w:rFonts w:ascii="Times New Roman" w:hAnsi="Times New Roman"/>
          <w:sz w:val="12"/>
          <w:szCs w:val="12"/>
        </w:rPr>
        <w:t>с даты поступления</w:t>
      </w:r>
      <w:proofErr w:type="gramEnd"/>
      <w:r w:rsidRPr="00016823">
        <w:rPr>
          <w:rFonts w:ascii="Times New Roman" w:hAnsi="Times New Roman"/>
          <w:sz w:val="12"/>
          <w:szCs w:val="12"/>
        </w:rPr>
        <w:t xml:space="preserve"> заявления и прилагаемых к нему документов в администрацию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3.3.5</w:t>
      </w:r>
      <w:proofErr w:type="gramStart"/>
      <w:r w:rsidRPr="00016823">
        <w:rPr>
          <w:rFonts w:ascii="Times New Roman" w:hAnsi="Times New Roman"/>
          <w:sz w:val="12"/>
          <w:szCs w:val="12"/>
        </w:rPr>
        <w:t xml:space="preserve"> П</w:t>
      </w:r>
      <w:proofErr w:type="gramEnd"/>
      <w:r w:rsidRPr="00016823">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 Подготовка документа, являющегося результатом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1) дает правовую оценку прав заявителя на получение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016823">
          <w:rPr>
            <w:rStyle w:val="ae"/>
            <w:rFonts w:ascii="Times New Roman" w:hAnsi="Times New Roman"/>
            <w:sz w:val="12"/>
            <w:szCs w:val="12"/>
          </w:rPr>
          <w:t>пунктом 2.6.1</w:t>
        </w:r>
      </w:hyperlink>
      <w:r w:rsidRPr="00016823">
        <w:rPr>
          <w:rFonts w:ascii="Times New Roman" w:hAnsi="Times New Roman"/>
          <w:sz w:val="12"/>
          <w:szCs w:val="12"/>
        </w:rPr>
        <w:t xml:space="preserve">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1) предоставить информацию о номере очереди в списке на предоставление жилого помещения;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2) отказать в предоставлении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016823">
          <w:rPr>
            <w:rStyle w:val="ae"/>
            <w:rFonts w:ascii="Times New Roman" w:hAnsi="Times New Roman"/>
            <w:sz w:val="12"/>
            <w:szCs w:val="12"/>
          </w:rPr>
          <w:t>пунктом 2.10</w:t>
        </w:r>
      </w:hyperlink>
      <w:r w:rsidRPr="00016823">
        <w:rPr>
          <w:rFonts w:ascii="Times New Roman" w:hAnsi="Times New Roman"/>
          <w:sz w:val="12"/>
          <w:szCs w:val="12"/>
        </w:rPr>
        <w:t xml:space="preserve"> Регламента и в соответствии с действующим законодательством.</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3.4.5</w:t>
      </w:r>
      <w:proofErr w:type="gramStart"/>
      <w:r w:rsidRPr="00016823">
        <w:rPr>
          <w:rFonts w:ascii="Times New Roman" w:hAnsi="Times New Roman"/>
          <w:sz w:val="12"/>
          <w:szCs w:val="12"/>
        </w:rPr>
        <w:t xml:space="preserve"> П</w:t>
      </w:r>
      <w:proofErr w:type="gramEnd"/>
      <w:r w:rsidRPr="00016823">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611C3A"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w:t>
      </w:r>
    </w:p>
    <w:p w:rsidR="006269D9" w:rsidRDefault="00016823" w:rsidP="00611C3A">
      <w:pPr>
        <w:spacing w:after="0" w:line="240" w:lineRule="auto"/>
        <w:jc w:val="both"/>
        <w:rPr>
          <w:rFonts w:ascii="Times New Roman" w:hAnsi="Times New Roman"/>
          <w:sz w:val="12"/>
          <w:szCs w:val="12"/>
        </w:rPr>
      </w:pPr>
      <w:r w:rsidRPr="00016823">
        <w:rPr>
          <w:rFonts w:ascii="Times New Roman" w:hAnsi="Times New Roman"/>
          <w:sz w:val="12"/>
          <w:szCs w:val="12"/>
        </w:rPr>
        <w:t xml:space="preserve"> выдачу (направление) результата муниципальной услуги заявителю, может быть исполнено в электронной форме в соответствии с требованиями</w:t>
      </w:r>
    </w:p>
    <w:p w:rsidR="00016823" w:rsidRPr="00016823" w:rsidRDefault="00016823" w:rsidP="00611C3A">
      <w:pPr>
        <w:spacing w:after="0" w:line="240" w:lineRule="auto"/>
        <w:jc w:val="both"/>
        <w:rPr>
          <w:rFonts w:ascii="Times New Roman" w:hAnsi="Times New Roman"/>
          <w:sz w:val="12"/>
          <w:szCs w:val="12"/>
        </w:rPr>
      </w:pPr>
      <w:r w:rsidRPr="00016823">
        <w:rPr>
          <w:rFonts w:ascii="Times New Roman" w:hAnsi="Times New Roman"/>
          <w:sz w:val="12"/>
          <w:szCs w:val="12"/>
        </w:rPr>
        <w:lastRenderedPageBreak/>
        <w:t xml:space="preserve"> информационной системы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016823">
          <w:rPr>
            <w:rStyle w:val="ae"/>
            <w:rFonts w:ascii="Times New Roman" w:hAnsi="Times New Roman"/>
            <w:sz w:val="12"/>
            <w:szCs w:val="12"/>
          </w:rPr>
          <w:t>пунктом 2.10</w:t>
        </w:r>
      </w:hyperlink>
      <w:r w:rsidRPr="00016823">
        <w:rPr>
          <w:rFonts w:ascii="Times New Roman" w:hAnsi="Times New Roman"/>
          <w:sz w:val="12"/>
          <w:szCs w:val="12"/>
        </w:rPr>
        <w:t xml:space="preserve">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1) регистрирует информационное письмо (либо мотивированный отказ);</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 выдает (направляет) заявителю результат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 Выполнение административных процедур при предоставлении муниципальной услуги на базе МФЦ</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1) устанавливает предмет обращения;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2) устанавливает соответствие личности заявителя документу, удостоверяющему личность;</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8) вручает копию расписки заявителю.</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3.6.4</w:t>
      </w:r>
      <w:proofErr w:type="gramStart"/>
      <w:r w:rsidRPr="00016823">
        <w:rPr>
          <w:rFonts w:ascii="Times New Roman" w:hAnsi="Times New Roman"/>
          <w:sz w:val="12"/>
          <w:szCs w:val="12"/>
        </w:rPr>
        <w:t> В</w:t>
      </w:r>
      <w:proofErr w:type="gramEnd"/>
      <w:r w:rsidRPr="00016823">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3.6.6 Максимальный срок выполнения процедуры – 1 рабочий день </w:t>
      </w:r>
      <w:proofErr w:type="gramStart"/>
      <w:r w:rsidRPr="00016823">
        <w:rPr>
          <w:rFonts w:ascii="Times New Roman" w:hAnsi="Times New Roman"/>
          <w:sz w:val="12"/>
          <w:szCs w:val="12"/>
        </w:rPr>
        <w:t>с даты поступления</w:t>
      </w:r>
      <w:proofErr w:type="gramEnd"/>
      <w:r w:rsidRPr="00016823">
        <w:rPr>
          <w:rFonts w:ascii="Times New Roman" w:hAnsi="Times New Roman"/>
          <w:sz w:val="12"/>
          <w:szCs w:val="12"/>
        </w:rPr>
        <w:t xml:space="preserve"> заявления и прилагаемых к нему документов в МФЦ.</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611C3A"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w:t>
      </w:r>
    </w:p>
    <w:p w:rsidR="00611C3A" w:rsidRDefault="00016823" w:rsidP="00611C3A">
      <w:pPr>
        <w:spacing w:after="0" w:line="240" w:lineRule="auto"/>
        <w:jc w:val="both"/>
        <w:rPr>
          <w:rFonts w:ascii="Times New Roman" w:hAnsi="Times New Roman"/>
          <w:sz w:val="12"/>
          <w:szCs w:val="12"/>
        </w:rPr>
      </w:pPr>
      <w:r w:rsidRPr="00016823">
        <w:rPr>
          <w:rFonts w:ascii="Times New Roman" w:hAnsi="Times New Roman"/>
          <w:sz w:val="12"/>
          <w:szCs w:val="12"/>
        </w:rPr>
        <w:t xml:space="preserve"> также в журнале регистрации заявлений о предоставлении муниципальной услуги и (или) в соответствующей информационной системе</w:t>
      </w:r>
    </w:p>
    <w:p w:rsidR="00016823" w:rsidRPr="00016823" w:rsidRDefault="00016823" w:rsidP="00611C3A">
      <w:pPr>
        <w:spacing w:after="0" w:line="240" w:lineRule="auto"/>
        <w:jc w:val="both"/>
        <w:rPr>
          <w:rFonts w:ascii="Times New Roman" w:hAnsi="Times New Roman"/>
          <w:sz w:val="12"/>
          <w:szCs w:val="12"/>
        </w:rPr>
      </w:pPr>
      <w:r w:rsidRPr="00016823">
        <w:rPr>
          <w:rFonts w:ascii="Times New Roman" w:hAnsi="Times New Roman"/>
          <w:sz w:val="12"/>
          <w:szCs w:val="12"/>
        </w:rPr>
        <w:t xml:space="preserve"> администрации поселения.</w:t>
      </w:r>
    </w:p>
    <w:p w:rsidR="00016823" w:rsidRPr="00016823" w:rsidRDefault="00016823" w:rsidP="00E10D97">
      <w:pPr>
        <w:spacing w:after="0" w:line="240" w:lineRule="auto"/>
        <w:ind w:firstLine="284"/>
        <w:jc w:val="both"/>
        <w:rPr>
          <w:rFonts w:ascii="Times New Roman" w:hAnsi="Times New Roman"/>
          <w:sz w:val="12"/>
          <w:szCs w:val="12"/>
        </w:rPr>
      </w:pPr>
      <w:r w:rsidRPr="00016823">
        <w:rPr>
          <w:rFonts w:ascii="Times New Roman" w:hAnsi="Times New Roman"/>
          <w:sz w:val="12"/>
          <w:szCs w:val="12"/>
        </w:rPr>
        <w:lastRenderedPageBreak/>
        <w:t>Дальнейшие административные процедуры осуществляются администрацией поселения в порядке, указанном в подразделах 3.4.; 3.5 Регламента.</w:t>
      </w:r>
    </w:p>
    <w:p w:rsidR="00016823" w:rsidRPr="00E10D97" w:rsidRDefault="00016823" w:rsidP="00E10D97">
      <w:pPr>
        <w:spacing w:after="0" w:line="240" w:lineRule="auto"/>
        <w:jc w:val="center"/>
        <w:rPr>
          <w:rFonts w:ascii="Times New Roman" w:hAnsi="Times New Roman"/>
          <w:b/>
          <w:sz w:val="12"/>
          <w:szCs w:val="12"/>
        </w:rPr>
      </w:pPr>
      <w:r w:rsidRPr="00E10D97">
        <w:rPr>
          <w:rFonts w:ascii="Times New Roman" w:hAnsi="Times New Roman"/>
          <w:b/>
          <w:sz w:val="12"/>
          <w:szCs w:val="12"/>
        </w:rPr>
        <w:t xml:space="preserve">4. Формы </w:t>
      </w:r>
      <w:proofErr w:type="gramStart"/>
      <w:r w:rsidRPr="00E10D97">
        <w:rPr>
          <w:rFonts w:ascii="Times New Roman" w:hAnsi="Times New Roman"/>
          <w:b/>
          <w:sz w:val="12"/>
          <w:szCs w:val="12"/>
        </w:rPr>
        <w:t>контроля за</w:t>
      </w:r>
      <w:proofErr w:type="gramEnd"/>
      <w:r w:rsidRPr="00E10D97">
        <w:rPr>
          <w:rFonts w:ascii="Times New Roman" w:hAnsi="Times New Roman"/>
          <w:b/>
          <w:sz w:val="12"/>
          <w:szCs w:val="12"/>
        </w:rPr>
        <w:t xml:space="preserve"> исполнением Регламента</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4.1. Текущий </w:t>
      </w:r>
      <w:proofErr w:type="gramStart"/>
      <w:r w:rsidRPr="00016823">
        <w:rPr>
          <w:rFonts w:ascii="Times New Roman" w:hAnsi="Times New Roman"/>
          <w:sz w:val="12"/>
          <w:szCs w:val="12"/>
        </w:rPr>
        <w:t>контроль за</w:t>
      </w:r>
      <w:proofErr w:type="gramEnd"/>
      <w:r w:rsidRPr="00016823">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4.2. </w:t>
      </w:r>
      <w:proofErr w:type="gramStart"/>
      <w:r w:rsidRPr="00016823">
        <w:rPr>
          <w:rFonts w:ascii="Times New Roman" w:hAnsi="Times New Roman"/>
          <w:sz w:val="12"/>
          <w:szCs w:val="12"/>
        </w:rPr>
        <w:t>Контроль за</w:t>
      </w:r>
      <w:proofErr w:type="gramEnd"/>
      <w:r w:rsidRPr="00016823">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4.6. </w:t>
      </w:r>
      <w:proofErr w:type="gramStart"/>
      <w:r w:rsidRPr="00016823">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Кармало-Аделяково муниципального района Сергиевский Самарской области, регулирующие предоставление муниципальной услуги.</w:t>
      </w:r>
      <w:proofErr w:type="gramEnd"/>
    </w:p>
    <w:p w:rsidR="00016823" w:rsidRPr="00016823" w:rsidRDefault="00016823" w:rsidP="00016823">
      <w:pPr>
        <w:spacing w:after="0" w:line="240" w:lineRule="auto"/>
        <w:jc w:val="both"/>
        <w:rPr>
          <w:rFonts w:ascii="Times New Roman" w:hAnsi="Times New Roman"/>
          <w:sz w:val="12"/>
          <w:szCs w:val="12"/>
        </w:rPr>
      </w:pPr>
    </w:p>
    <w:p w:rsidR="00016823" w:rsidRPr="00804F91" w:rsidRDefault="00016823" w:rsidP="00804F91">
      <w:pPr>
        <w:spacing w:after="0" w:line="240" w:lineRule="auto"/>
        <w:jc w:val="center"/>
        <w:rPr>
          <w:rFonts w:ascii="Times New Roman" w:hAnsi="Times New Roman"/>
          <w:b/>
          <w:sz w:val="12"/>
          <w:szCs w:val="12"/>
        </w:rPr>
      </w:pPr>
      <w:r w:rsidRPr="00804F91">
        <w:rPr>
          <w:rFonts w:ascii="Times New Roman" w:hAnsi="Times New Roman"/>
          <w:b/>
          <w:sz w:val="12"/>
          <w:szCs w:val="12"/>
        </w:rPr>
        <w:t xml:space="preserve">5. </w:t>
      </w:r>
      <w:proofErr w:type="gramStart"/>
      <w:r w:rsidRPr="00804F91">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нарушения срока регистрации заявления;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нарушения срока предоставления муниципальной услуги;</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Кармало-Аделяково муниципального района Сергиевский Самарской области, для предоставления муниципальной услуги;</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 для предоставления муниципальной услуги, у заявителя;</w:t>
      </w:r>
    </w:p>
    <w:p w:rsidR="00016823" w:rsidRPr="00016823" w:rsidRDefault="00016823" w:rsidP="00804F91">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w:t>
      </w:r>
      <w:proofErr w:type="gramEnd"/>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w:t>
      </w:r>
    </w:p>
    <w:p w:rsidR="00016823" w:rsidRPr="00016823" w:rsidRDefault="00016823" w:rsidP="00804F91">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5.2. Общие требования к порядку подачи и рассмотрения жалобы</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Жалоба подается в письменной форме либо в электронной форме в администрацию поселения.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5.4. В жалобе указываются: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016823" w:rsidRPr="00016823" w:rsidRDefault="00016823" w:rsidP="00804F91">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016823" w:rsidRPr="00016823" w:rsidRDefault="00016823" w:rsidP="00804F91">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6269D9" w:rsidRDefault="00016823" w:rsidP="00804F91">
      <w:pPr>
        <w:spacing w:after="0" w:line="240" w:lineRule="auto"/>
        <w:ind w:firstLine="284"/>
        <w:jc w:val="both"/>
        <w:rPr>
          <w:rFonts w:ascii="Times New Roman" w:hAnsi="Times New Roman"/>
          <w:sz w:val="12"/>
          <w:szCs w:val="12"/>
        </w:rPr>
      </w:pPr>
      <w:proofErr w:type="gramStart"/>
      <w:r w:rsidRPr="00016823">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Кармало-Аделяково муниципального района Сергиевский Самарской области, а также в</w:t>
      </w:r>
      <w:proofErr w:type="gramEnd"/>
    </w:p>
    <w:p w:rsidR="00016823" w:rsidRPr="00016823" w:rsidRDefault="00016823" w:rsidP="006269D9">
      <w:pPr>
        <w:spacing w:after="0" w:line="240" w:lineRule="auto"/>
        <w:jc w:val="both"/>
        <w:rPr>
          <w:rFonts w:ascii="Times New Roman" w:hAnsi="Times New Roman"/>
          <w:sz w:val="12"/>
          <w:szCs w:val="12"/>
        </w:rPr>
      </w:pPr>
      <w:r w:rsidRPr="00016823">
        <w:rPr>
          <w:rFonts w:ascii="Times New Roman" w:hAnsi="Times New Roman"/>
          <w:sz w:val="12"/>
          <w:szCs w:val="12"/>
        </w:rPr>
        <w:lastRenderedPageBreak/>
        <w:t xml:space="preserve"> иных формах;</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отказывает в удовлетворении жалобы.</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016823">
          <w:rPr>
            <w:rStyle w:val="ae"/>
            <w:rFonts w:ascii="Times New Roman" w:hAnsi="Times New Roman"/>
            <w:sz w:val="12"/>
            <w:szCs w:val="12"/>
          </w:rPr>
          <w:t>пункте 5.6</w:t>
        </w:r>
      </w:hyperlink>
      <w:r w:rsidRPr="00016823">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16823" w:rsidRPr="00016823" w:rsidRDefault="00016823" w:rsidP="00804F91">
      <w:pPr>
        <w:spacing w:after="0" w:line="240" w:lineRule="auto"/>
        <w:ind w:firstLine="284"/>
        <w:jc w:val="both"/>
        <w:rPr>
          <w:rFonts w:ascii="Times New Roman" w:hAnsi="Times New Roman"/>
          <w:sz w:val="12"/>
          <w:szCs w:val="12"/>
        </w:rPr>
      </w:pPr>
      <w:r w:rsidRPr="00016823">
        <w:rPr>
          <w:rFonts w:ascii="Times New Roman" w:hAnsi="Times New Roman"/>
          <w:sz w:val="12"/>
          <w:szCs w:val="12"/>
        </w:rPr>
        <w:t xml:space="preserve">5.8. В случае установления в ходе или по результатам </w:t>
      </w:r>
      <w:proofErr w:type="gramStart"/>
      <w:r w:rsidRPr="00016823">
        <w:rPr>
          <w:rFonts w:ascii="Times New Roman" w:hAnsi="Times New Roman"/>
          <w:sz w:val="12"/>
          <w:szCs w:val="12"/>
        </w:rPr>
        <w:t>рассмотрения жалобы признаков состава административного правонарушения</w:t>
      </w:r>
      <w:proofErr w:type="gramEnd"/>
      <w:r w:rsidRPr="00016823">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800D6C" w:rsidRPr="00800D6C" w:rsidRDefault="00800D6C" w:rsidP="00800D6C">
      <w:pPr>
        <w:spacing w:after="0" w:line="240" w:lineRule="auto"/>
        <w:jc w:val="right"/>
        <w:rPr>
          <w:rFonts w:ascii="Times New Roman" w:hAnsi="Times New Roman"/>
          <w:i/>
          <w:sz w:val="12"/>
          <w:szCs w:val="12"/>
        </w:rPr>
      </w:pPr>
      <w:r w:rsidRPr="00800D6C">
        <w:rPr>
          <w:rFonts w:ascii="Times New Roman" w:hAnsi="Times New Roman"/>
          <w:i/>
          <w:sz w:val="12"/>
          <w:szCs w:val="12"/>
        </w:rPr>
        <w:t>Приложение 1</w:t>
      </w:r>
      <w:r>
        <w:rPr>
          <w:rFonts w:ascii="Times New Roman" w:hAnsi="Times New Roman"/>
          <w:i/>
          <w:sz w:val="12"/>
          <w:szCs w:val="12"/>
        </w:rPr>
        <w:t xml:space="preserve"> </w:t>
      </w:r>
      <w:r w:rsidRPr="00800D6C">
        <w:rPr>
          <w:rFonts w:ascii="Times New Roman" w:hAnsi="Times New Roman"/>
          <w:i/>
          <w:sz w:val="12"/>
          <w:szCs w:val="12"/>
        </w:rPr>
        <w:t>к Административному регламенту</w:t>
      </w:r>
    </w:p>
    <w:p w:rsidR="00800D6C" w:rsidRPr="00800D6C" w:rsidRDefault="00800D6C" w:rsidP="00800D6C">
      <w:pPr>
        <w:spacing w:after="0" w:line="240" w:lineRule="auto"/>
        <w:jc w:val="right"/>
        <w:rPr>
          <w:rFonts w:ascii="Times New Roman" w:hAnsi="Times New Roman"/>
          <w:i/>
          <w:sz w:val="12"/>
          <w:szCs w:val="12"/>
        </w:rPr>
      </w:pPr>
      <w:r w:rsidRPr="00800D6C">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00D6C">
        <w:rPr>
          <w:rFonts w:ascii="Times New Roman" w:hAnsi="Times New Roman"/>
          <w:i/>
          <w:sz w:val="12"/>
          <w:szCs w:val="12"/>
        </w:rPr>
        <w:t>«Предоставление информации об очередности</w:t>
      </w:r>
    </w:p>
    <w:p w:rsidR="00800D6C" w:rsidRPr="00800D6C" w:rsidRDefault="00800D6C" w:rsidP="00800D6C">
      <w:pPr>
        <w:spacing w:after="0" w:line="240" w:lineRule="auto"/>
        <w:jc w:val="right"/>
        <w:rPr>
          <w:rFonts w:ascii="Times New Roman" w:hAnsi="Times New Roman"/>
          <w:i/>
          <w:sz w:val="12"/>
          <w:szCs w:val="12"/>
        </w:rPr>
      </w:pPr>
      <w:r w:rsidRPr="00800D6C">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00D6C">
        <w:rPr>
          <w:rFonts w:ascii="Times New Roman" w:hAnsi="Times New Roman"/>
          <w:i/>
          <w:sz w:val="12"/>
          <w:szCs w:val="12"/>
        </w:rPr>
        <w:t>на условиях социального найма»</w:t>
      </w:r>
    </w:p>
    <w:p w:rsidR="00800D6C" w:rsidRPr="00800D6C" w:rsidRDefault="00800D6C" w:rsidP="00800D6C">
      <w:pPr>
        <w:spacing w:after="0" w:line="240" w:lineRule="auto"/>
        <w:jc w:val="center"/>
        <w:rPr>
          <w:rFonts w:ascii="Times New Roman" w:hAnsi="Times New Roman"/>
          <w:b/>
          <w:sz w:val="12"/>
          <w:szCs w:val="12"/>
        </w:rPr>
      </w:pPr>
      <w:r w:rsidRPr="00800D6C">
        <w:rPr>
          <w:rFonts w:ascii="Times New Roman" w:hAnsi="Times New Roman"/>
          <w:b/>
          <w:sz w:val="12"/>
          <w:szCs w:val="12"/>
        </w:rPr>
        <w:t>Контактные координаты</w:t>
      </w:r>
    </w:p>
    <w:p w:rsidR="00800D6C" w:rsidRPr="00800D6C" w:rsidRDefault="00800D6C" w:rsidP="00800D6C">
      <w:pPr>
        <w:spacing w:after="0" w:line="240" w:lineRule="auto"/>
        <w:jc w:val="center"/>
        <w:rPr>
          <w:rFonts w:ascii="Times New Roman" w:hAnsi="Times New Roman"/>
          <w:b/>
          <w:sz w:val="12"/>
          <w:szCs w:val="12"/>
        </w:rPr>
      </w:pPr>
      <w:r w:rsidRPr="00800D6C">
        <w:rPr>
          <w:rFonts w:ascii="Times New Roman" w:hAnsi="Times New Roman"/>
          <w:b/>
          <w:sz w:val="12"/>
          <w:szCs w:val="12"/>
        </w:rPr>
        <w:t>Администрации сельского поселения Кармало-Аделяково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694"/>
        <w:gridCol w:w="4819"/>
      </w:tblGrid>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Место нахождения</w:t>
            </w:r>
          </w:p>
        </w:tc>
        <w:tc>
          <w:tcPr>
            <w:tcW w:w="4819"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Самарская область, Сергиевский район, с. Кармало-Аделяково, ул. Ленина, д. 20</w:t>
            </w:r>
          </w:p>
        </w:tc>
      </w:tr>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Почтовый адрес</w:t>
            </w:r>
          </w:p>
        </w:tc>
        <w:tc>
          <w:tcPr>
            <w:tcW w:w="4819"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446555, Самарская область, Сергиевский район, с. Кармало-Аделяково, ул. Ленина, д.20</w:t>
            </w:r>
          </w:p>
        </w:tc>
      </w:tr>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График работы</w:t>
            </w:r>
          </w:p>
        </w:tc>
        <w:tc>
          <w:tcPr>
            <w:tcW w:w="4819"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С 8-00 до 17-00, перерыв с 12-00 до 13-00</w:t>
            </w:r>
            <w:r>
              <w:rPr>
                <w:rFonts w:ascii="Times New Roman" w:hAnsi="Times New Roman"/>
                <w:sz w:val="12"/>
                <w:szCs w:val="12"/>
              </w:rPr>
              <w:t xml:space="preserve"> </w:t>
            </w:r>
            <w:r w:rsidRPr="00800D6C">
              <w:rPr>
                <w:rFonts w:ascii="Times New Roman" w:hAnsi="Times New Roman"/>
                <w:sz w:val="12"/>
                <w:szCs w:val="12"/>
              </w:rPr>
              <w:t>Выходно</w:t>
            </w:r>
            <w:proofErr w:type="gramStart"/>
            <w:r w:rsidRPr="00800D6C">
              <w:rPr>
                <w:rFonts w:ascii="Times New Roman" w:hAnsi="Times New Roman"/>
                <w:sz w:val="12"/>
                <w:szCs w:val="12"/>
              </w:rPr>
              <w:t>й-</w:t>
            </w:r>
            <w:proofErr w:type="gramEnd"/>
            <w:r w:rsidRPr="00800D6C">
              <w:rPr>
                <w:rFonts w:ascii="Times New Roman" w:hAnsi="Times New Roman"/>
                <w:sz w:val="12"/>
                <w:szCs w:val="12"/>
              </w:rPr>
              <w:t xml:space="preserve"> суббота, воскресенье</w:t>
            </w:r>
          </w:p>
        </w:tc>
      </w:tr>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Справочный телефон/факс</w:t>
            </w:r>
          </w:p>
        </w:tc>
        <w:tc>
          <w:tcPr>
            <w:tcW w:w="4819"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8(84655)55110</w:t>
            </w:r>
          </w:p>
        </w:tc>
      </w:tr>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Адрес Интернет-сайта</w:t>
            </w:r>
          </w:p>
        </w:tc>
        <w:tc>
          <w:tcPr>
            <w:tcW w:w="4819" w:type="dxa"/>
          </w:tcPr>
          <w:p w:rsidR="00800D6C" w:rsidRPr="00800D6C" w:rsidRDefault="00800D6C" w:rsidP="00800D6C">
            <w:pPr>
              <w:rPr>
                <w:rFonts w:ascii="Times New Roman" w:hAnsi="Times New Roman"/>
                <w:sz w:val="12"/>
                <w:szCs w:val="12"/>
                <w:lang w:val="en-US"/>
              </w:rPr>
            </w:pPr>
            <w:r w:rsidRPr="00800D6C">
              <w:rPr>
                <w:rFonts w:ascii="Times New Roman" w:hAnsi="Times New Roman"/>
                <w:sz w:val="12"/>
                <w:szCs w:val="12"/>
                <w:lang w:val="en-US"/>
              </w:rPr>
              <w:t>www.serqievsk.ru</w:t>
            </w:r>
          </w:p>
        </w:tc>
      </w:tr>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E-</w:t>
            </w:r>
            <w:proofErr w:type="spellStart"/>
            <w:r w:rsidRPr="00800D6C">
              <w:rPr>
                <w:rFonts w:ascii="Times New Roman" w:hAnsi="Times New Roman"/>
                <w:sz w:val="12"/>
                <w:szCs w:val="12"/>
              </w:rPr>
              <w:t>mail</w:t>
            </w:r>
            <w:proofErr w:type="spellEnd"/>
          </w:p>
        </w:tc>
        <w:tc>
          <w:tcPr>
            <w:tcW w:w="4819" w:type="dxa"/>
          </w:tcPr>
          <w:p w:rsidR="00800D6C" w:rsidRPr="00800D6C" w:rsidRDefault="00800D6C" w:rsidP="00800D6C">
            <w:pPr>
              <w:rPr>
                <w:rFonts w:ascii="Times New Roman" w:hAnsi="Times New Roman"/>
                <w:sz w:val="12"/>
                <w:szCs w:val="12"/>
                <w:lang w:val="en-US"/>
              </w:rPr>
            </w:pPr>
            <w:r w:rsidRPr="00800D6C">
              <w:rPr>
                <w:rFonts w:ascii="Times New Roman" w:hAnsi="Times New Roman"/>
                <w:sz w:val="12"/>
                <w:szCs w:val="12"/>
                <w:lang w:val="en-US"/>
              </w:rPr>
              <w:t>k-adelakovo@mail.ru</w:t>
            </w:r>
          </w:p>
        </w:tc>
      </w:tr>
      <w:tr w:rsidR="00800D6C" w:rsidRPr="00800D6C" w:rsidTr="00800D6C">
        <w:trPr>
          <w:trHeight w:val="20"/>
        </w:trPr>
        <w:tc>
          <w:tcPr>
            <w:tcW w:w="2694" w:type="dxa"/>
          </w:tcPr>
          <w:p w:rsidR="00800D6C" w:rsidRPr="00800D6C" w:rsidRDefault="00800D6C" w:rsidP="00800D6C">
            <w:pPr>
              <w:rPr>
                <w:rFonts w:ascii="Times New Roman" w:hAnsi="Times New Roman"/>
                <w:sz w:val="12"/>
                <w:szCs w:val="12"/>
              </w:rPr>
            </w:pPr>
            <w:proofErr w:type="gramStart"/>
            <w:r w:rsidRPr="00800D6C">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819" w:type="dxa"/>
          </w:tcPr>
          <w:p w:rsidR="00800D6C" w:rsidRPr="00800D6C" w:rsidRDefault="00800D6C" w:rsidP="00800D6C">
            <w:pPr>
              <w:rPr>
                <w:rFonts w:ascii="Times New Roman" w:hAnsi="Times New Roman"/>
                <w:sz w:val="12"/>
                <w:szCs w:val="12"/>
              </w:rPr>
            </w:pPr>
            <w:r w:rsidRPr="00800D6C">
              <w:rPr>
                <w:rFonts w:ascii="Times New Roman" w:hAnsi="Times New Roman"/>
                <w:sz w:val="12"/>
                <w:szCs w:val="12"/>
              </w:rPr>
              <w:t>Ведущие специалисты: Гаврилова Галина Ивановна, Карягина Надежда Федоровна</w:t>
            </w:r>
          </w:p>
        </w:tc>
      </w:tr>
    </w:tbl>
    <w:p w:rsidR="005E464F" w:rsidRDefault="005E464F" w:rsidP="00476836">
      <w:pPr>
        <w:spacing w:after="0" w:line="240" w:lineRule="auto"/>
        <w:jc w:val="both"/>
        <w:rPr>
          <w:rFonts w:ascii="Times New Roman" w:hAnsi="Times New Roman"/>
          <w:sz w:val="12"/>
          <w:szCs w:val="12"/>
        </w:rPr>
      </w:pPr>
    </w:p>
    <w:p w:rsidR="00AC2F07" w:rsidRPr="00800D6C" w:rsidRDefault="00AC2F07" w:rsidP="00AC2F07">
      <w:pPr>
        <w:spacing w:after="0" w:line="240" w:lineRule="auto"/>
        <w:jc w:val="right"/>
        <w:rPr>
          <w:rFonts w:ascii="Times New Roman" w:hAnsi="Times New Roman"/>
          <w:i/>
          <w:sz w:val="12"/>
          <w:szCs w:val="12"/>
        </w:rPr>
      </w:pPr>
      <w:r w:rsidRPr="00800D6C">
        <w:rPr>
          <w:rFonts w:ascii="Times New Roman" w:hAnsi="Times New Roman"/>
          <w:i/>
          <w:sz w:val="12"/>
          <w:szCs w:val="12"/>
        </w:rPr>
        <w:t xml:space="preserve">Приложение </w:t>
      </w:r>
      <w:r>
        <w:rPr>
          <w:rFonts w:ascii="Times New Roman" w:hAnsi="Times New Roman"/>
          <w:i/>
          <w:sz w:val="12"/>
          <w:szCs w:val="12"/>
        </w:rPr>
        <w:t xml:space="preserve">2 </w:t>
      </w:r>
      <w:r w:rsidRPr="00800D6C">
        <w:rPr>
          <w:rFonts w:ascii="Times New Roman" w:hAnsi="Times New Roman"/>
          <w:i/>
          <w:sz w:val="12"/>
          <w:szCs w:val="12"/>
        </w:rPr>
        <w:t>к Административному регламенту</w:t>
      </w:r>
    </w:p>
    <w:p w:rsidR="00AC2F07" w:rsidRPr="00800D6C" w:rsidRDefault="00AC2F07" w:rsidP="00AC2F07">
      <w:pPr>
        <w:spacing w:after="0" w:line="240" w:lineRule="auto"/>
        <w:jc w:val="right"/>
        <w:rPr>
          <w:rFonts w:ascii="Times New Roman" w:hAnsi="Times New Roman"/>
          <w:i/>
          <w:sz w:val="12"/>
          <w:szCs w:val="12"/>
        </w:rPr>
      </w:pPr>
      <w:r w:rsidRPr="00800D6C">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00D6C">
        <w:rPr>
          <w:rFonts w:ascii="Times New Roman" w:hAnsi="Times New Roman"/>
          <w:i/>
          <w:sz w:val="12"/>
          <w:szCs w:val="12"/>
        </w:rPr>
        <w:t>«Предоставление информации об очередности</w:t>
      </w:r>
    </w:p>
    <w:p w:rsidR="00AC2F07" w:rsidRPr="00800D6C" w:rsidRDefault="00AC2F07" w:rsidP="00AC2F07">
      <w:pPr>
        <w:spacing w:after="0" w:line="240" w:lineRule="auto"/>
        <w:jc w:val="right"/>
        <w:rPr>
          <w:rFonts w:ascii="Times New Roman" w:hAnsi="Times New Roman"/>
          <w:i/>
          <w:sz w:val="12"/>
          <w:szCs w:val="12"/>
        </w:rPr>
      </w:pPr>
      <w:r w:rsidRPr="00800D6C">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00D6C">
        <w:rPr>
          <w:rFonts w:ascii="Times New Roman" w:hAnsi="Times New Roman"/>
          <w:i/>
          <w:sz w:val="12"/>
          <w:szCs w:val="12"/>
        </w:rPr>
        <w:t>на условиях социального найма»</w:t>
      </w:r>
    </w:p>
    <w:p w:rsidR="000C21EC" w:rsidRPr="000C21EC" w:rsidRDefault="000C21EC" w:rsidP="000C21EC">
      <w:pPr>
        <w:spacing w:after="0" w:line="240" w:lineRule="auto"/>
        <w:jc w:val="center"/>
        <w:rPr>
          <w:rFonts w:ascii="Times New Roman" w:hAnsi="Times New Roman"/>
          <w:b/>
          <w:sz w:val="12"/>
          <w:szCs w:val="12"/>
        </w:rPr>
      </w:pPr>
      <w:r w:rsidRPr="000C21EC">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0C21EC" w:rsidRPr="000C21EC" w:rsidTr="00777B46">
        <w:tc>
          <w:tcPr>
            <w:tcW w:w="3402"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Самарская область, Сергиевский район, с. Кармало-Аделяково, ул. Ленина, д. 20</w:t>
            </w:r>
          </w:p>
        </w:tc>
      </w:tr>
      <w:tr w:rsidR="000C21EC" w:rsidRPr="000C21EC" w:rsidTr="00777B46">
        <w:tc>
          <w:tcPr>
            <w:tcW w:w="3402"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Дни приема</w:t>
            </w:r>
          </w:p>
        </w:tc>
        <w:tc>
          <w:tcPr>
            <w:tcW w:w="4111"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Понедельник, вторник, среда, четверг, пятница.</w:t>
            </w:r>
          </w:p>
        </w:tc>
      </w:tr>
      <w:tr w:rsidR="000C21EC" w:rsidRPr="000C21EC" w:rsidTr="00777B46">
        <w:tc>
          <w:tcPr>
            <w:tcW w:w="3402"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Время приема</w:t>
            </w:r>
          </w:p>
        </w:tc>
        <w:tc>
          <w:tcPr>
            <w:tcW w:w="4111"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С 8-00 до 17-00, перерыв с 12-00 до 13-00</w:t>
            </w:r>
          </w:p>
        </w:tc>
      </w:tr>
      <w:tr w:rsidR="000C21EC" w:rsidRPr="000C21EC" w:rsidTr="00777B46">
        <w:tc>
          <w:tcPr>
            <w:tcW w:w="3402"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0C21EC" w:rsidRPr="000C21EC" w:rsidRDefault="000C21EC" w:rsidP="000C21EC">
            <w:pPr>
              <w:jc w:val="both"/>
              <w:rPr>
                <w:rFonts w:ascii="Times New Roman" w:hAnsi="Times New Roman"/>
                <w:sz w:val="12"/>
                <w:szCs w:val="12"/>
              </w:rPr>
            </w:pPr>
          </w:p>
        </w:tc>
      </w:tr>
      <w:tr w:rsidR="000C21EC" w:rsidRPr="000C21EC" w:rsidTr="00777B46">
        <w:tc>
          <w:tcPr>
            <w:tcW w:w="3402"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Должностные лица, осуществляющие консультирование</w:t>
            </w:r>
          </w:p>
        </w:tc>
        <w:tc>
          <w:tcPr>
            <w:tcW w:w="4111" w:type="dxa"/>
          </w:tcPr>
          <w:p w:rsidR="000C21EC" w:rsidRPr="000C21EC" w:rsidRDefault="000C21EC" w:rsidP="000C21EC">
            <w:pPr>
              <w:jc w:val="both"/>
              <w:rPr>
                <w:rFonts w:ascii="Times New Roman" w:hAnsi="Times New Roman"/>
                <w:sz w:val="12"/>
                <w:szCs w:val="12"/>
              </w:rPr>
            </w:pPr>
            <w:r w:rsidRPr="000C21EC">
              <w:rPr>
                <w:rFonts w:ascii="Times New Roman" w:hAnsi="Times New Roman"/>
                <w:sz w:val="12"/>
                <w:szCs w:val="12"/>
              </w:rPr>
              <w:t>Ведущие специалисты: Гаврилова Галина Ивановна, Карягина Надежда Федоровна</w:t>
            </w:r>
          </w:p>
        </w:tc>
      </w:tr>
    </w:tbl>
    <w:p w:rsidR="005E464F" w:rsidRDefault="005E464F" w:rsidP="00476836">
      <w:pPr>
        <w:spacing w:after="0" w:line="240" w:lineRule="auto"/>
        <w:jc w:val="both"/>
        <w:rPr>
          <w:rFonts w:ascii="Times New Roman" w:hAnsi="Times New Roman"/>
          <w:sz w:val="12"/>
          <w:szCs w:val="12"/>
        </w:rPr>
      </w:pPr>
    </w:p>
    <w:p w:rsidR="004445D3" w:rsidRPr="00800D6C" w:rsidRDefault="004445D3" w:rsidP="004445D3">
      <w:pPr>
        <w:spacing w:after="0" w:line="240" w:lineRule="auto"/>
        <w:jc w:val="right"/>
        <w:rPr>
          <w:rFonts w:ascii="Times New Roman" w:hAnsi="Times New Roman"/>
          <w:i/>
          <w:sz w:val="12"/>
          <w:szCs w:val="12"/>
        </w:rPr>
      </w:pPr>
      <w:r w:rsidRPr="00800D6C">
        <w:rPr>
          <w:rFonts w:ascii="Times New Roman" w:hAnsi="Times New Roman"/>
          <w:i/>
          <w:sz w:val="12"/>
          <w:szCs w:val="12"/>
        </w:rPr>
        <w:t xml:space="preserve">Приложение </w:t>
      </w:r>
      <w:r>
        <w:rPr>
          <w:rFonts w:ascii="Times New Roman" w:hAnsi="Times New Roman"/>
          <w:i/>
          <w:sz w:val="12"/>
          <w:szCs w:val="12"/>
        </w:rPr>
        <w:t xml:space="preserve">3 </w:t>
      </w:r>
      <w:r w:rsidRPr="00800D6C">
        <w:rPr>
          <w:rFonts w:ascii="Times New Roman" w:hAnsi="Times New Roman"/>
          <w:i/>
          <w:sz w:val="12"/>
          <w:szCs w:val="12"/>
        </w:rPr>
        <w:t>к Административному регламенту</w:t>
      </w:r>
    </w:p>
    <w:p w:rsidR="004445D3" w:rsidRPr="00800D6C" w:rsidRDefault="004445D3" w:rsidP="004445D3">
      <w:pPr>
        <w:spacing w:after="0" w:line="240" w:lineRule="auto"/>
        <w:jc w:val="right"/>
        <w:rPr>
          <w:rFonts w:ascii="Times New Roman" w:hAnsi="Times New Roman"/>
          <w:i/>
          <w:sz w:val="12"/>
          <w:szCs w:val="12"/>
        </w:rPr>
      </w:pPr>
      <w:r w:rsidRPr="00800D6C">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00D6C">
        <w:rPr>
          <w:rFonts w:ascii="Times New Roman" w:hAnsi="Times New Roman"/>
          <w:i/>
          <w:sz w:val="12"/>
          <w:szCs w:val="12"/>
        </w:rPr>
        <w:t>«Предоставление информации об очередности</w:t>
      </w:r>
    </w:p>
    <w:p w:rsidR="004445D3" w:rsidRPr="00800D6C" w:rsidRDefault="004445D3" w:rsidP="004445D3">
      <w:pPr>
        <w:spacing w:after="0" w:line="240" w:lineRule="auto"/>
        <w:jc w:val="right"/>
        <w:rPr>
          <w:rFonts w:ascii="Times New Roman" w:hAnsi="Times New Roman"/>
          <w:i/>
          <w:sz w:val="12"/>
          <w:szCs w:val="12"/>
        </w:rPr>
      </w:pPr>
      <w:r w:rsidRPr="00800D6C">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00D6C">
        <w:rPr>
          <w:rFonts w:ascii="Times New Roman" w:hAnsi="Times New Roman"/>
          <w:i/>
          <w:sz w:val="12"/>
          <w:szCs w:val="12"/>
        </w:rPr>
        <w:t>на условиях социального найма»</w:t>
      </w:r>
    </w:p>
    <w:p w:rsidR="004D3AB4" w:rsidRPr="001B1B5C" w:rsidRDefault="004D3AB4" w:rsidP="004D3AB4">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4D3AB4" w:rsidRDefault="004E209C" w:rsidP="004D3AB4">
      <w:pPr>
        <w:spacing w:after="0" w:line="240" w:lineRule="auto"/>
        <w:jc w:val="both"/>
        <w:rPr>
          <w:rFonts w:ascii="Times New Roman" w:hAnsi="Times New Roman"/>
          <w:sz w:val="12"/>
          <w:szCs w:val="12"/>
        </w:rPr>
      </w:pPr>
      <w:r>
        <w:rPr>
          <w:noProof/>
        </w:rPr>
        <w:pict>
          <v:shape id="_x0000_s1265" type="#_x0000_t202" style="position:absolute;left:0;text-align:left;margin-left:0;margin-top:0;width:360.75pt;height:14.85pt;z-index:251925504;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4D3AB4" w:rsidRDefault="004D3AB4" w:rsidP="004D3AB4">
      <w:pPr>
        <w:spacing w:after="0" w:line="240" w:lineRule="auto"/>
        <w:jc w:val="both"/>
        <w:rPr>
          <w:rFonts w:ascii="Times New Roman" w:hAnsi="Times New Roman"/>
          <w:sz w:val="12"/>
          <w:szCs w:val="12"/>
        </w:rPr>
      </w:pPr>
    </w:p>
    <w:p w:rsidR="004D3AB4" w:rsidRDefault="004E209C" w:rsidP="004D3AB4">
      <w:pPr>
        <w:spacing w:after="0" w:line="240" w:lineRule="auto"/>
        <w:jc w:val="both"/>
        <w:rPr>
          <w:rFonts w:ascii="Times New Roman" w:hAnsi="Times New Roman"/>
          <w:sz w:val="12"/>
          <w:szCs w:val="12"/>
        </w:rPr>
      </w:pPr>
      <w:r>
        <w:rPr>
          <w:noProof/>
        </w:rPr>
        <w:pict>
          <v:shape id="_x0000_s1267" type="#_x0000_t202" style="position:absolute;left:0;text-align:left;margin-left:8.4pt;margin-top:4.15pt;width:111.25pt;height:63.35pt;z-index:251927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4D3AB4" w:rsidRDefault="004E209C" w:rsidP="004D3AB4">
      <w:pPr>
        <w:spacing w:after="0" w:line="240" w:lineRule="auto"/>
        <w:jc w:val="both"/>
        <w:rPr>
          <w:rFonts w:ascii="Times New Roman" w:hAnsi="Times New Roman"/>
          <w:sz w:val="12"/>
          <w:szCs w:val="12"/>
        </w:rPr>
      </w:pPr>
      <w:r>
        <w:rPr>
          <w:noProof/>
        </w:rPr>
        <w:pict>
          <v:shape id="_x0000_s1266" type="#_x0000_t202" style="position:absolute;left:0;text-align:left;margin-left:158.65pt;margin-top:1.45pt;width:209.9pt;height:21.75pt;z-index:25192652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4D3AB4" w:rsidRDefault="004D3AB4" w:rsidP="004D3AB4">
      <w:pPr>
        <w:spacing w:after="0" w:line="240" w:lineRule="auto"/>
        <w:jc w:val="both"/>
        <w:rPr>
          <w:rFonts w:ascii="Times New Roman" w:hAnsi="Times New Roman"/>
          <w:sz w:val="12"/>
          <w:szCs w:val="12"/>
        </w:rPr>
      </w:pPr>
    </w:p>
    <w:p w:rsidR="004D3AB4" w:rsidRDefault="004D3AB4" w:rsidP="004D3AB4">
      <w:pPr>
        <w:spacing w:after="0" w:line="240" w:lineRule="auto"/>
        <w:jc w:val="both"/>
        <w:rPr>
          <w:rFonts w:ascii="Times New Roman" w:hAnsi="Times New Roman"/>
          <w:sz w:val="12"/>
          <w:szCs w:val="12"/>
        </w:rPr>
      </w:pPr>
    </w:p>
    <w:p w:rsidR="004D3AB4" w:rsidRDefault="004E209C" w:rsidP="004D3AB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4" type="#_x0000_t32" style="position:absolute;left:0;text-align:left;margin-left:239.95pt;margin-top:1.65pt;width:0;height:9.8pt;z-index:251934720" o:connectortype="straight">
            <v:stroke endarrow="block"/>
          </v:shape>
        </w:pict>
      </w:r>
      <w:r>
        <w:rPr>
          <w:noProof/>
          <w:lang w:eastAsia="ru-RU"/>
        </w:rPr>
        <w:pict>
          <v:shape id="_x0000_s1275" type="#_x0000_t32" style="position:absolute;left:0;text-align:left;margin-left:119.05pt;margin-top:5.5pt;width:120.9pt;height:0;z-index:251935744" o:connectortype="straight"/>
        </w:pict>
      </w:r>
    </w:p>
    <w:p w:rsidR="004D3AB4" w:rsidRDefault="004E209C" w:rsidP="004D3AB4">
      <w:pPr>
        <w:spacing w:after="0" w:line="240" w:lineRule="auto"/>
        <w:jc w:val="both"/>
        <w:rPr>
          <w:rFonts w:ascii="Times New Roman" w:hAnsi="Times New Roman"/>
          <w:sz w:val="12"/>
          <w:szCs w:val="12"/>
        </w:rPr>
      </w:pPr>
      <w:r>
        <w:rPr>
          <w:noProof/>
        </w:rPr>
        <w:pict>
          <v:shape id="_x0000_s1268" type="#_x0000_t202" style="position:absolute;left:0;text-align:left;margin-left:127.9pt;margin-top:4.55pt;width:240.5pt;height:21pt;z-index:251928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4D3AB4" w:rsidRDefault="004D3AB4" w:rsidP="004D3AB4">
      <w:pPr>
        <w:spacing w:after="0" w:line="240" w:lineRule="auto"/>
        <w:jc w:val="both"/>
        <w:rPr>
          <w:rFonts w:ascii="Times New Roman" w:hAnsi="Times New Roman"/>
          <w:sz w:val="12"/>
          <w:szCs w:val="12"/>
        </w:rPr>
      </w:pPr>
    </w:p>
    <w:p w:rsidR="004D3AB4" w:rsidRDefault="004D3AB4" w:rsidP="004D3AB4">
      <w:pPr>
        <w:spacing w:after="0" w:line="240" w:lineRule="auto"/>
        <w:jc w:val="both"/>
        <w:rPr>
          <w:rFonts w:ascii="Times New Roman" w:hAnsi="Times New Roman"/>
          <w:sz w:val="12"/>
          <w:szCs w:val="12"/>
        </w:rPr>
      </w:pPr>
    </w:p>
    <w:p w:rsidR="004D3AB4" w:rsidRDefault="004E209C" w:rsidP="004D3AB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6" type="#_x0000_t32" style="position:absolute;left:0;text-align:left;margin-left:239.85pt;margin-top:4.85pt;width:.1pt;height:8.35pt;z-index:251936768" o:connectortype="straight">
            <v:stroke endarrow="block"/>
          </v:shape>
        </w:pict>
      </w:r>
    </w:p>
    <w:p w:rsidR="004D3AB4" w:rsidRDefault="004E209C" w:rsidP="004D3AB4">
      <w:pPr>
        <w:spacing w:after="0" w:line="240" w:lineRule="auto"/>
        <w:jc w:val="both"/>
        <w:rPr>
          <w:rFonts w:ascii="Times New Roman" w:hAnsi="Times New Roman"/>
          <w:sz w:val="12"/>
          <w:szCs w:val="12"/>
        </w:rPr>
      </w:pPr>
      <w:r>
        <w:rPr>
          <w:noProof/>
        </w:rPr>
        <w:pict>
          <v:shape id="_x0000_s1269" type="#_x0000_t202" style="position:absolute;left:0;text-align:left;margin-left:9.95pt;margin-top:6.3pt;width:5in;height:15.75pt;z-index:251929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4D3AB4" w:rsidRDefault="004D3AB4" w:rsidP="004D3AB4">
      <w:pPr>
        <w:spacing w:after="0" w:line="240" w:lineRule="auto"/>
        <w:jc w:val="both"/>
        <w:rPr>
          <w:rFonts w:ascii="Times New Roman" w:hAnsi="Times New Roman"/>
          <w:sz w:val="12"/>
          <w:szCs w:val="12"/>
        </w:rPr>
      </w:pPr>
    </w:p>
    <w:p w:rsidR="004D3AB4" w:rsidRDefault="004D3AB4" w:rsidP="004D3AB4">
      <w:pPr>
        <w:spacing w:after="0" w:line="240" w:lineRule="auto"/>
        <w:jc w:val="both"/>
        <w:rPr>
          <w:rFonts w:ascii="Times New Roman" w:hAnsi="Times New Roman"/>
          <w:sz w:val="12"/>
          <w:szCs w:val="12"/>
        </w:rPr>
      </w:pPr>
    </w:p>
    <w:p w:rsidR="004D3AB4" w:rsidRDefault="004E209C" w:rsidP="004D3AB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77" type="#_x0000_t32" style="position:absolute;left:0;text-align:left;margin-left:184.25pt;margin-top:1.35pt;width:0;height:18.35pt;z-index:251937792" o:connectortype="straight"/>
        </w:pict>
      </w:r>
    </w:p>
    <w:p w:rsidR="004D3AB4" w:rsidRDefault="004E209C" w:rsidP="004D3AB4">
      <w:pPr>
        <w:spacing w:after="0" w:line="240" w:lineRule="auto"/>
        <w:jc w:val="both"/>
        <w:rPr>
          <w:rFonts w:ascii="Times New Roman" w:hAnsi="Times New Roman"/>
          <w:sz w:val="12"/>
          <w:szCs w:val="12"/>
        </w:rPr>
      </w:pPr>
      <w:r>
        <w:rPr>
          <w:noProof/>
        </w:rPr>
        <w:pict>
          <v:shape id="_x0000_s1271" type="#_x0000_t202" style="position:absolute;left:0;text-align:left;margin-left:197.85pt;margin-top:.2pt;width:172.1pt;height:21.2pt;z-index:251931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4D3AB4">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270" type="#_x0000_t202" style="position:absolute;left:0;text-align:left;margin-left:7.25pt;margin-top:.2pt;width:161.2pt;height:21.2pt;z-index:251930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4D3AB4">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4D3AB4" w:rsidRDefault="004E209C" w:rsidP="004D3AB4">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80" type="#_x0000_t32" style="position:absolute;left:0;text-align:left;margin-left:193.75pt;margin-top:5.9pt;width:0;height:12.75pt;z-index:251940864" o:connectortype="straight">
            <v:stroke endarrow="block"/>
          </v:shape>
        </w:pict>
      </w:r>
      <w:r>
        <w:rPr>
          <w:rFonts w:ascii="Times New Roman" w:hAnsi="Times New Roman"/>
          <w:noProof/>
          <w:sz w:val="12"/>
          <w:szCs w:val="12"/>
          <w:lang w:eastAsia="ru-RU"/>
        </w:rPr>
        <w:pict>
          <v:shape id="_x0000_s1279" type="#_x0000_t32" style="position:absolute;left:0;text-align:left;margin-left:173.4pt;margin-top:5.9pt;width:0;height:12.75pt;z-index:251939840" o:connectortype="straight">
            <v:stroke endarrow="block"/>
          </v:shape>
        </w:pict>
      </w:r>
      <w:r>
        <w:rPr>
          <w:rFonts w:ascii="Times New Roman" w:hAnsi="Times New Roman"/>
          <w:noProof/>
          <w:sz w:val="12"/>
          <w:szCs w:val="12"/>
          <w:lang w:eastAsia="ru-RU"/>
        </w:rPr>
        <w:pict>
          <v:shape id="_x0000_s1278" type="#_x0000_t32" style="position:absolute;left:0;text-align:left;margin-left:169.6pt;margin-top:5.9pt;width:28.25pt;height:0;z-index:251938816" o:connectortype="straight"/>
        </w:pict>
      </w:r>
    </w:p>
    <w:p w:rsidR="004D3AB4" w:rsidRDefault="004D3AB4" w:rsidP="004D3AB4">
      <w:pPr>
        <w:spacing w:after="0" w:line="240" w:lineRule="auto"/>
        <w:jc w:val="both"/>
        <w:rPr>
          <w:rFonts w:ascii="Times New Roman" w:hAnsi="Times New Roman"/>
          <w:sz w:val="12"/>
          <w:szCs w:val="12"/>
        </w:rPr>
      </w:pPr>
    </w:p>
    <w:p w:rsidR="004D3AB4" w:rsidRDefault="004E209C" w:rsidP="004D3AB4">
      <w:pPr>
        <w:spacing w:after="0" w:line="240" w:lineRule="auto"/>
        <w:jc w:val="both"/>
        <w:rPr>
          <w:rFonts w:ascii="Times New Roman" w:hAnsi="Times New Roman"/>
          <w:sz w:val="12"/>
          <w:szCs w:val="12"/>
        </w:rPr>
      </w:pPr>
      <w:r>
        <w:rPr>
          <w:noProof/>
        </w:rPr>
        <w:pict>
          <v:shape id="_x0000_s1273" type="#_x0000_t202" style="position:absolute;left:0;text-align:left;margin-left:190.35pt;margin-top:4.85pt;width:179.6pt;height:27.15pt;z-index:251933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4D3AB4">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272" type="#_x0000_t202" style="position:absolute;left:0;text-align:left;margin-left:8.4pt;margin-top:4.85pt;width:172.45pt;height:27.15pt;z-index:251932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4D3AB4">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4D3AB4" w:rsidRDefault="004D3AB4" w:rsidP="004D3AB4">
      <w:pPr>
        <w:spacing w:after="0" w:line="240" w:lineRule="auto"/>
        <w:jc w:val="both"/>
        <w:rPr>
          <w:rFonts w:ascii="Times New Roman" w:hAnsi="Times New Roman"/>
          <w:sz w:val="12"/>
          <w:szCs w:val="12"/>
        </w:rPr>
      </w:pPr>
    </w:p>
    <w:p w:rsidR="004D3AB4" w:rsidRDefault="004D3AB4" w:rsidP="004D3AB4">
      <w:pPr>
        <w:spacing w:after="0" w:line="240" w:lineRule="auto"/>
        <w:jc w:val="both"/>
        <w:rPr>
          <w:rFonts w:ascii="Times New Roman" w:hAnsi="Times New Roman"/>
          <w:sz w:val="12"/>
          <w:szCs w:val="12"/>
        </w:rPr>
      </w:pPr>
    </w:p>
    <w:p w:rsidR="005E464F" w:rsidRDefault="005E464F" w:rsidP="00476836">
      <w:pPr>
        <w:spacing w:after="0" w:line="240" w:lineRule="auto"/>
        <w:jc w:val="both"/>
        <w:rPr>
          <w:rFonts w:ascii="Times New Roman" w:hAnsi="Times New Roman"/>
          <w:sz w:val="12"/>
          <w:szCs w:val="12"/>
        </w:rPr>
      </w:pPr>
    </w:p>
    <w:p w:rsidR="005E464F" w:rsidRDefault="005E464F" w:rsidP="00476836">
      <w:pPr>
        <w:spacing w:after="0" w:line="240" w:lineRule="auto"/>
        <w:jc w:val="both"/>
        <w:rPr>
          <w:rFonts w:ascii="Times New Roman" w:hAnsi="Times New Roman"/>
          <w:sz w:val="12"/>
          <w:szCs w:val="12"/>
        </w:rPr>
      </w:pPr>
    </w:p>
    <w:p w:rsidR="00255FC1" w:rsidRPr="00A22373" w:rsidRDefault="00255FC1" w:rsidP="00255FC1">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255FC1" w:rsidRPr="00A22373" w:rsidRDefault="00255FC1" w:rsidP="00255FC1">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КАЛИНОВКА</w:t>
      </w:r>
    </w:p>
    <w:p w:rsidR="00255FC1" w:rsidRPr="00A22373" w:rsidRDefault="00255FC1" w:rsidP="00255FC1">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255FC1" w:rsidRPr="00A22373" w:rsidRDefault="00255FC1" w:rsidP="00255FC1">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255FC1" w:rsidRPr="00A22373" w:rsidRDefault="00255FC1" w:rsidP="00255FC1">
      <w:pPr>
        <w:spacing w:after="0" w:line="240" w:lineRule="auto"/>
        <w:jc w:val="center"/>
        <w:rPr>
          <w:rFonts w:ascii="Times New Roman" w:hAnsi="Times New Roman"/>
          <w:sz w:val="12"/>
          <w:szCs w:val="12"/>
        </w:rPr>
      </w:pPr>
    </w:p>
    <w:p w:rsidR="00255FC1" w:rsidRPr="00A22373" w:rsidRDefault="00255FC1" w:rsidP="00255FC1">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255FC1" w:rsidRPr="00A22373" w:rsidRDefault="00255FC1" w:rsidP="00255FC1">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37</w:t>
      </w:r>
    </w:p>
    <w:p w:rsidR="00255FC1" w:rsidRDefault="00255FC1" w:rsidP="00255FC1">
      <w:pPr>
        <w:spacing w:after="0" w:line="240" w:lineRule="auto"/>
        <w:jc w:val="center"/>
        <w:rPr>
          <w:rFonts w:ascii="Times New Roman" w:hAnsi="Times New Roman"/>
          <w:b/>
          <w:bCs/>
          <w:sz w:val="12"/>
          <w:szCs w:val="12"/>
        </w:rPr>
      </w:pPr>
      <w:r w:rsidRPr="00255FC1">
        <w:rPr>
          <w:rFonts w:ascii="Times New Roman" w:hAnsi="Times New Roman"/>
          <w:b/>
          <w:sz w:val="12"/>
          <w:szCs w:val="12"/>
        </w:rPr>
        <w:t xml:space="preserve">Об утверждении </w:t>
      </w:r>
      <w:r w:rsidRPr="00255FC1">
        <w:rPr>
          <w:rFonts w:ascii="Times New Roman" w:hAnsi="Times New Roman"/>
          <w:b/>
          <w:bCs/>
          <w:sz w:val="12"/>
          <w:szCs w:val="12"/>
        </w:rPr>
        <w:t>административного</w:t>
      </w:r>
      <w:r>
        <w:rPr>
          <w:rFonts w:ascii="Times New Roman" w:hAnsi="Times New Roman"/>
          <w:b/>
          <w:bCs/>
          <w:sz w:val="12"/>
          <w:szCs w:val="12"/>
        </w:rPr>
        <w:t xml:space="preserve"> </w:t>
      </w:r>
      <w:r w:rsidRPr="00255FC1">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255FC1">
        <w:rPr>
          <w:rFonts w:ascii="Times New Roman" w:hAnsi="Times New Roman"/>
          <w:b/>
          <w:bCs/>
          <w:sz w:val="12"/>
          <w:szCs w:val="12"/>
        </w:rPr>
        <w:t xml:space="preserve">услуги </w:t>
      </w:r>
    </w:p>
    <w:p w:rsidR="00255FC1" w:rsidRDefault="00255FC1" w:rsidP="00255FC1">
      <w:pPr>
        <w:spacing w:after="0" w:line="240" w:lineRule="auto"/>
        <w:jc w:val="center"/>
        <w:rPr>
          <w:rFonts w:ascii="Times New Roman" w:hAnsi="Times New Roman"/>
          <w:b/>
          <w:bCs/>
          <w:sz w:val="12"/>
          <w:szCs w:val="12"/>
        </w:rPr>
      </w:pPr>
      <w:r w:rsidRPr="00255FC1">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255FC1">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255FC1">
        <w:rPr>
          <w:rFonts w:ascii="Times New Roman" w:hAnsi="Times New Roman"/>
          <w:b/>
          <w:bCs/>
          <w:sz w:val="12"/>
          <w:szCs w:val="12"/>
        </w:rPr>
        <w:t>жилых помещений на условиях социального найма»</w:t>
      </w:r>
    </w:p>
    <w:p w:rsidR="00255FC1" w:rsidRPr="00255FC1" w:rsidRDefault="00255FC1" w:rsidP="00255FC1">
      <w:pPr>
        <w:spacing w:after="0" w:line="240" w:lineRule="auto"/>
        <w:jc w:val="center"/>
        <w:rPr>
          <w:rFonts w:ascii="Times New Roman" w:hAnsi="Times New Roman"/>
          <w:b/>
          <w:bCs/>
          <w:sz w:val="12"/>
          <w:szCs w:val="12"/>
        </w:rPr>
      </w:pPr>
      <w:r w:rsidRPr="00255FC1">
        <w:rPr>
          <w:rFonts w:ascii="Times New Roman" w:hAnsi="Times New Roman"/>
          <w:b/>
          <w:sz w:val="12"/>
          <w:szCs w:val="12"/>
        </w:rPr>
        <w:t xml:space="preserve"> Администрацией </w:t>
      </w:r>
      <w:r>
        <w:rPr>
          <w:rFonts w:ascii="Times New Roman" w:hAnsi="Times New Roman"/>
          <w:b/>
          <w:sz w:val="12"/>
          <w:szCs w:val="12"/>
        </w:rPr>
        <w:t xml:space="preserve"> </w:t>
      </w:r>
      <w:r w:rsidRPr="00255FC1">
        <w:rPr>
          <w:rFonts w:ascii="Times New Roman" w:hAnsi="Times New Roman"/>
          <w:b/>
          <w:sz w:val="12"/>
          <w:szCs w:val="12"/>
        </w:rPr>
        <w:t>сельского поселения Калиновка</w:t>
      </w:r>
      <w:r>
        <w:rPr>
          <w:rFonts w:ascii="Times New Roman" w:hAnsi="Times New Roman"/>
          <w:b/>
          <w:sz w:val="12"/>
          <w:szCs w:val="12"/>
        </w:rPr>
        <w:t xml:space="preserve"> </w:t>
      </w:r>
      <w:r w:rsidRPr="00255FC1">
        <w:rPr>
          <w:rFonts w:ascii="Times New Roman" w:hAnsi="Times New Roman"/>
          <w:b/>
          <w:sz w:val="12"/>
          <w:szCs w:val="12"/>
        </w:rPr>
        <w:t>муниципального района Сергиевский</w:t>
      </w:r>
    </w:p>
    <w:p w:rsidR="00255FC1" w:rsidRPr="00255FC1" w:rsidRDefault="00255FC1" w:rsidP="00255FC1">
      <w:pPr>
        <w:spacing w:after="0" w:line="240" w:lineRule="auto"/>
        <w:jc w:val="both"/>
        <w:rPr>
          <w:rFonts w:ascii="Times New Roman" w:hAnsi="Times New Roman"/>
          <w:b/>
          <w:sz w:val="12"/>
          <w:szCs w:val="12"/>
        </w:rPr>
      </w:pPr>
    </w:p>
    <w:p w:rsidR="00255FC1" w:rsidRPr="00255FC1" w:rsidRDefault="00255FC1" w:rsidP="00255FC1">
      <w:pPr>
        <w:spacing w:after="0" w:line="240" w:lineRule="auto"/>
        <w:ind w:firstLine="284"/>
        <w:jc w:val="both"/>
        <w:rPr>
          <w:rFonts w:ascii="Times New Roman" w:hAnsi="Times New Roman"/>
          <w:sz w:val="12"/>
          <w:szCs w:val="12"/>
        </w:rPr>
      </w:pPr>
      <w:proofErr w:type="gramStart"/>
      <w:r w:rsidRPr="00255FC1">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Калиновка муниципального района Сергиевский  № 18 от 28.07.2015 г. «Об утверждении Реестра муниципальных услуг сельского поселения Калиновка муниципального района Сергиевский», в целях </w:t>
      </w:r>
      <w:r w:rsidRPr="00255FC1">
        <w:rPr>
          <w:rFonts w:ascii="Times New Roman" w:hAnsi="Times New Roman"/>
          <w:sz w:val="12"/>
          <w:szCs w:val="12"/>
        </w:rPr>
        <w:lastRenderedPageBreak/>
        <w:t>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w:t>
      </w:r>
      <w:proofErr w:type="gramEnd"/>
      <w:r w:rsidRPr="00255FC1">
        <w:rPr>
          <w:rFonts w:ascii="Times New Roman" w:hAnsi="Times New Roman"/>
          <w:sz w:val="12"/>
          <w:szCs w:val="12"/>
        </w:rPr>
        <w:t xml:space="preserve"> муниципального района Сергиевский </w:t>
      </w:r>
    </w:p>
    <w:p w:rsidR="00255FC1" w:rsidRPr="00255FC1" w:rsidRDefault="00255FC1" w:rsidP="00255FC1">
      <w:pPr>
        <w:spacing w:after="0" w:line="240" w:lineRule="auto"/>
        <w:ind w:firstLine="284"/>
        <w:jc w:val="both"/>
        <w:rPr>
          <w:rFonts w:ascii="Times New Roman" w:hAnsi="Times New Roman"/>
          <w:b/>
          <w:sz w:val="12"/>
          <w:szCs w:val="12"/>
        </w:rPr>
      </w:pPr>
      <w:r w:rsidRPr="00255FC1">
        <w:rPr>
          <w:rFonts w:ascii="Times New Roman" w:hAnsi="Times New Roman"/>
          <w:b/>
          <w:sz w:val="12"/>
          <w:szCs w:val="12"/>
        </w:rPr>
        <w:t>ПОСТАНОВЛЯЕТ:</w:t>
      </w:r>
    </w:p>
    <w:p w:rsidR="00255FC1" w:rsidRPr="00255FC1" w:rsidRDefault="00255FC1" w:rsidP="00255FC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55FC1">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255FC1" w:rsidRPr="00255FC1" w:rsidRDefault="00255FC1" w:rsidP="00255FC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55FC1">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255FC1" w:rsidRPr="00255FC1" w:rsidRDefault="00255FC1" w:rsidP="00255FC1">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255FC1">
        <w:rPr>
          <w:rFonts w:ascii="Times New Roman" w:hAnsi="Times New Roman"/>
          <w:sz w:val="12"/>
          <w:szCs w:val="12"/>
        </w:rPr>
        <w:t>Контроль за</w:t>
      </w:r>
      <w:proofErr w:type="gramEnd"/>
      <w:r w:rsidRPr="00255FC1">
        <w:rPr>
          <w:rFonts w:ascii="Times New Roman" w:hAnsi="Times New Roman"/>
          <w:sz w:val="12"/>
          <w:szCs w:val="12"/>
        </w:rPr>
        <w:t xml:space="preserve"> выполнением настоящего постановления оставляю за собой.</w:t>
      </w:r>
    </w:p>
    <w:p w:rsidR="00255FC1" w:rsidRPr="00255FC1" w:rsidRDefault="00255FC1" w:rsidP="00255FC1">
      <w:pPr>
        <w:spacing w:after="0" w:line="240" w:lineRule="auto"/>
        <w:jc w:val="right"/>
        <w:rPr>
          <w:rFonts w:ascii="Times New Roman" w:hAnsi="Times New Roman"/>
          <w:sz w:val="12"/>
          <w:szCs w:val="12"/>
        </w:rPr>
      </w:pPr>
      <w:r w:rsidRPr="00255FC1">
        <w:rPr>
          <w:rFonts w:ascii="Times New Roman" w:hAnsi="Times New Roman"/>
          <w:sz w:val="12"/>
          <w:szCs w:val="12"/>
        </w:rPr>
        <w:t>Глава   сельского поселения Калиновка</w:t>
      </w:r>
    </w:p>
    <w:p w:rsidR="00255FC1" w:rsidRDefault="00255FC1" w:rsidP="00255FC1">
      <w:pPr>
        <w:spacing w:after="0" w:line="240" w:lineRule="auto"/>
        <w:jc w:val="right"/>
        <w:rPr>
          <w:rFonts w:ascii="Times New Roman" w:hAnsi="Times New Roman"/>
          <w:sz w:val="12"/>
          <w:szCs w:val="12"/>
        </w:rPr>
      </w:pPr>
      <w:r w:rsidRPr="00255FC1">
        <w:rPr>
          <w:rFonts w:ascii="Times New Roman" w:hAnsi="Times New Roman"/>
          <w:sz w:val="12"/>
          <w:szCs w:val="12"/>
        </w:rPr>
        <w:t>муниципального района Сергиевский</w:t>
      </w:r>
    </w:p>
    <w:p w:rsidR="00255FC1" w:rsidRPr="00255FC1" w:rsidRDefault="00255FC1" w:rsidP="00255FC1">
      <w:pPr>
        <w:spacing w:after="0" w:line="240" w:lineRule="auto"/>
        <w:jc w:val="right"/>
        <w:rPr>
          <w:rFonts w:ascii="Times New Roman" w:hAnsi="Times New Roman"/>
          <w:sz w:val="12"/>
          <w:szCs w:val="12"/>
        </w:rPr>
      </w:pPr>
      <w:r w:rsidRPr="00255FC1">
        <w:rPr>
          <w:rFonts w:ascii="Times New Roman" w:hAnsi="Times New Roman"/>
          <w:sz w:val="12"/>
          <w:szCs w:val="12"/>
        </w:rPr>
        <w:t>С.В.</w:t>
      </w:r>
      <w:r>
        <w:rPr>
          <w:rFonts w:ascii="Times New Roman" w:hAnsi="Times New Roman"/>
          <w:sz w:val="12"/>
          <w:szCs w:val="12"/>
        </w:rPr>
        <w:t xml:space="preserve"> </w:t>
      </w:r>
      <w:r w:rsidRPr="00255FC1">
        <w:rPr>
          <w:rFonts w:ascii="Times New Roman" w:hAnsi="Times New Roman"/>
          <w:sz w:val="12"/>
          <w:szCs w:val="12"/>
        </w:rPr>
        <w:t>Беспалов</w:t>
      </w:r>
    </w:p>
    <w:p w:rsidR="005E464F" w:rsidRDefault="005E464F" w:rsidP="00476836">
      <w:pPr>
        <w:spacing w:after="0" w:line="240" w:lineRule="auto"/>
        <w:jc w:val="both"/>
        <w:rPr>
          <w:rFonts w:ascii="Times New Roman" w:hAnsi="Times New Roman"/>
          <w:sz w:val="12"/>
          <w:szCs w:val="12"/>
        </w:rPr>
      </w:pPr>
    </w:p>
    <w:p w:rsidR="00523252" w:rsidRPr="00E65FD5" w:rsidRDefault="00523252" w:rsidP="00523252">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23252" w:rsidRPr="00E65FD5" w:rsidRDefault="00523252" w:rsidP="00523252">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Калиновка</w:t>
      </w:r>
    </w:p>
    <w:p w:rsidR="00523252" w:rsidRPr="00E65FD5" w:rsidRDefault="00523252" w:rsidP="00523252">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23252" w:rsidRDefault="00523252" w:rsidP="00523252">
      <w:pPr>
        <w:spacing w:after="0" w:line="240" w:lineRule="auto"/>
        <w:jc w:val="right"/>
        <w:rPr>
          <w:rFonts w:ascii="Times New Roman" w:hAnsi="Times New Roman"/>
          <w:sz w:val="12"/>
          <w:szCs w:val="12"/>
        </w:rPr>
      </w:pPr>
      <w:r>
        <w:rPr>
          <w:rFonts w:ascii="Times New Roman" w:hAnsi="Times New Roman"/>
          <w:i/>
          <w:sz w:val="12"/>
          <w:szCs w:val="12"/>
        </w:rPr>
        <w:t>№37</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9E40E3" w:rsidRDefault="009E40E3" w:rsidP="009E40E3">
      <w:pPr>
        <w:spacing w:after="0" w:line="240" w:lineRule="auto"/>
        <w:jc w:val="center"/>
        <w:rPr>
          <w:rFonts w:ascii="Times New Roman" w:hAnsi="Times New Roman"/>
          <w:b/>
          <w:bCs/>
          <w:sz w:val="12"/>
          <w:szCs w:val="12"/>
        </w:rPr>
      </w:pPr>
      <w:r w:rsidRPr="009E40E3">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9E40E3">
        <w:rPr>
          <w:rFonts w:ascii="Times New Roman" w:hAnsi="Times New Roman"/>
          <w:b/>
          <w:bCs/>
          <w:sz w:val="12"/>
          <w:szCs w:val="12"/>
        </w:rPr>
        <w:t xml:space="preserve">предоставления муниципальной услуги </w:t>
      </w:r>
    </w:p>
    <w:p w:rsidR="009E40E3" w:rsidRPr="009E40E3" w:rsidRDefault="009E40E3" w:rsidP="009E40E3">
      <w:pPr>
        <w:spacing w:after="0" w:line="240" w:lineRule="auto"/>
        <w:jc w:val="center"/>
        <w:rPr>
          <w:rFonts w:ascii="Times New Roman" w:hAnsi="Times New Roman"/>
          <w:b/>
          <w:bCs/>
          <w:sz w:val="12"/>
          <w:szCs w:val="12"/>
        </w:rPr>
      </w:pPr>
      <w:r w:rsidRPr="009E40E3">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9E40E3">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9E40E3">
        <w:rPr>
          <w:rFonts w:ascii="Times New Roman" w:hAnsi="Times New Roman"/>
          <w:b/>
          <w:bCs/>
          <w:sz w:val="12"/>
          <w:szCs w:val="12"/>
        </w:rPr>
        <w:t>на условиях социального найма»</w:t>
      </w:r>
    </w:p>
    <w:p w:rsidR="009E40E3" w:rsidRPr="009E40E3" w:rsidRDefault="009E40E3" w:rsidP="009E40E3">
      <w:pPr>
        <w:spacing w:after="0" w:line="240" w:lineRule="auto"/>
        <w:jc w:val="center"/>
        <w:rPr>
          <w:rFonts w:ascii="Times New Roman" w:hAnsi="Times New Roman"/>
          <w:b/>
          <w:sz w:val="12"/>
          <w:szCs w:val="12"/>
        </w:rPr>
      </w:pPr>
      <w:r w:rsidRPr="009E40E3">
        <w:rPr>
          <w:rFonts w:ascii="Times New Roman" w:hAnsi="Times New Roman"/>
          <w:b/>
          <w:sz w:val="12"/>
          <w:szCs w:val="12"/>
        </w:rPr>
        <w:t>1. Общие положения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1.1. Общие сведения о муниципальной услуге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1.1.1. </w:t>
      </w:r>
      <w:proofErr w:type="gramStart"/>
      <w:r w:rsidRPr="009E40E3">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Калиновка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Калиновка муниципального района Сергиевский Самарской области.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9E40E3">
        <w:rPr>
          <w:rFonts w:ascii="Times New Roman" w:hAnsi="Times New Roman"/>
          <w:sz w:val="12"/>
          <w:szCs w:val="12"/>
        </w:rPr>
        <w:t>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индивидуальное консультирование лично;</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консультирование в электронном виде;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индивидуальное консультирование по почте;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индивидуальное консультирование по телефону.</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1.2.3. Информация о местонахождении, графике работы, </w:t>
      </w:r>
      <w:hyperlink w:anchor="Par345" w:history="1">
        <w:r w:rsidRPr="009E40E3">
          <w:rPr>
            <w:rStyle w:val="ae"/>
            <w:rFonts w:ascii="Times New Roman" w:hAnsi="Times New Roman"/>
            <w:sz w:val="12"/>
            <w:szCs w:val="12"/>
          </w:rPr>
          <w:t>контактных координат</w:t>
        </w:r>
      </w:hyperlink>
      <w:r w:rsidRPr="009E40E3">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9E40E3" w:rsidRPr="009E40E3" w:rsidRDefault="004E209C" w:rsidP="009E40E3">
      <w:pPr>
        <w:spacing w:after="0" w:line="240" w:lineRule="auto"/>
        <w:ind w:firstLine="284"/>
        <w:jc w:val="both"/>
        <w:rPr>
          <w:rFonts w:ascii="Times New Roman" w:hAnsi="Times New Roman"/>
          <w:sz w:val="12"/>
          <w:szCs w:val="12"/>
        </w:rPr>
      </w:pPr>
      <w:hyperlink w:anchor="Par379" w:history="1">
        <w:r w:rsidR="009E40E3" w:rsidRPr="009E40E3">
          <w:rPr>
            <w:rStyle w:val="ae"/>
            <w:rFonts w:ascii="Times New Roman" w:hAnsi="Times New Roman"/>
            <w:sz w:val="12"/>
            <w:szCs w:val="12"/>
          </w:rPr>
          <w:t>Графики</w:t>
        </w:r>
      </w:hyperlink>
      <w:r w:rsidR="009E40E3" w:rsidRPr="009E40E3">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1.2.4. Индивидуальное консультирование лично</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9E40E3">
          <w:rPr>
            <w:rStyle w:val="ae"/>
            <w:rFonts w:ascii="Times New Roman" w:hAnsi="Times New Roman"/>
            <w:sz w:val="12"/>
            <w:szCs w:val="12"/>
          </w:rPr>
          <w:t>приложении 2</w:t>
        </w:r>
      </w:hyperlink>
      <w:r w:rsidRPr="009E40E3">
        <w:rPr>
          <w:rFonts w:ascii="Times New Roman" w:hAnsi="Times New Roman"/>
          <w:sz w:val="12"/>
          <w:szCs w:val="12"/>
        </w:rPr>
        <w:t xml:space="preserve"> к настоящему Регламенту.</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1.2.5. Консультирование в электронном виде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Консультирование в электронном виде осуществляется посредством:</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индивидуального консультирования по электронной почте.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2D4424"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9E40E3">
          <w:rPr>
            <w:rStyle w:val="ae"/>
            <w:rFonts w:ascii="Times New Roman" w:hAnsi="Times New Roman"/>
            <w:sz w:val="12"/>
            <w:szCs w:val="12"/>
          </w:rPr>
          <w:t>приложении 1</w:t>
        </w:r>
      </w:hyperlink>
      <w:r w:rsidRPr="009E40E3">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w:t>
      </w:r>
    </w:p>
    <w:p w:rsidR="009E40E3" w:rsidRPr="009E40E3" w:rsidRDefault="009E40E3" w:rsidP="002D4424">
      <w:pPr>
        <w:spacing w:after="0" w:line="240" w:lineRule="auto"/>
        <w:jc w:val="both"/>
        <w:rPr>
          <w:rFonts w:ascii="Times New Roman" w:hAnsi="Times New Roman"/>
          <w:sz w:val="12"/>
          <w:szCs w:val="12"/>
        </w:rPr>
      </w:pPr>
      <w:r w:rsidRPr="009E40E3">
        <w:rPr>
          <w:rFonts w:ascii="Times New Roman" w:hAnsi="Times New Roman"/>
          <w:sz w:val="12"/>
          <w:szCs w:val="12"/>
        </w:rPr>
        <w:t xml:space="preserve"> </w:t>
      </w:r>
      <w:proofErr w:type="gramStart"/>
      <w:r w:rsidRPr="009E40E3">
        <w:rPr>
          <w:rFonts w:ascii="Times New Roman" w:hAnsi="Times New Roman"/>
          <w:sz w:val="12"/>
          <w:szCs w:val="12"/>
        </w:rPr>
        <w:t>превышающий</w:t>
      </w:r>
      <w:proofErr w:type="gramEnd"/>
      <w:r w:rsidRPr="009E40E3">
        <w:rPr>
          <w:rFonts w:ascii="Times New Roman" w:hAnsi="Times New Roman"/>
          <w:sz w:val="12"/>
          <w:szCs w:val="12"/>
        </w:rPr>
        <w:t xml:space="preserve"> 30 календарных дней с момента поступления заявления.</w:t>
      </w:r>
    </w:p>
    <w:p w:rsidR="005D420E"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В исключительных случаях, а также в случае направления запроса для получения документов, необходимых для рассмотрения заявления, </w:t>
      </w:r>
    </w:p>
    <w:p w:rsidR="009E40E3" w:rsidRPr="009E40E3" w:rsidRDefault="009E40E3" w:rsidP="005D420E">
      <w:pPr>
        <w:spacing w:after="0" w:line="240" w:lineRule="auto"/>
        <w:jc w:val="both"/>
        <w:rPr>
          <w:rFonts w:ascii="Times New Roman" w:hAnsi="Times New Roman"/>
          <w:sz w:val="12"/>
          <w:szCs w:val="12"/>
        </w:rPr>
      </w:pPr>
      <w:r w:rsidRPr="009E40E3">
        <w:rPr>
          <w:rFonts w:ascii="Times New Roman" w:hAnsi="Times New Roman"/>
          <w:sz w:val="12"/>
          <w:szCs w:val="12"/>
        </w:rPr>
        <w:lastRenderedPageBreak/>
        <w:t>Глава сельского поселения Калиновка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1.2.6. Индивидуальное консультирование по почте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9E40E3">
          <w:rPr>
            <w:rStyle w:val="ae"/>
            <w:rFonts w:ascii="Times New Roman" w:hAnsi="Times New Roman"/>
            <w:sz w:val="12"/>
            <w:szCs w:val="12"/>
          </w:rPr>
          <w:t>абзаце девятом пункта 1.2.</w:t>
        </w:r>
      </w:hyperlink>
      <w:r w:rsidRPr="009E40E3">
        <w:rPr>
          <w:rFonts w:ascii="Times New Roman" w:hAnsi="Times New Roman"/>
          <w:sz w:val="12"/>
          <w:szCs w:val="12"/>
        </w:rPr>
        <w:t>5 настоящего Регламента).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Датой получения заявления является дата регистрации входящего заявления.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1.2.7. Индивидуальное консультирование по телефону</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9E40E3">
          <w:rPr>
            <w:rStyle w:val="ae"/>
            <w:rFonts w:ascii="Times New Roman" w:hAnsi="Times New Roman"/>
            <w:sz w:val="12"/>
            <w:szCs w:val="12"/>
          </w:rPr>
          <w:t>приложении 1</w:t>
        </w:r>
      </w:hyperlink>
      <w:r w:rsidRPr="009E40E3">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Время разговора не должно превышать 20 минут.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информация о порядке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9E40E3" w:rsidRPr="009E40E3" w:rsidRDefault="009E40E3" w:rsidP="009E40E3">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9E40E3" w:rsidRPr="009E40E3" w:rsidRDefault="009E40E3" w:rsidP="009E40E3">
      <w:pPr>
        <w:spacing w:after="0" w:line="240" w:lineRule="auto"/>
        <w:jc w:val="both"/>
        <w:rPr>
          <w:rFonts w:ascii="Times New Roman" w:hAnsi="Times New Roman"/>
          <w:sz w:val="12"/>
          <w:szCs w:val="12"/>
        </w:rPr>
      </w:pPr>
    </w:p>
    <w:p w:rsidR="009E40E3" w:rsidRPr="009E40E3" w:rsidRDefault="009E40E3" w:rsidP="009E40E3">
      <w:pPr>
        <w:spacing w:after="0" w:line="240" w:lineRule="auto"/>
        <w:jc w:val="center"/>
        <w:rPr>
          <w:rFonts w:ascii="Times New Roman" w:hAnsi="Times New Roman"/>
          <w:b/>
          <w:sz w:val="12"/>
          <w:szCs w:val="12"/>
        </w:rPr>
      </w:pPr>
      <w:r w:rsidRPr="009E40E3">
        <w:rPr>
          <w:rFonts w:ascii="Times New Roman" w:hAnsi="Times New Roman"/>
          <w:b/>
          <w:sz w:val="12"/>
          <w:szCs w:val="12"/>
        </w:rPr>
        <w:t>2. Стандарт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 Наименование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2.2. Наименование органа, предоставляющего муниципальную услугу</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2.2.1 Муниципальную услугу предоставляет администрация поселения.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2.3. Результат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Результатом предоставления муниципальной услуги является: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2.4. Срок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2.5. Правовые основания</w:t>
      </w:r>
      <w:r>
        <w:rPr>
          <w:rFonts w:ascii="Times New Roman" w:hAnsi="Times New Roman"/>
          <w:sz w:val="12"/>
          <w:szCs w:val="12"/>
        </w:rPr>
        <w:t xml:space="preserve"> </w:t>
      </w:r>
      <w:r w:rsidRPr="009E40E3">
        <w:rPr>
          <w:rFonts w:ascii="Times New Roman" w:hAnsi="Times New Roman"/>
          <w:sz w:val="12"/>
          <w:szCs w:val="12"/>
        </w:rPr>
        <w:t>для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9E40E3" w:rsidRPr="009E40E3" w:rsidRDefault="004E209C" w:rsidP="009E40E3">
      <w:pPr>
        <w:spacing w:after="0" w:line="240" w:lineRule="auto"/>
        <w:ind w:firstLine="284"/>
        <w:jc w:val="both"/>
        <w:rPr>
          <w:rFonts w:ascii="Times New Roman" w:hAnsi="Times New Roman"/>
          <w:sz w:val="12"/>
          <w:szCs w:val="12"/>
        </w:rPr>
      </w:pPr>
      <w:hyperlink r:id="rId79" w:history="1">
        <w:r w:rsidR="009E40E3" w:rsidRPr="009E40E3">
          <w:rPr>
            <w:rStyle w:val="ae"/>
            <w:rFonts w:ascii="Times New Roman" w:hAnsi="Times New Roman"/>
            <w:sz w:val="12"/>
            <w:szCs w:val="12"/>
          </w:rPr>
          <w:t>Конституцией</w:t>
        </w:r>
      </w:hyperlink>
      <w:r w:rsidR="009E40E3" w:rsidRPr="009E40E3">
        <w:rPr>
          <w:rFonts w:ascii="Times New Roman" w:hAnsi="Times New Roman"/>
          <w:sz w:val="12"/>
          <w:szCs w:val="12"/>
        </w:rPr>
        <w:t xml:space="preserve"> Российской Федерации («Российская газета», № 237, 25.12.1993);</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Жилищным </w:t>
      </w:r>
      <w:hyperlink r:id="rId80" w:history="1">
        <w:r w:rsidRPr="009E40E3">
          <w:rPr>
            <w:rStyle w:val="ae"/>
            <w:rFonts w:ascii="Times New Roman" w:hAnsi="Times New Roman"/>
            <w:sz w:val="12"/>
            <w:szCs w:val="12"/>
          </w:rPr>
          <w:t>кодексом</w:t>
        </w:r>
      </w:hyperlink>
      <w:r w:rsidRPr="009E40E3">
        <w:rPr>
          <w:rFonts w:ascii="Times New Roman" w:hAnsi="Times New Roman"/>
          <w:sz w:val="12"/>
          <w:szCs w:val="12"/>
        </w:rPr>
        <w:t xml:space="preserve"> Российской Федерации («Собрание законодательства РФ», 03.01.2005, № 1 (часть 1), ст. 14);</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Федеральным </w:t>
      </w:r>
      <w:hyperlink r:id="rId81" w:history="1">
        <w:r w:rsidRPr="009E40E3">
          <w:rPr>
            <w:rStyle w:val="ae"/>
            <w:rFonts w:ascii="Times New Roman" w:hAnsi="Times New Roman"/>
            <w:sz w:val="12"/>
            <w:szCs w:val="12"/>
          </w:rPr>
          <w:t>законом</w:t>
        </w:r>
      </w:hyperlink>
      <w:r w:rsidRPr="009E40E3">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Федеральным </w:t>
      </w:r>
      <w:hyperlink r:id="rId82" w:history="1">
        <w:r w:rsidRPr="009E40E3">
          <w:rPr>
            <w:rStyle w:val="ae"/>
            <w:rFonts w:ascii="Times New Roman" w:hAnsi="Times New Roman"/>
            <w:sz w:val="12"/>
            <w:szCs w:val="12"/>
          </w:rPr>
          <w:t>законом</w:t>
        </w:r>
      </w:hyperlink>
      <w:r w:rsidRPr="009E40E3">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Федеральным </w:t>
      </w:r>
      <w:hyperlink r:id="rId83" w:history="1">
        <w:r w:rsidRPr="009E40E3">
          <w:rPr>
            <w:rStyle w:val="ae"/>
            <w:rFonts w:ascii="Times New Roman" w:hAnsi="Times New Roman"/>
            <w:sz w:val="12"/>
            <w:szCs w:val="12"/>
          </w:rPr>
          <w:t>законом</w:t>
        </w:r>
      </w:hyperlink>
      <w:r w:rsidRPr="009E40E3">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Федеральным </w:t>
      </w:r>
      <w:hyperlink r:id="rId84" w:history="1">
        <w:r w:rsidRPr="009E40E3">
          <w:rPr>
            <w:rStyle w:val="ae"/>
            <w:rFonts w:ascii="Times New Roman" w:hAnsi="Times New Roman"/>
            <w:sz w:val="12"/>
            <w:szCs w:val="12"/>
          </w:rPr>
          <w:t>законом</w:t>
        </w:r>
      </w:hyperlink>
      <w:r w:rsidRPr="009E40E3">
        <w:rPr>
          <w:rFonts w:ascii="Times New Roman" w:hAnsi="Times New Roman"/>
          <w:sz w:val="12"/>
          <w:szCs w:val="12"/>
        </w:rPr>
        <w:t xml:space="preserve"> от 27.07.2006 № 152-ФЗ «О персональных данных» («Собрание законодательств РФ», 31.07.2006, № 31 (1 ч.), ст. 3451);</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Законом Самарской области от 05.07.2005 №139-ГД «О жилище» («Волжская коммуна», № 124, 07.07.2005);</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Уставом сельского поселения Калиновка муниципального района Сергиевский Самарской области;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иными нормативными правовыми актами Российской Федерации; Самарской области, сельского поселения Калиновка муниципального района Сергиевский Самарской области и настоящим Регламентом.</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9E40E3">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9E40E3">
        <w:rPr>
          <w:rFonts w:ascii="Times New Roman" w:hAnsi="Times New Roman"/>
          <w:sz w:val="12"/>
          <w:szCs w:val="12"/>
        </w:rPr>
        <w:t>муниципальной услуги, которые заявитель должен предоставить самостоятельно</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2.6.1. Для получения муниципальной услуги заявитель предоставляет: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9E40E3">
          <w:rPr>
            <w:rStyle w:val="ae"/>
            <w:rFonts w:ascii="Times New Roman" w:hAnsi="Times New Roman"/>
            <w:sz w:val="12"/>
            <w:szCs w:val="12"/>
          </w:rPr>
          <w:t>пунктом 2.6.2</w:t>
        </w:r>
      </w:hyperlink>
      <w:r w:rsidRPr="009E40E3">
        <w:rPr>
          <w:rFonts w:ascii="Times New Roman" w:hAnsi="Times New Roman"/>
          <w:sz w:val="12"/>
          <w:szCs w:val="12"/>
        </w:rPr>
        <w:t xml:space="preserve"> настоящего Регламента;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lastRenderedPageBreak/>
        <w:t>копию документа, удостоверяющего личность.</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2.6.2. Заявление должно содержать следующую информацию:</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фамилию, имя, отчество (при наличии), паспортные данные, адрес места жительства заявителя;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2.6.3. Заявление направляется в адрес администрации поселения: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лично по адресу: Самарская область, Сергиевский район, </w:t>
      </w:r>
      <w:proofErr w:type="gramStart"/>
      <w:r w:rsidRPr="009E40E3">
        <w:rPr>
          <w:rFonts w:ascii="Times New Roman" w:hAnsi="Times New Roman"/>
          <w:sz w:val="12"/>
          <w:szCs w:val="12"/>
        </w:rPr>
        <w:t>с</w:t>
      </w:r>
      <w:proofErr w:type="gramEnd"/>
      <w:r w:rsidRPr="009E40E3">
        <w:rPr>
          <w:rFonts w:ascii="Times New Roman" w:hAnsi="Times New Roman"/>
          <w:sz w:val="12"/>
          <w:szCs w:val="12"/>
        </w:rPr>
        <w:t>.</w:t>
      </w:r>
      <w:r>
        <w:rPr>
          <w:rFonts w:ascii="Times New Roman" w:hAnsi="Times New Roman"/>
          <w:sz w:val="12"/>
          <w:szCs w:val="12"/>
        </w:rPr>
        <w:t xml:space="preserve"> </w:t>
      </w:r>
      <w:r w:rsidRPr="009E40E3">
        <w:rPr>
          <w:rFonts w:ascii="Times New Roman" w:hAnsi="Times New Roman"/>
          <w:sz w:val="12"/>
          <w:szCs w:val="12"/>
        </w:rPr>
        <w:t>Калиновка, ул.</w:t>
      </w:r>
      <w:r>
        <w:rPr>
          <w:rFonts w:ascii="Times New Roman" w:hAnsi="Times New Roman"/>
          <w:sz w:val="12"/>
          <w:szCs w:val="12"/>
        </w:rPr>
        <w:t xml:space="preserve"> </w:t>
      </w:r>
      <w:proofErr w:type="spellStart"/>
      <w:r w:rsidRPr="009E40E3">
        <w:rPr>
          <w:rFonts w:ascii="Times New Roman" w:hAnsi="Times New Roman"/>
          <w:sz w:val="12"/>
          <w:szCs w:val="12"/>
        </w:rPr>
        <w:t>Каськова</w:t>
      </w:r>
      <w:proofErr w:type="spellEnd"/>
      <w:r w:rsidRPr="009E40E3">
        <w:rPr>
          <w:rFonts w:ascii="Times New Roman" w:hAnsi="Times New Roman"/>
          <w:sz w:val="12"/>
          <w:szCs w:val="12"/>
        </w:rPr>
        <w:t xml:space="preserve"> К.А,19а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лично через МФЦ;</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почтовым отправлением по адресу: 446530, Самарская область, Сергиевский район, </w:t>
      </w:r>
      <w:proofErr w:type="gramStart"/>
      <w:r w:rsidRPr="009E40E3">
        <w:rPr>
          <w:rFonts w:ascii="Times New Roman" w:hAnsi="Times New Roman"/>
          <w:sz w:val="12"/>
          <w:szCs w:val="12"/>
        </w:rPr>
        <w:t>с</w:t>
      </w:r>
      <w:proofErr w:type="gramEnd"/>
      <w:r w:rsidRPr="009E40E3">
        <w:rPr>
          <w:rFonts w:ascii="Times New Roman" w:hAnsi="Times New Roman"/>
          <w:sz w:val="12"/>
          <w:szCs w:val="12"/>
        </w:rPr>
        <w:t>.</w:t>
      </w:r>
      <w:r>
        <w:rPr>
          <w:rFonts w:ascii="Times New Roman" w:hAnsi="Times New Roman"/>
          <w:sz w:val="12"/>
          <w:szCs w:val="12"/>
        </w:rPr>
        <w:t xml:space="preserve"> </w:t>
      </w:r>
      <w:r w:rsidRPr="009E40E3">
        <w:rPr>
          <w:rFonts w:ascii="Times New Roman" w:hAnsi="Times New Roman"/>
          <w:sz w:val="12"/>
          <w:szCs w:val="12"/>
        </w:rPr>
        <w:t>Калиновка, ул.</w:t>
      </w:r>
      <w:r>
        <w:rPr>
          <w:rFonts w:ascii="Times New Roman" w:hAnsi="Times New Roman"/>
          <w:sz w:val="12"/>
          <w:szCs w:val="12"/>
        </w:rPr>
        <w:t xml:space="preserve"> </w:t>
      </w:r>
      <w:proofErr w:type="spellStart"/>
      <w:r w:rsidRPr="009E40E3">
        <w:rPr>
          <w:rFonts w:ascii="Times New Roman" w:hAnsi="Times New Roman"/>
          <w:sz w:val="12"/>
          <w:szCs w:val="12"/>
        </w:rPr>
        <w:t>Каськова</w:t>
      </w:r>
      <w:proofErr w:type="spellEnd"/>
      <w:r w:rsidRPr="009E40E3">
        <w:rPr>
          <w:rFonts w:ascii="Times New Roman" w:hAnsi="Times New Roman"/>
          <w:sz w:val="12"/>
          <w:szCs w:val="12"/>
        </w:rPr>
        <w:t xml:space="preserve"> К.А.,19а;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электронном виде посредством Единого портала, Регионального портала.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9E40E3">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9E40E3">
        <w:rPr>
          <w:rFonts w:ascii="Times New Roman" w:hAnsi="Times New Roman"/>
          <w:sz w:val="12"/>
          <w:szCs w:val="12"/>
        </w:rPr>
        <w:t>муниципальной услуги лично</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Для получения результатов муниципальной услуги лично заявитель должен представить:</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оригинал документа, удостоверяющего личность;</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2.8. </w:t>
      </w:r>
      <w:proofErr w:type="gramStart"/>
      <w:r w:rsidRPr="009E40E3">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9E40E3">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9E40E3">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9E40E3">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9E40E3">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9E40E3">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9E40E3">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Pr>
          <w:rFonts w:ascii="Times New Roman" w:hAnsi="Times New Roman"/>
          <w:sz w:val="12"/>
          <w:szCs w:val="12"/>
        </w:rPr>
        <w:t xml:space="preserve"> </w:t>
      </w:r>
      <w:r w:rsidRPr="009E40E3">
        <w:rPr>
          <w:rFonts w:ascii="Times New Roman" w:hAnsi="Times New Roman"/>
          <w:sz w:val="12"/>
          <w:szCs w:val="12"/>
        </w:rPr>
        <w:t>представил такие документы и информацию самостоятельно</w:t>
      </w:r>
      <w:proofErr w:type="gramEnd"/>
    </w:p>
    <w:p w:rsidR="009E40E3" w:rsidRPr="009E40E3" w:rsidRDefault="009E40E3" w:rsidP="009E40E3">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9E40E3">
        <w:rPr>
          <w:rFonts w:ascii="Times New Roman" w:hAnsi="Times New Roman"/>
          <w:sz w:val="12"/>
          <w:szCs w:val="12"/>
        </w:rPr>
        <w:t>документов, необходимых для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9E40E3">
        <w:rPr>
          <w:rFonts w:ascii="Times New Roman" w:hAnsi="Times New Roman"/>
          <w:sz w:val="12"/>
          <w:szCs w:val="12"/>
        </w:rPr>
        <w:t>отказа в предоставлении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9E40E3">
          <w:rPr>
            <w:rStyle w:val="ae"/>
            <w:rFonts w:ascii="Times New Roman" w:hAnsi="Times New Roman"/>
            <w:sz w:val="12"/>
            <w:szCs w:val="12"/>
          </w:rPr>
          <w:t>пунктом 2.6.1</w:t>
        </w:r>
      </w:hyperlink>
      <w:r w:rsidRPr="009E40E3">
        <w:rPr>
          <w:rFonts w:ascii="Times New Roman" w:hAnsi="Times New Roman"/>
          <w:sz w:val="12"/>
          <w:szCs w:val="12"/>
        </w:rPr>
        <w:t xml:space="preserve"> настоящего Регламента;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9E40E3">
          <w:rPr>
            <w:rStyle w:val="ae"/>
            <w:rFonts w:ascii="Times New Roman" w:hAnsi="Times New Roman"/>
            <w:sz w:val="12"/>
            <w:szCs w:val="12"/>
          </w:rPr>
          <w:t xml:space="preserve">пунктом </w:t>
        </w:r>
      </w:hyperlink>
      <w:r w:rsidRPr="009E40E3">
        <w:rPr>
          <w:rFonts w:ascii="Times New Roman" w:hAnsi="Times New Roman"/>
          <w:sz w:val="12"/>
          <w:szCs w:val="12"/>
        </w:rPr>
        <w:t>1.1.2 настоящего Регламента;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9E40E3">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9E40E3">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9E40E3">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9E40E3">
        <w:rPr>
          <w:rFonts w:ascii="Times New Roman" w:hAnsi="Times New Roman"/>
          <w:sz w:val="12"/>
          <w:szCs w:val="12"/>
        </w:rPr>
        <w:t>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9E40E3">
        <w:rPr>
          <w:rFonts w:ascii="Times New Roman" w:hAnsi="Times New Roman"/>
          <w:sz w:val="12"/>
          <w:szCs w:val="12"/>
        </w:rPr>
        <w:t>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Муниципальная услуга предоставляется бесплатно.</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9E40E3">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9E40E3">
        <w:rPr>
          <w:rFonts w:ascii="Times New Roman" w:hAnsi="Times New Roman"/>
          <w:sz w:val="12"/>
          <w:szCs w:val="12"/>
        </w:rPr>
        <w:t>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2.14. Срок регистрации заявления</w:t>
      </w:r>
      <w:r>
        <w:rPr>
          <w:rFonts w:ascii="Times New Roman" w:hAnsi="Times New Roman"/>
          <w:sz w:val="12"/>
          <w:szCs w:val="12"/>
        </w:rPr>
        <w:t xml:space="preserve"> </w:t>
      </w:r>
      <w:r w:rsidRPr="009E40E3">
        <w:rPr>
          <w:rFonts w:ascii="Times New Roman" w:hAnsi="Times New Roman"/>
          <w:sz w:val="12"/>
          <w:szCs w:val="12"/>
        </w:rPr>
        <w:t>о предоставлении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9E40E3">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9E40E3">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9E40E3">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9E40E3">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9E40E3">
        <w:rPr>
          <w:rFonts w:ascii="Times New Roman" w:hAnsi="Times New Roman"/>
          <w:sz w:val="12"/>
          <w:szCs w:val="12"/>
        </w:rPr>
        <w:t>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наименование органа;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lastRenderedPageBreak/>
        <w:t>место нахождения и юридический адрес;</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режим работы;</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номера телефонов для справок;</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адрес официального сайта.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9E40E3">
        <w:rPr>
          <w:rFonts w:ascii="Times New Roman" w:hAnsi="Times New Roman"/>
          <w:sz w:val="12"/>
          <w:szCs w:val="12"/>
        </w:rPr>
        <w:t>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Показателями доступности и качества муниципальной услуги являются: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9E40E3">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9E40E3">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9E40E3">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9E40E3">
        <w:rPr>
          <w:rFonts w:ascii="Times New Roman" w:hAnsi="Times New Roman"/>
          <w:sz w:val="12"/>
          <w:szCs w:val="12"/>
        </w:rPr>
        <w:t>электронной форме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lastRenderedPageBreak/>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9E40E3" w:rsidRPr="009E40E3" w:rsidRDefault="009E40E3" w:rsidP="009E40E3">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9E40E3">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Документы, </w:t>
      </w:r>
      <w:r w:rsidRPr="009E40E3">
        <w:rPr>
          <w:rFonts w:ascii="Times New Roman" w:hAnsi="Times New Roman"/>
          <w:bCs/>
          <w:sz w:val="12"/>
          <w:szCs w:val="12"/>
        </w:rPr>
        <w:t>необходимые для предоставления муниципальной услуги, указанные в пункте 2.6.1. Регламента</w:t>
      </w:r>
      <w:r w:rsidRPr="009E40E3">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9E40E3">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9E40E3" w:rsidRPr="009E40E3" w:rsidRDefault="009E40E3" w:rsidP="009E40E3">
      <w:pPr>
        <w:spacing w:after="0" w:line="240" w:lineRule="auto"/>
        <w:ind w:firstLine="284"/>
        <w:jc w:val="both"/>
        <w:rPr>
          <w:rFonts w:ascii="Times New Roman" w:hAnsi="Times New Roman"/>
          <w:bCs/>
          <w:sz w:val="12"/>
          <w:szCs w:val="12"/>
        </w:rPr>
      </w:pPr>
      <w:r w:rsidRPr="009E40E3">
        <w:rPr>
          <w:rFonts w:ascii="Times New Roman" w:hAnsi="Times New Roman"/>
          <w:sz w:val="12"/>
          <w:szCs w:val="12"/>
        </w:rPr>
        <w:t xml:space="preserve">В случае направления в электронной форме ходатайства без приложения документов, </w:t>
      </w:r>
      <w:r w:rsidRPr="009E40E3">
        <w:rPr>
          <w:rFonts w:ascii="Times New Roman" w:hAnsi="Times New Roman"/>
          <w:bCs/>
          <w:sz w:val="12"/>
          <w:szCs w:val="12"/>
        </w:rPr>
        <w:t xml:space="preserve">указанных в пункте 2.6.1. Регламента, должны быть представлены заявителем в </w:t>
      </w:r>
      <w:r w:rsidRPr="009E40E3">
        <w:rPr>
          <w:rFonts w:ascii="Times New Roman" w:hAnsi="Times New Roman"/>
          <w:sz w:val="12"/>
          <w:szCs w:val="12"/>
        </w:rPr>
        <w:t>администрацию поселения</w:t>
      </w:r>
      <w:r w:rsidRPr="009E40E3">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9E40E3" w:rsidRPr="009E40E3" w:rsidRDefault="009E40E3" w:rsidP="009E40E3">
      <w:pPr>
        <w:spacing w:after="0" w:line="240" w:lineRule="auto"/>
        <w:ind w:firstLine="284"/>
        <w:jc w:val="both"/>
        <w:rPr>
          <w:rFonts w:ascii="Times New Roman" w:hAnsi="Times New Roman"/>
          <w:sz w:val="12"/>
          <w:szCs w:val="12"/>
        </w:rPr>
      </w:pPr>
      <w:r w:rsidRPr="009E40E3">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E40E3" w:rsidRPr="009E40E3" w:rsidRDefault="009E40E3" w:rsidP="009E40E3">
      <w:pPr>
        <w:spacing w:after="0" w:line="240" w:lineRule="auto"/>
        <w:jc w:val="both"/>
        <w:rPr>
          <w:rFonts w:ascii="Times New Roman" w:hAnsi="Times New Roman"/>
          <w:sz w:val="12"/>
          <w:szCs w:val="12"/>
        </w:rPr>
      </w:pPr>
    </w:p>
    <w:p w:rsidR="00240A36" w:rsidRDefault="009E40E3" w:rsidP="00240A36">
      <w:pPr>
        <w:spacing w:after="0" w:line="240" w:lineRule="auto"/>
        <w:jc w:val="center"/>
        <w:rPr>
          <w:rFonts w:ascii="Times New Roman" w:hAnsi="Times New Roman"/>
          <w:b/>
          <w:sz w:val="12"/>
          <w:szCs w:val="12"/>
        </w:rPr>
      </w:pPr>
      <w:r w:rsidRPr="00240A36">
        <w:rPr>
          <w:rFonts w:ascii="Times New Roman" w:hAnsi="Times New Roman"/>
          <w:b/>
          <w:sz w:val="12"/>
          <w:szCs w:val="12"/>
        </w:rPr>
        <w:t>3. Состав, последовательность и сроки выполнения</w:t>
      </w:r>
      <w:r w:rsidR="00240A36" w:rsidRPr="00240A36">
        <w:rPr>
          <w:rFonts w:ascii="Times New Roman" w:hAnsi="Times New Roman"/>
          <w:b/>
          <w:sz w:val="12"/>
          <w:szCs w:val="12"/>
        </w:rPr>
        <w:t xml:space="preserve"> </w:t>
      </w:r>
      <w:r w:rsidRPr="00240A36">
        <w:rPr>
          <w:rFonts w:ascii="Times New Roman" w:hAnsi="Times New Roman"/>
          <w:b/>
          <w:sz w:val="12"/>
          <w:szCs w:val="12"/>
        </w:rPr>
        <w:t xml:space="preserve">административных процедур (действий), </w:t>
      </w:r>
    </w:p>
    <w:p w:rsidR="00240A36" w:rsidRDefault="009E40E3" w:rsidP="00240A36">
      <w:pPr>
        <w:spacing w:after="0" w:line="240" w:lineRule="auto"/>
        <w:jc w:val="center"/>
        <w:rPr>
          <w:rFonts w:ascii="Times New Roman" w:hAnsi="Times New Roman"/>
          <w:b/>
          <w:sz w:val="12"/>
          <w:szCs w:val="12"/>
        </w:rPr>
      </w:pPr>
      <w:r w:rsidRPr="00240A36">
        <w:rPr>
          <w:rFonts w:ascii="Times New Roman" w:hAnsi="Times New Roman"/>
          <w:b/>
          <w:sz w:val="12"/>
          <w:szCs w:val="12"/>
        </w:rPr>
        <w:t>требования к порядку</w:t>
      </w:r>
      <w:r w:rsidR="00240A36" w:rsidRPr="00240A36">
        <w:rPr>
          <w:rFonts w:ascii="Times New Roman" w:hAnsi="Times New Roman"/>
          <w:b/>
          <w:sz w:val="12"/>
          <w:szCs w:val="12"/>
        </w:rPr>
        <w:t xml:space="preserve"> </w:t>
      </w:r>
      <w:r w:rsidRPr="00240A36">
        <w:rPr>
          <w:rFonts w:ascii="Times New Roman" w:hAnsi="Times New Roman"/>
          <w:b/>
          <w:sz w:val="12"/>
          <w:szCs w:val="12"/>
        </w:rPr>
        <w:t>их выполнения, в том числе особенности выполнения</w:t>
      </w:r>
      <w:r w:rsidR="00240A36" w:rsidRPr="00240A36">
        <w:rPr>
          <w:rFonts w:ascii="Times New Roman" w:hAnsi="Times New Roman"/>
          <w:b/>
          <w:sz w:val="12"/>
          <w:szCs w:val="12"/>
        </w:rPr>
        <w:t xml:space="preserve"> </w:t>
      </w:r>
      <w:r w:rsidRPr="00240A36">
        <w:rPr>
          <w:rFonts w:ascii="Times New Roman" w:hAnsi="Times New Roman"/>
          <w:b/>
          <w:sz w:val="12"/>
          <w:szCs w:val="12"/>
        </w:rPr>
        <w:t xml:space="preserve">административных процедур (действий) </w:t>
      </w:r>
    </w:p>
    <w:p w:rsidR="009E40E3" w:rsidRPr="00240A36" w:rsidRDefault="009E40E3" w:rsidP="00240A36">
      <w:pPr>
        <w:spacing w:after="0" w:line="240" w:lineRule="auto"/>
        <w:jc w:val="center"/>
        <w:rPr>
          <w:rFonts w:ascii="Times New Roman" w:hAnsi="Times New Roman"/>
          <w:b/>
          <w:sz w:val="12"/>
          <w:szCs w:val="12"/>
        </w:rPr>
      </w:pPr>
      <w:r w:rsidRPr="00240A36">
        <w:rPr>
          <w:rFonts w:ascii="Times New Roman" w:hAnsi="Times New Roman"/>
          <w:b/>
          <w:sz w:val="12"/>
          <w:szCs w:val="12"/>
        </w:rPr>
        <w:t>в электронной форме</w:t>
      </w:r>
      <w:r w:rsidR="00240A36" w:rsidRPr="00240A36">
        <w:rPr>
          <w:rFonts w:ascii="Times New Roman" w:hAnsi="Times New Roman"/>
          <w:b/>
          <w:sz w:val="12"/>
          <w:szCs w:val="12"/>
        </w:rPr>
        <w:t xml:space="preserve"> </w:t>
      </w:r>
      <w:r w:rsidRPr="00240A36">
        <w:rPr>
          <w:rFonts w:ascii="Times New Roman" w:hAnsi="Times New Roman"/>
          <w:b/>
          <w:sz w:val="12"/>
          <w:szCs w:val="12"/>
        </w:rPr>
        <w:t>и многофункциональных центрах</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3.1. Состав и последовательность административных процедур</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прием заявления и документов, необходимых для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регистрация заявления и документов, необходимых для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подготовка документа, являющегося результатом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3.1.2 </w:t>
      </w:r>
      <w:hyperlink w:anchor="Par403" w:history="1">
        <w:r w:rsidRPr="009E40E3">
          <w:rPr>
            <w:rStyle w:val="ae"/>
            <w:rFonts w:ascii="Times New Roman" w:hAnsi="Times New Roman"/>
            <w:sz w:val="12"/>
            <w:szCs w:val="12"/>
          </w:rPr>
          <w:t>Блок-схема</w:t>
        </w:r>
      </w:hyperlink>
      <w:r w:rsidRPr="009E40E3">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 Прием заявления и документов, необходимых для предоставления</w:t>
      </w:r>
      <w:r w:rsidR="00240A36">
        <w:rPr>
          <w:rFonts w:ascii="Times New Roman" w:hAnsi="Times New Roman"/>
          <w:sz w:val="12"/>
          <w:szCs w:val="12"/>
        </w:rPr>
        <w:t xml:space="preserve"> </w:t>
      </w:r>
      <w:r w:rsidRPr="009E40E3">
        <w:rPr>
          <w:rFonts w:ascii="Times New Roman" w:hAnsi="Times New Roman"/>
          <w:sz w:val="12"/>
          <w:szCs w:val="12"/>
        </w:rPr>
        <w:t>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посредством личного обращения заявителя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посредством почтового отправления на почтовый адрес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через Единый портал или Региональный портал.</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3.2.2</w:t>
      </w:r>
      <w:proofErr w:type="gramStart"/>
      <w:r w:rsidRPr="009E40E3">
        <w:rPr>
          <w:rFonts w:ascii="Times New Roman" w:hAnsi="Times New Roman"/>
          <w:sz w:val="12"/>
          <w:szCs w:val="12"/>
        </w:rPr>
        <w:t xml:space="preserve"> П</w:t>
      </w:r>
      <w:proofErr w:type="gramEnd"/>
      <w:r w:rsidRPr="009E40E3">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1) устанавливает предмет обращения;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2) устанавливает соответствие личности заявителя документу, удостоверяющему личность;</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4) осуществляет сверку копий представленных документов с их оригиналами;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8) вручает копию расписки заявителю.</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3.2.4</w:t>
      </w:r>
      <w:proofErr w:type="gramStart"/>
      <w:r w:rsidRPr="009E40E3">
        <w:rPr>
          <w:rFonts w:ascii="Times New Roman" w:hAnsi="Times New Roman"/>
          <w:sz w:val="12"/>
          <w:szCs w:val="12"/>
        </w:rPr>
        <w:t xml:space="preserve"> П</w:t>
      </w:r>
      <w:proofErr w:type="gramEnd"/>
      <w:r w:rsidRPr="009E40E3">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3.2.5</w:t>
      </w:r>
      <w:proofErr w:type="gramStart"/>
      <w:r w:rsidRPr="009E40E3">
        <w:rPr>
          <w:rFonts w:ascii="Times New Roman" w:hAnsi="Times New Roman"/>
          <w:sz w:val="12"/>
          <w:szCs w:val="12"/>
        </w:rPr>
        <w:t xml:space="preserve"> П</w:t>
      </w:r>
      <w:proofErr w:type="gramEnd"/>
      <w:r w:rsidRPr="009E40E3">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9E40E3">
          <w:rPr>
            <w:rStyle w:val="ae"/>
            <w:rFonts w:ascii="Times New Roman" w:hAnsi="Times New Roman"/>
            <w:sz w:val="12"/>
            <w:szCs w:val="12"/>
          </w:rPr>
          <w:t>пункта 3.2.2</w:t>
        </w:r>
      </w:hyperlink>
      <w:r w:rsidRPr="009E40E3">
        <w:rPr>
          <w:rFonts w:ascii="Times New Roman" w:hAnsi="Times New Roman"/>
          <w:sz w:val="12"/>
          <w:szCs w:val="12"/>
        </w:rPr>
        <w:t xml:space="preserve">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9E40E3">
        <w:rPr>
          <w:rFonts w:ascii="Times New Roman" w:hAnsi="Times New Roman"/>
          <w:sz w:val="12"/>
          <w:szCs w:val="12"/>
        </w:rPr>
        <w:t>с даты получения</w:t>
      </w:r>
      <w:proofErr w:type="gramEnd"/>
      <w:r w:rsidRPr="009E40E3">
        <w:rPr>
          <w:rFonts w:ascii="Times New Roman" w:hAnsi="Times New Roman"/>
          <w:sz w:val="12"/>
          <w:szCs w:val="12"/>
        </w:rPr>
        <w:t xml:space="preserve"> заявления и прилагаемых к нему документов.</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 Регистрация заявления и документов, необходимых</w:t>
      </w:r>
      <w:r w:rsidR="00240A36">
        <w:rPr>
          <w:rFonts w:ascii="Times New Roman" w:hAnsi="Times New Roman"/>
          <w:sz w:val="12"/>
          <w:szCs w:val="12"/>
        </w:rPr>
        <w:t xml:space="preserve"> </w:t>
      </w:r>
      <w:r w:rsidRPr="009E40E3">
        <w:rPr>
          <w:rFonts w:ascii="Times New Roman" w:hAnsi="Times New Roman"/>
          <w:sz w:val="12"/>
          <w:szCs w:val="12"/>
        </w:rPr>
        <w:t>для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lastRenderedPageBreak/>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9E40E3">
        <w:rPr>
          <w:rFonts w:ascii="Times New Roman" w:hAnsi="Times New Roman"/>
          <w:sz w:val="12"/>
          <w:szCs w:val="12"/>
        </w:rPr>
        <w:t>с даты поступления</w:t>
      </w:r>
      <w:proofErr w:type="gramEnd"/>
      <w:r w:rsidRPr="009E40E3">
        <w:rPr>
          <w:rFonts w:ascii="Times New Roman" w:hAnsi="Times New Roman"/>
          <w:sz w:val="12"/>
          <w:szCs w:val="12"/>
        </w:rPr>
        <w:t xml:space="preserve"> заявления и прилагаемых к нему документов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3.3.5</w:t>
      </w:r>
      <w:proofErr w:type="gramStart"/>
      <w:r w:rsidRPr="009E40E3">
        <w:rPr>
          <w:rFonts w:ascii="Times New Roman" w:hAnsi="Times New Roman"/>
          <w:sz w:val="12"/>
          <w:szCs w:val="12"/>
        </w:rPr>
        <w:t xml:space="preserve"> П</w:t>
      </w:r>
      <w:proofErr w:type="gramEnd"/>
      <w:r w:rsidRPr="009E40E3">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 Подготовка документа, являющегося результатом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1) дает правовую оценку прав заявителя на получение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9E40E3">
          <w:rPr>
            <w:rStyle w:val="ae"/>
            <w:rFonts w:ascii="Times New Roman" w:hAnsi="Times New Roman"/>
            <w:sz w:val="12"/>
            <w:szCs w:val="12"/>
          </w:rPr>
          <w:t>пунктом 2.6.1</w:t>
        </w:r>
      </w:hyperlink>
      <w:r w:rsidRPr="009E40E3">
        <w:rPr>
          <w:rFonts w:ascii="Times New Roman" w:hAnsi="Times New Roman"/>
          <w:sz w:val="12"/>
          <w:szCs w:val="12"/>
        </w:rPr>
        <w:t xml:space="preserve">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1) предоставить информацию о номере очереди в списке на предоставление жилого помещения;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2) отказать в предоставлении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9E40E3">
          <w:rPr>
            <w:rStyle w:val="ae"/>
            <w:rFonts w:ascii="Times New Roman" w:hAnsi="Times New Roman"/>
            <w:sz w:val="12"/>
            <w:szCs w:val="12"/>
          </w:rPr>
          <w:t>пунктом 2.10</w:t>
        </w:r>
      </w:hyperlink>
      <w:r w:rsidRPr="009E40E3">
        <w:rPr>
          <w:rFonts w:ascii="Times New Roman" w:hAnsi="Times New Roman"/>
          <w:sz w:val="12"/>
          <w:szCs w:val="12"/>
        </w:rPr>
        <w:t xml:space="preserve"> Регламента и в соответствии с действующим законодательством.</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3.4.5</w:t>
      </w:r>
      <w:proofErr w:type="gramStart"/>
      <w:r w:rsidRPr="009E40E3">
        <w:rPr>
          <w:rFonts w:ascii="Times New Roman" w:hAnsi="Times New Roman"/>
          <w:sz w:val="12"/>
          <w:szCs w:val="12"/>
        </w:rPr>
        <w:t xml:space="preserve"> П</w:t>
      </w:r>
      <w:proofErr w:type="gramEnd"/>
      <w:r w:rsidRPr="009E40E3">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9E40E3">
          <w:rPr>
            <w:rStyle w:val="ae"/>
            <w:rFonts w:ascii="Times New Roman" w:hAnsi="Times New Roman"/>
            <w:sz w:val="12"/>
            <w:szCs w:val="12"/>
          </w:rPr>
          <w:t>пунктом 2.10</w:t>
        </w:r>
      </w:hyperlink>
      <w:r w:rsidRPr="009E40E3">
        <w:rPr>
          <w:rFonts w:ascii="Times New Roman" w:hAnsi="Times New Roman"/>
          <w:sz w:val="12"/>
          <w:szCs w:val="12"/>
        </w:rPr>
        <w:t xml:space="preserve">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1) регистрирует информационное письмо (либо мотивированный отказ);</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 выдает (направляет) заявителю результат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lastRenderedPageBreak/>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 Выполнение административных процедур при предоставлении муниципальной услуги на базе МФЦ</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1) устанавливает предмет обращения;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2) устанавливает соответствие личности заявителя документу, удостоверяющему личность;</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8) вручает копию расписки заявителю.</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3.6.4</w:t>
      </w:r>
      <w:proofErr w:type="gramStart"/>
      <w:r w:rsidRPr="009E40E3">
        <w:rPr>
          <w:rFonts w:ascii="Times New Roman" w:hAnsi="Times New Roman"/>
          <w:sz w:val="12"/>
          <w:szCs w:val="12"/>
        </w:rPr>
        <w:t> В</w:t>
      </w:r>
      <w:proofErr w:type="gramEnd"/>
      <w:r w:rsidRPr="009E40E3">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3.6.6 Максимальный срок выполнения процедуры – 1 рабочий день </w:t>
      </w:r>
      <w:proofErr w:type="gramStart"/>
      <w:r w:rsidRPr="009E40E3">
        <w:rPr>
          <w:rFonts w:ascii="Times New Roman" w:hAnsi="Times New Roman"/>
          <w:sz w:val="12"/>
          <w:szCs w:val="12"/>
        </w:rPr>
        <w:t>с даты поступления</w:t>
      </w:r>
      <w:proofErr w:type="gramEnd"/>
      <w:r w:rsidRPr="009E40E3">
        <w:rPr>
          <w:rFonts w:ascii="Times New Roman" w:hAnsi="Times New Roman"/>
          <w:sz w:val="12"/>
          <w:szCs w:val="12"/>
        </w:rPr>
        <w:t xml:space="preserve"> заявления и прилагаемых к нему документов в МФЦ.</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9E40E3" w:rsidRPr="009E40E3" w:rsidRDefault="009E40E3" w:rsidP="00240A36">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9E40E3" w:rsidRPr="00240A36" w:rsidRDefault="009E40E3" w:rsidP="00240A36">
      <w:pPr>
        <w:spacing w:after="0" w:line="240" w:lineRule="auto"/>
        <w:jc w:val="center"/>
        <w:rPr>
          <w:rFonts w:ascii="Times New Roman" w:hAnsi="Times New Roman"/>
          <w:b/>
          <w:sz w:val="12"/>
          <w:szCs w:val="12"/>
        </w:rPr>
      </w:pPr>
      <w:r w:rsidRPr="00240A36">
        <w:rPr>
          <w:rFonts w:ascii="Times New Roman" w:hAnsi="Times New Roman"/>
          <w:b/>
          <w:sz w:val="12"/>
          <w:szCs w:val="12"/>
        </w:rPr>
        <w:t xml:space="preserve">4. Формы </w:t>
      </w:r>
      <w:proofErr w:type="gramStart"/>
      <w:r w:rsidRPr="00240A36">
        <w:rPr>
          <w:rFonts w:ascii="Times New Roman" w:hAnsi="Times New Roman"/>
          <w:b/>
          <w:sz w:val="12"/>
          <w:szCs w:val="12"/>
        </w:rPr>
        <w:t>контроля за</w:t>
      </w:r>
      <w:proofErr w:type="gramEnd"/>
      <w:r w:rsidRPr="00240A36">
        <w:rPr>
          <w:rFonts w:ascii="Times New Roman" w:hAnsi="Times New Roman"/>
          <w:b/>
          <w:sz w:val="12"/>
          <w:szCs w:val="12"/>
        </w:rPr>
        <w:t xml:space="preserve"> исполнением Регламента</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4.1. Текущий </w:t>
      </w:r>
      <w:proofErr w:type="gramStart"/>
      <w:r w:rsidRPr="009E40E3">
        <w:rPr>
          <w:rFonts w:ascii="Times New Roman" w:hAnsi="Times New Roman"/>
          <w:sz w:val="12"/>
          <w:szCs w:val="12"/>
        </w:rPr>
        <w:t>контроль за</w:t>
      </w:r>
      <w:proofErr w:type="gramEnd"/>
      <w:r w:rsidRPr="009E40E3">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4.2. </w:t>
      </w:r>
      <w:proofErr w:type="gramStart"/>
      <w:r w:rsidRPr="009E40E3">
        <w:rPr>
          <w:rFonts w:ascii="Times New Roman" w:hAnsi="Times New Roman"/>
          <w:sz w:val="12"/>
          <w:szCs w:val="12"/>
        </w:rPr>
        <w:t>Контроль за</w:t>
      </w:r>
      <w:proofErr w:type="gramEnd"/>
      <w:r w:rsidRPr="009E40E3">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4.6. </w:t>
      </w:r>
      <w:proofErr w:type="gramStart"/>
      <w:r w:rsidRPr="009E40E3">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Калиновка муниципального района Сергиевский Самарской области, регулирующие предоставление муниципальной услуги.</w:t>
      </w:r>
      <w:proofErr w:type="gramEnd"/>
    </w:p>
    <w:p w:rsidR="009E40E3" w:rsidRDefault="009E40E3" w:rsidP="009E40E3">
      <w:pPr>
        <w:spacing w:after="0" w:line="240" w:lineRule="auto"/>
        <w:jc w:val="both"/>
        <w:rPr>
          <w:rFonts w:ascii="Times New Roman" w:hAnsi="Times New Roman"/>
          <w:sz w:val="12"/>
          <w:szCs w:val="12"/>
        </w:rPr>
      </w:pPr>
    </w:p>
    <w:p w:rsidR="004B008F" w:rsidRDefault="009E40E3" w:rsidP="001968A7">
      <w:pPr>
        <w:spacing w:after="0" w:line="240" w:lineRule="auto"/>
        <w:jc w:val="center"/>
        <w:rPr>
          <w:rFonts w:ascii="Times New Roman" w:hAnsi="Times New Roman"/>
          <w:b/>
          <w:sz w:val="12"/>
          <w:szCs w:val="12"/>
        </w:rPr>
      </w:pPr>
      <w:r w:rsidRPr="001968A7">
        <w:rPr>
          <w:rFonts w:ascii="Times New Roman" w:hAnsi="Times New Roman"/>
          <w:b/>
          <w:sz w:val="12"/>
          <w:szCs w:val="12"/>
        </w:rPr>
        <w:t xml:space="preserve">5. </w:t>
      </w:r>
      <w:proofErr w:type="gramStart"/>
      <w:r w:rsidRPr="001968A7">
        <w:rPr>
          <w:rFonts w:ascii="Times New Roman" w:hAnsi="Times New Roman"/>
          <w:b/>
          <w:sz w:val="12"/>
          <w:szCs w:val="12"/>
        </w:rPr>
        <w:t xml:space="preserve">Досудебный (внесудебный) порядок обжалования решений и (или) </w:t>
      </w:r>
      <w:r w:rsidR="001968A7" w:rsidRPr="001968A7">
        <w:rPr>
          <w:rFonts w:ascii="Times New Roman" w:hAnsi="Times New Roman"/>
          <w:b/>
          <w:sz w:val="12"/>
          <w:szCs w:val="12"/>
        </w:rPr>
        <w:t xml:space="preserve"> </w:t>
      </w:r>
      <w:r w:rsidRPr="001968A7">
        <w:rPr>
          <w:rFonts w:ascii="Times New Roman" w:hAnsi="Times New Roman"/>
          <w:b/>
          <w:sz w:val="12"/>
          <w:szCs w:val="12"/>
        </w:rPr>
        <w:t xml:space="preserve">действий (бездействия) администрации поселения, </w:t>
      </w:r>
      <w:proofErr w:type="gramEnd"/>
    </w:p>
    <w:p w:rsidR="009E40E3" w:rsidRPr="001968A7" w:rsidRDefault="009E40E3" w:rsidP="001968A7">
      <w:pPr>
        <w:spacing w:after="0" w:line="240" w:lineRule="auto"/>
        <w:jc w:val="center"/>
        <w:rPr>
          <w:rFonts w:ascii="Times New Roman" w:hAnsi="Times New Roman"/>
          <w:b/>
          <w:sz w:val="12"/>
          <w:szCs w:val="12"/>
        </w:rPr>
      </w:pPr>
      <w:r w:rsidRPr="001968A7">
        <w:rPr>
          <w:rFonts w:ascii="Times New Roman" w:hAnsi="Times New Roman"/>
          <w:b/>
          <w:sz w:val="12"/>
          <w:szCs w:val="12"/>
        </w:rPr>
        <w:t>предоставляющей муниципальную услугу, а также её должностных лиц, муниципальных служащих</w:t>
      </w:r>
    </w:p>
    <w:p w:rsidR="005D420E"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w:t>
      </w:r>
    </w:p>
    <w:p w:rsidR="009E40E3" w:rsidRPr="009E40E3" w:rsidRDefault="009E40E3" w:rsidP="005D420E">
      <w:pPr>
        <w:spacing w:after="0" w:line="240" w:lineRule="auto"/>
        <w:jc w:val="both"/>
        <w:rPr>
          <w:rFonts w:ascii="Times New Roman" w:hAnsi="Times New Roman"/>
          <w:sz w:val="12"/>
          <w:szCs w:val="12"/>
        </w:rPr>
      </w:pPr>
      <w:r w:rsidRPr="009E40E3">
        <w:rPr>
          <w:rFonts w:ascii="Times New Roman" w:hAnsi="Times New Roman"/>
          <w:sz w:val="12"/>
          <w:szCs w:val="12"/>
        </w:rPr>
        <w:lastRenderedPageBreak/>
        <w:t xml:space="preserve"> должностным лицом администрации поселения в ходе предоставления муниципальной услуги на основании настоящего Регламента.</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нарушения срока регистрации заявления;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нарушения срока предоставления муниципальной услуги;</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Калиновка муниципального района Сергиевский Самарской области, для предоставления муниципальной услуги;</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 для предоставления муниципальной услуги, у заявителя;</w:t>
      </w:r>
    </w:p>
    <w:p w:rsidR="009E40E3" w:rsidRPr="009E40E3" w:rsidRDefault="009E40E3" w:rsidP="001968A7">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w:t>
      </w:r>
      <w:proofErr w:type="gramEnd"/>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w:t>
      </w:r>
    </w:p>
    <w:p w:rsidR="009E40E3" w:rsidRPr="009E40E3" w:rsidRDefault="009E40E3" w:rsidP="001968A7">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5.2. Общие требования к порядку подачи и рассмотрения жалобы</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Жалоба подается в письменной форме либо в электронной форме в администрацию поселения.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5.4. В жалобе указываются: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9E40E3" w:rsidRPr="009E40E3" w:rsidRDefault="009E40E3" w:rsidP="001968A7">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9E40E3" w:rsidRPr="009E40E3" w:rsidRDefault="009E40E3" w:rsidP="001968A7">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9E40E3" w:rsidRPr="009E40E3" w:rsidRDefault="009E40E3" w:rsidP="001968A7">
      <w:pPr>
        <w:spacing w:after="0" w:line="240" w:lineRule="auto"/>
        <w:ind w:firstLine="284"/>
        <w:jc w:val="both"/>
        <w:rPr>
          <w:rFonts w:ascii="Times New Roman" w:hAnsi="Times New Roman"/>
          <w:sz w:val="12"/>
          <w:szCs w:val="12"/>
        </w:rPr>
      </w:pPr>
      <w:proofErr w:type="gramStart"/>
      <w:r w:rsidRPr="009E40E3">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Калиновка муниципального района Сергиевский Самарской области, а также в иных формах;</w:t>
      </w:r>
      <w:proofErr w:type="gramEnd"/>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отказывает в удовлетворении жалобы.</w:t>
      </w:r>
    </w:p>
    <w:p w:rsidR="009E40E3" w:rsidRPr="009E40E3"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9E40E3">
          <w:rPr>
            <w:rStyle w:val="ae"/>
            <w:rFonts w:ascii="Times New Roman" w:hAnsi="Times New Roman"/>
            <w:sz w:val="12"/>
            <w:szCs w:val="12"/>
          </w:rPr>
          <w:t>пункте 5.6</w:t>
        </w:r>
      </w:hyperlink>
      <w:r w:rsidRPr="009E40E3">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464F" w:rsidRDefault="009E40E3" w:rsidP="001968A7">
      <w:pPr>
        <w:spacing w:after="0" w:line="240" w:lineRule="auto"/>
        <w:ind w:firstLine="284"/>
        <w:jc w:val="both"/>
        <w:rPr>
          <w:rFonts w:ascii="Times New Roman" w:hAnsi="Times New Roman"/>
          <w:sz w:val="12"/>
          <w:szCs w:val="12"/>
        </w:rPr>
      </w:pPr>
      <w:r w:rsidRPr="009E40E3">
        <w:rPr>
          <w:rFonts w:ascii="Times New Roman" w:hAnsi="Times New Roman"/>
          <w:sz w:val="12"/>
          <w:szCs w:val="12"/>
        </w:rPr>
        <w:t xml:space="preserve">5.8. В случае установления в ходе или по результатам </w:t>
      </w:r>
      <w:proofErr w:type="gramStart"/>
      <w:r w:rsidRPr="009E40E3">
        <w:rPr>
          <w:rFonts w:ascii="Times New Roman" w:hAnsi="Times New Roman"/>
          <w:sz w:val="12"/>
          <w:szCs w:val="12"/>
        </w:rPr>
        <w:t>рассмотрения жалобы признаков состава административного правонарушения</w:t>
      </w:r>
      <w:proofErr w:type="gramEnd"/>
      <w:r w:rsidRPr="009E40E3">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403D78" w:rsidRPr="00403D78" w:rsidRDefault="00403D78" w:rsidP="00403D78">
      <w:pPr>
        <w:spacing w:after="0" w:line="240" w:lineRule="auto"/>
        <w:jc w:val="right"/>
        <w:rPr>
          <w:rFonts w:ascii="Times New Roman" w:hAnsi="Times New Roman"/>
          <w:i/>
          <w:sz w:val="12"/>
          <w:szCs w:val="12"/>
        </w:rPr>
      </w:pPr>
      <w:r w:rsidRPr="00403D78">
        <w:rPr>
          <w:rFonts w:ascii="Times New Roman" w:hAnsi="Times New Roman"/>
          <w:i/>
          <w:sz w:val="12"/>
          <w:szCs w:val="12"/>
        </w:rPr>
        <w:t>Приложение 1</w:t>
      </w:r>
      <w:r>
        <w:rPr>
          <w:rFonts w:ascii="Times New Roman" w:hAnsi="Times New Roman"/>
          <w:i/>
          <w:sz w:val="12"/>
          <w:szCs w:val="12"/>
        </w:rPr>
        <w:t xml:space="preserve"> </w:t>
      </w:r>
      <w:r w:rsidRPr="00403D78">
        <w:rPr>
          <w:rFonts w:ascii="Times New Roman" w:hAnsi="Times New Roman"/>
          <w:i/>
          <w:sz w:val="12"/>
          <w:szCs w:val="12"/>
        </w:rPr>
        <w:t>к Административному регламенту</w:t>
      </w:r>
    </w:p>
    <w:p w:rsidR="00403D78" w:rsidRPr="00403D78" w:rsidRDefault="00403D78" w:rsidP="00403D78">
      <w:pPr>
        <w:spacing w:after="0" w:line="240" w:lineRule="auto"/>
        <w:jc w:val="right"/>
        <w:rPr>
          <w:rFonts w:ascii="Times New Roman" w:hAnsi="Times New Roman"/>
          <w:i/>
          <w:sz w:val="12"/>
          <w:szCs w:val="12"/>
        </w:rPr>
      </w:pPr>
      <w:r w:rsidRPr="00403D78">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403D78">
        <w:rPr>
          <w:rFonts w:ascii="Times New Roman" w:hAnsi="Times New Roman"/>
          <w:i/>
          <w:sz w:val="12"/>
          <w:szCs w:val="12"/>
        </w:rPr>
        <w:t>«Предоставление информации об очередности</w:t>
      </w:r>
    </w:p>
    <w:p w:rsidR="00403D78" w:rsidRPr="00403D78" w:rsidRDefault="00403D78" w:rsidP="00403D78">
      <w:pPr>
        <w:spacing w:after="0" w:line="240" w:lineRule="auto"/>
        <w:jc w:val="right"/>
        <w:rPr>
          <w:rFonts w:ascii="Times New Roman" w:hAnsi="Times New Roman"/>
          <w:i/>
          <w:sz w:val="12"/>
          <w:szCs w:val="12"/>
        </w:rPr>
      </w:pPr>
      <w:r w:rsidRPr="00403D78">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403D78">
        <w:rPr>
          <w:rFonts w:ascii="Times New Roman" w:hAnsi="Times New Roman"/>
          <w:i/>
          <w:sz w:val="12"/>
          <w:szCs w:val="12"/>
        </w:rPr>
        <w:t>на условиях социального найма»</w:t>
      </w:r>
    </w:p>
    <w:p w:rsidR="008000A4" w:rsidRPr="008000A4" w:rsidRDefault="008000A4" w:rsidP="008000A4">
      <w:pPr>
        <w:spacing w:after="0" w:line="240" w:lineRule="auto"/>
        <w:jc w:val="center"/>
        <w:rPr>
          <w:rFonts w:ascii="Times New Roman" w:hAnsi="Times New Roman"/>
          <w:b/>
          <w:sz w:val="12"/>
          <w:szCs w:val="12"/>
        </w:rPr>
      </w:pPr>
      <w:r w:rsidRPr="008000A4">
        <w:rPr>
          <w:rFonts w:ascii="Times New Roman" w:hAnsi="Times New Roman"/>
          <w:b/>
          <w:sz w:val="12"/>
          <w:szCs w:val="12"/>
        </w:rPr>
        <w:t>Контактные координаты</w:t>
      </w:r>
    </w:p>
    <w:p w:rsidR="008000A4" w:rsidRPr="008000A4" w:rsidRDefault="008000A4" w:rsidP="008000A4">
      <w:pPr>
        <w:spacing w:after="0" w:line="240" w:lineRule="auto"/>
        <w:jc w:val="center"/>
        <w:rPr>
          <w:rFonts w:ascii="Times New Roman" w:hAnsi="Times New Roman"/>
          <w:b/>
          <w:sz w:val="12"/>
          <w:szCs w:val="12"/>
        </w:rPr>
      </w:pPr>
      <w:r w:rsidRPr="008000A4">
        <w:rPr>
          <w:rFonts w:ascii="Times New Roman" w:hAnsi="Times New Roman"/>
          <w:b/>
          <w:sz w:val="12"/>
          <w:szCs w:val="12"/>
        </w:rPr>
        <w:t>Администрации сельского поселения Калиновка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08"/>
        <w:gridCol w:w="4605"/>
      </w:tblGrid>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Место нахождения</w:t>
            </w:r>
          </w:p>
        </w:tc>
        <w:tc>
          <w:tcPr>
            <w:tcW w:w="4605"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 xml:space="preserve">Самарская область, Сергиевский район, </w:t>
            </w:r>
            <w:proofErr w:type="gramStart"/>
            <w:r w:rsidRPr="008000A4">
              <w:rPr>
                <w:rFonts w:ascii="Times New Roman" w:hAnsi="Times New Roman"/>
                <w:sz w:val="12"/>
                <w:szCs w:val="12"/>
              </w:rPr>
              <w:t>с</w:t>
            </w:r>
            <w:proofErr w:type="gramEnd"/>
            <w:r w:rsidRPr="008000A4">
              <w:rPr>
                <w:rFonts w:ascii="Times New Roman" w:hAnsi="Times New Roman"/>
                <w:sz w:val="12"/>
                <w:szCs w:val="12"/>
              </w:rPr>
              <w:t>.</w:t>
            </w:r>
            <w:r>
              <w:rPr>
                <w:rFonts w:ascii="Times New Roman" w:hAnsi="Times New Roman"/>
                <w:sz w:val="12"/>
                <w:szCs w:val="12"/>
              </w:rPr>
              <w:t xml:space="preserve"> </w:t>
            </w:r>
            <w:r w:rsidRPr="008000A4">
              <w:rPr>
                <w:rFonts w:ascii="Times New Roman" w:hAnsi="Times New Roman"/>
                <w:sz w:val="12"/>
                <w:szCs w:val="12"/>
              </w:rPr>
              <w:t>Калиновка, ул.</w:t>
            </w:r>
            <w:r>
              <w:rPr>
                <w:rFonts w:ascii="Times New Roman" w:hAnsi="Times New Roman"/>
                <w:sz w:val="12"/>
                <w:szCs w:val="12"/>
              </w:rPr>
              <w:t xml:space="preserve"> </w:t>
            </w:r>
            <w:proofErr w:type="spellStart"/>
            <w:r w:rsidRPr="008000A4">
              <w:rPr>
                <w:rFonts w:ascii="Times New Roman" w:hAnsi="Times New Roman"/>
                <w:sz w:val="12"/>
                <w:szCs w:val="12"/>
              </w:rPr>
              <w:t>Каськова</w:t>
            </w:r>
            <w:proofErr w:type="spellEnd"/>
            <w:r w:rsidRPr="008000A4">
              <w:rPr>
                <w:rFonts w:ascii="Times New Roman" w:hAnsi="Times New Roman"/>
                <w:sz w:val="12"/>
                <w:szCs w:val="12"/>
              </w:rPr>
              <w:t xml:space="preserve"> К.А.,19а</w:t>
            </w:r>
          </w:p>
        </w:tc>
      </w:tr>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Почтовый адрес</w:t>
            </w:r>
          </w:p>
        </w:tc>
        <w:tc>
          <w:tcPr>
            <w:tcW w:w="4605"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 xml:space="preserve">446530, Самарская область, Сергиевский район, </w:t>
            </w:r>
            <w:proofErr w:type="gramStart"/>
            <w:r w:rsidRPr="008000A4">
              <w:rPr>
                <w:rFonts w:ascii="Times New Roman" w:hAnsi="Times New Roman"/>
                <w:sz w:val="12"/>
                <w:szCs w:val="12"/>
              </w:rPr>
              <w:t>с</w:t>
            </w:r>
            <w:proofErr w:type="gramEnd"/>
            <w:r w:rsidRPr="008000A4">
              <w:rPr>
                <w:rFonts w:ascii="Times New Roman" w:hAnsi="Times New Roman"/>
                <w:sz w:val="12"/>
                <w:szCs w:val="12"/>
              </w:rPr>
              <w:t>.</w:t>
            </w:r>
            <w:r>
              <w:rPr>
                <w:rFonts w:ascii="Times New Roman" w:hAnsi="Times New Roman"/>
                <w:sz w:val="12"/>
                <w:szCs w:val="12"/>
              </w:rPr>
              <w:t xml:space="preserve"> </w:t>
            </w:r>
            <w:r w:rsidRPr="008000A4">
              <w:rPr>
                <w:rFonts w:ascii="Times New Roman" w:hAnsi="Times New Roman"/>
                <w:sz w:val="12"/>
                <w:szCs w:val="12"/>
              </w:rPr>
              <w:t>Калиновка, ул.</w:t>
            </w:r>
            <w:r>
              <w:rPr>
                <w:rFonts w:ascii="Times New Roman" w:hAnsi="Times New Roman"/>
                <w:sz w:val="12"/>
                <w:szCs w:val="12"/>
              </w:rPr>
              <w:t xml:space="preserve"> </w:t>
            </w:r>
            <w:proofErr w:type="spellStart"/>
            <w:r w:rsidRPr="008000A4">
              <w:rPr>
                <w:rFonts w:ascii="Times New Roman" w:hAnsi="Times New Roman"/>
                <w:sz w:val="12"/>
                <w:szCs w:val="12"/>
              </w:rPr>
              <w:t>Каськова</w:t>
            </w:r>
            <w:proofErr w:type="spellEnd"/>
            <w:r w:rsidRPr="008000A4">
              <w:rPr>
                <w:rFonts w:ascii="Times New Roman" w:hAnsi="Times New Roman"/>
                <w:sz w:val="12"/>
                <w:szCs w:val="12"/>
              </w:rPr>
              <w:t xml:space="preserve"> К.А.,19а</w:t>
            </w:r>
          </w:p>
        </w:tc>
      </w:tr>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График работы</w:t>
            </w:r>
          </w:p>
        </w:tc>
        <w:tc>
          <w:tcPr>
            <w:tcW w:w="4605"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8-17, обед 12-13</w:t>
            </w:r>
          </w:p>
        </w:tc>
      </w:tr>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Справочный телефон/факс</w:t>
            </w:r>
          </w:p>
        </w:tc>
        <w:tc>
          <w:tcPr>
            <w:tcW w:w="4605"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88465555369</w:t>
            </w:r>
          </w:p>
        </w:tc>
      </w:tr>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Адрес Интернет-сайта</w:t>
            </w:r>
          </w:p>
        </w:tc>
        <w:tc>
          <w:tcPr>
            <w:tcW w:w="4605"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lang w:val="en-US"/>
              </w:rPr>
              <w:t>www</w:t>
            </w:r>
            <w:r w:rsidRPr="008000A4">
              <w:rPr>
                <w:rFonts w:ascii="Times New Roman" w:hAnsi="Times New Roman"/>
                <w:sz w:val="12"/>
                <w:szCs w:val="12"/>
              </w:rPr>
              <w:t>.</w:t>
            </w:r>
            <w:proofErr w:type="spellStart"/>
            <w:r w:rsidRPr="008000A4">
              <w:rPr>
                <w:rFonts w:ascii="Times New Roman" w:hAnsi="Times New Roman"/>
                <w:sz w:val="12"/>
                <w:szCs w:val="12"/>
                <w:lang w:val="en-US"/>
              </w:rPr>
              <w:t>sergievsk</w:t>
            </w:r>
            <w:proofErr w:type="spellEnd"/>
            <w:r w:rsidRPr="008000A4">
              <w:rPr>
                <w:rFonts w:ascii="Times New Roman" w:hAnsi="Times New Roman"/>
                <w:sz w:val="12"/>
                <w:szCs w:val="12"/>
              </w:rPr>
              <w:t>.</w:t>
            </w:r>
            <w:proofErr w:type="spellStart"/>
            <w:r w:rsidRPr="008000A4">
              <w:rPr>
                <w:rFonts w:ascii="Times New Roman" w:hAnsi="Times New Roman"/>
                <w:sz w:val="12"/>
                <w:szCs w:val="12"/>
                <w:lang w:val="en-US"/>
              </w:rPr>
              <w:t>ru</w:t>
            </w:r>
            <w:proofErr w:type="spellEnd"/>
          </w:p>
        </w:tc>
      </w:tr>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E-</w:t>
            </w:r>
            <w:proofErr w:type="spellStart"/>
            <w:r w:rsidRPr="008000A4">
              <w:rPr>
                <w:rFonts w:ascii="Times New Roman" w:hAnsi="Times New Roman"/>
                <w:sz w:val="12"/>
                <w:szCs w:val="12"/>
              </w:rPr>
              <w:t>mail</w:t>
            </w:r>
            <w:proofErr w:type="spellEnd"/>
          </w:p>
        </w:tc>
        <w:tc>
          <w:tcPr>
            <w:tcW w:w="4605" w:type="dxa"/>
          </w:tcPr>
          <w:p w:rsidR="008000A4" w:rsidRPr="008000A4" w:rsidRDefault="008000A4" w:rsidP="008000A4">
            <w:pPr>
              <w:rPr>
                <w:rFonts w:ascii="Times New Roman" w:hAnsi="Times New Roman"/>
                <w:sz w:val="12"/>
                <w:szCs w:val="12"/>
                <w:lang w:val="en-US"/>
              </w:rPr>
            </w:pPr>
            <w:r w:rsidRPr="008000A4">
              <w:rPr>
                <w:rFonts w:ascii="Times New Roman" w:hAnsi="Times New Roman"/>
                <w:sz w:val="12"/>
                <w:szCs w:val="12"/>
                <w:lang w:val="en-US"/>
              </w:rPr>
              <w:t>a</w:t>
            </w:r>
            <w:r w:rsidRPr="008000A4">
              <w:rPr>
                <w:rFonts w:ascii="Times New Roman" w:hAnsi="Times New Roman"/>
                <w:sz w:val="12"/>
                <w:szCs w:val="12"/>
              </w:rPr>
              <w:t>-</w:t>
            </w:r>
            <w:r w:rsidRPr="008000A4">
              <w:rPr>
                <w:rFonts w:ascii="Times New Roman" w:hAnsi="Times New Roman"/>
                <w:sz w:val="12"/>
                <w:szCs w:val="12"/>
                <w:lang w:val="en-US"/>
              </w:rPr>
              <w:t>kalinovka@mail.ru</w:t>
            </w:r>
          </w:p>
        </w:tc>
      </w:tr>
      <w:tr w:rsidR="008000A4" w:rsidRPr="008000A4" w:rsidTr="008000A4">
        <w:trPr>
          <w:trHeight w:val="20"/>
        </w:trPr>
        <w:tc>
          <w:tcPr>
            <w:tcW w:w="2908" w:type="dxa"/>
          </w:tcPr>
          <w:p w:rsidR="008000A4" w:rsidRPr="008000A4" w:rsidRDefault="008000A4" w:rsidP="008000A4">
            <w:pPr>
              <w:rPr>
                <w:rFonts w:ascii="Times New Roman" w:hAnsi="Times New Roman"/>
                <w:sz w:val="12"/>
                <w:szCs w:val="12"/>
              </w:rPr>
            </w:pPr>
            <w:proofErr w:type="gramStart"/>
            <w:r w:rsidRPr="008000A4">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605" w:type="dxa"/>
          </w:tcPr>
          <w:p w:rsidR="008000A4" w:rsidRPr="008000A4" w:rsidRDefault="008000A4" w:rsidP="008000A4">
            <w:pPr>
              <w:rPr>
                <w:rFonts w:ascii="Times New Roman" w:hAnsi="Times New Roman"/>
                <w:sz w:val="12"/>
                <w:szCs w:val="12"/>
              </w:rPr>
            </w:pPr>
            <w:r w:rsidRPr="008000A4">
              <w:rPr>
                <w:rFonts w:ascii="Times New Roman" w:hAnsi="Times New Roman"/>
                <w:sz w:val="12"/>
                <w:szCs w:val="12"/>
              </w:rPr>
              <w:t>Матвеева Надежда Ивановна</w:t>
            </w:r>
          </w:p>
          <w:p w:rsidR="008000A4" w:rsidRPr="008000A4" w:rsidRDefault="008000A4" w:rsidP="008000A4">
            <w:pPr>
              <w:rPr>
                <w:rFonts w:ascii="Times New Roman" w:hAnsi="Times New Roman"/>
                <w:sz w:val="12"/>
                <w:szCs w:val="12"/>
              </w:rPr>
            </w:pPr>
            <w:proofErr w:type="spellStart"/>
            <w:r w:rsidRPr="008000A4">
              <w:rPr>
                <w:rFonts w:ascii="Times New Roman" w:hAnsi="Times New Roman"/>
                <w:sz w:val="12"/>
                <w:szCs w:val="12"/>
              </w:rPr>
              <w:t>Пенькова</w:t>
            </w:r>
            <w:proofErr w:type="spellEnd"/>
            <w:r w:rsidRPr="008000A4">
              <w:rPr>
                <w:rFonts w:ascii="Times New Roman" w:hAnsi="Times New Roman"/>
                <w:sz w:val="12"/>
                <w:szCs w:val="12"/>
              </w:rPr>
              <w:t xml:space="preserve"> Татьяна Григорьевна</w:t>
            </w:r>
          </w:p>
        </w:tc>
      </w:tr>
    </w:tbl>
    <w:p w:rsidR="005E464F" w:rsidRDefault="005E464F" w:rsidP="00476836">
      <w:pPr>
        <w:spacing w:after="0" w:line="240" w:lineRule="auto"/>
        <w:jc w:val="both"/>
        <w:rPr>
          <w:rFonts w:ascii="Times New Roman" w:hAnsi="Times New Roman"/>
          <w:sz w:val="12"/>
          <w:szCs w:val="12"/>
        </w:rPr>
      </w:pPr>
    </w:p>
    <w:p w:rsidR="00D1543D" w:rsidRPr="00403D78" w:rsidRDefault="00D1543D" w:rsidP="00D1543D">
      <w:pPr>
        <w:spacing w:after="0" w:line="240" w:lineRule="auto"/>
        <w:jc w:val="right"/>
        <w:rPr>
          <w:rFonts w:ascii="Times New Roman" w:hAnsi="Times New Roman"/>
          <w:i/>
          <w:sz w:val="12"/>
          <w:szCs w:val="12"/>
        </w:rPr>
      </w:pPr>
      <w:r w:rsidRPr="00403D78">
        <w:rPr>
          <w:rFonts w:ascii="Times New Roman" w:hAnsi="Times New Roman"/>
          <w:i/>
          <w:sz w:val="12"/>
          <w:szCs w:val="12"/>
        </w:rPr>
        <w:t xml:space="preserve">Приложение </w:t>
      </w:r>
      <w:r>
        <w:rPr>
          <w:rFonts w:ascii="Times New Roman" w:hAnsi="Times New Roman"/>
          <w:i/>
          <w:sz w:val="12"/>
          <w:szCs w:val="12"/>
        </w:rPr>
        <w:t xml:space="preserve">2 </w:t>
      </w:r>
      <w:r w:rsidRPr="00403D78">
        <w:rPr>
          <w:rFonts w:ascii="Times New Roman" w:hAnsi="Times New Roman"/>
          <w:i/>
          <w:sz w:val="12"/>
          <w:szCs w:val="12"/>
        </w:rPr>
        <w:t>к Административному регламенту</w:t>
      </w:r>
    </w:p>
    <w:p w:rsidR="00D1543D" w:rsidRPr="00403D78" w:rsidRDefault="00D1543D" w:rsidP="00D1543D">
      <w:pPr>
        <w:spacing w:after="0" w:line="240" w:lineRule="auto"/>
        <w:jc w:val="right"/>
        <w:rPr>
          <w:rFonts w:ascii="Times New Roman" w:hAnsi="Times New Roman"/>
          <w:i/>
          <w:sz w:val="12"/>
          <w:szCs w:val="12"/>
        </w:rPr>
      </w:pPr>
      <w:r w:rsidRPr="00403D78">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403D78">
        <w:rPr>
          <w:rFonts w:ascii="Times New Roman" w:hAnsi="Times New Roman"/>
          <w:i/>
          <w:sz w:val="12"/>
          <w:szCs w:val="12"/>
        </w:rPr>
        <w:t>«Предоставление информации об очередности</w:t>
      </w:r>
    </w:p>
    <w:p w:rsidR="00D1543D" w:rsidRPr="00403D78" w:rsidRDefault="00D1543D" w:rsidP="00D1543D">
      <w:pPr>
        <w:spacing w:after="0" w:line="240" w:lineRule="auto"/>
        <w:jc w:val="right"/>
        <w:rPr>
          <w:rFonts w:ascii="Times New Roman" w:hAnsi="Times New Roman"/>
          <w:i/>
          <w:sz w:val="12"/>
          <w:szCs w:val="12"/>
        </w:rPr>
      </w:pPr>
      <w:r w:rsidRPr="00403D78">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403D78">
        <w:rPr>
          <w:rFonts w:ascii="Times New Roman" w:hAnsi="Times New Roman"/>
          <w:i/>
          <w:sz w:val="12"/>
          <w:szCs w:val="12"/>
        </w:rPr>
        <w:t>на условиях социального найма»</w:t>
      </w:r>
    </w:p>
    <w:p w:rsidR="008C1E3D" w:rsidRPr="008C1E3D" w:rsidRDefault="008C1E3D" w:rsidP="008C1E3D">
      <w:pPr>
        <w:spacing w:after="0" w:line="240" w:lineRule="auto"/>
        <w:jc w:val="center"/>
        <w:rPr>
          <w:rFonts w:ascii="Times New Roman" w:hAnsi="Times New Roman"/>
          <w:b/>
          <w:sz w:val="12"/>
          <w:szCs w:val="12"/>
        </w:rPr>
      </w:pPr>
      <w:r w:rsidRPr="008C1E3D">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8C1E3D" w:rsidRPr="008C1E3D" w:rsidTr="00CB78AF">
        <w:tc>
          <w:tcPr>
            <w:tcW w:w="3402"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t xml:space="preserve">Адрес (местонахождение здания (помещения) в котором </w:t>
            </w:r>
            <w:r w:rsidRPr="00CB78AF">
              <w:rPr>
                <w:rFonts w:ascii="Times New Roman" w:hAnsi="Times New Roman"/>
                <w:sz w:val="12"/>
                <w:szCs w:val="12"/>
              </w:rPr>
              <w:lastRenderedPageBreak/>
              <w:t>проводится консультация)</w:t>
            </w:r>
          </w:p>
        </w:tc>
        <w:tc>
          <w:tcPr>
            <w:tcW w:w="4111"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lastRenderedPageBreak/>
              <w:t xml:space="preserve"> Самарская область, Сергиевский район, </w:t>
            </w:r>
            <w:proofErr w:type="gramStart"/>
            <w:r w:rsidRPr="00CB78AF">
              <w:rPr>
                <w:rFonts w:ascii="Times New Roman" w:hAnsi="Times New Roman"/>
                <w:sz w:val="12"/>
                <w:szCs w:val="12"/>
              </w:rPr>
              <w:t>с</w:t>
            </w:r>
            <w:proofErr w:type="gramEnd"/>
            <w:r w:rsidRPr="00CB78AF">
              <w:rPr>
                <w:rFonts w:ascii="Times New Roman" w:hAnsi="Times New Roman"/>
                <w:sz w:val="12"/>
                <w:szCs w:val="12"/>
              </w:rPr>
              <w:t>.</w:t>
            </w:r>
            <w:r w:rsidR="00CB78AF" w:rsidRPr="00CB78AF">
              <w:rPr>
                <w:rFonts w:ascii="Times New Roman" w:hAnsi="Times New Roman"/>
                <w:sz w:val="12"/>
                <w:szCs w:val="12"/>
              </w:rPr>
              <w:t xml:space="preserve"> </w:t>
            </w:r>
            <w:r w:rsidRPr="00CB78AF">
              <w:rPr>
                <w:rFonts w:ascii="Times New Roman" w:hAnsi="Times New Roman"/>
                <w:sz w:val="12"/>
                <w:szCs w:val="12"/>
              </w:rPr>
              <w:t>Калиновка, ул.</w:t>
            </w:r>
            <w:r w:rsidR="00CB78AF" w:rsidRPr="00CB78AF">
              <w:rPr>
                <w:rFonts w:ascii="Times New Roman" w:hAnsi="Times New Roman"/>
                <w:sz w:val="12"/>
                <w:szCs w:val="12"/>
              </w:rPr>
              <w:t xml:space="preserve"> </w:t>
            </w:r>
            <w:proofErr w:type="spellStart"/>
            <w:r w:rsidRPr="00CB78AF">
              <w:rPr>
                <w:rFonts w:ascii="Times New Roman" w:hAnsi="Times New Roman"/>
                <w:sz w:val="12"/>
                <w:szCs w:val="12"/>
              </w:rPr>
              <w:t>Каськова</w:t>
            </w:r>
            <w:proofErr w:type="spellEnd"/>
            <w:r w:rsidRPr="00CB78AF">
              <w:rPr>
                <w:rFonts w:ascii="Times New Roman" w:hAnsi="Times New Roman"/>
                <w:sz w:val="12"/>
                <w:szCs w:val="12"/>
              </w:rPr>
              <w:t xml:space="preserve"> </w:t>
            </w:r>
            <w:r w:rsidRPr="00CB78AF">
              <w:rPr>
                <w:rFonts w:ascii="Times New Roman" w:hAnsi="Times New Roman"/>
                <w:sz w:val="12"/>
                <w:szCs w:val="12"/>
              </w:rPr>
              <w:lastRenderedPageBreak/>
              <w:t>К.А.,19а</w:t>
            </w:r>
          </w:p>
        </w:tc>
      </w:tr>
      <w:tr w:rsidR="008C1E3D" w:rsidRPr="008C1E3D" w:rsidTr="00CB78AF">
        <w:tc>
          <w:tcPr>
            <w:tcW w:w="3402"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lastRenderedPageBreak/>
              <w:t>Дни приема</w:t>
            </w:r>
          </w:p>
        </w:tc>
        <w:tc>
          <w:tcPr>
            <w:tcW w:w="4111"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t>ежедневно</w:t>
            </w:r>
          </w:p>
        </w:tc>
      </w:tr>
      <w:tr w:rsidR="008C1E3D" w:rsidRPr="008C1E3D" w:rsidTr="00CB78AF">
        <w:tc>
          <w:tcPr>
            <w:tcW w:w="3402"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t>Время приема</w:t>
            </w:r>
          </w:p>
        </w:tc>
        <w:tc>
          <w:tcPr>
            <w:tcW w:w="4111"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t>8-17</w:t>
            </w:r>
          </w:p>
        </w:tc>
      </w:tr>
      <w:tr w:rsidR="008C1E3D" w:rsidRPr="008C1E3D" w:rsidTr="00CB78AF">
        <w:tc>
          <w:tcPr>
            <w:tcW w:w="3402"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8C1E3D" w:rsidRPr="00CB78AF" w:rsidRDefault="008C1E3D" w:rsidP="00CB78AF">
            <w:pPr>
              <w:rPr>
                <w:rFonts w:ascii="Times New Roman" w:hAnsi="Times New Roman"/>
                <w:sz w:val="12"/>
                <w:szCs w:val="12"/>
              </w:rPr>
            </w:pPr>
          </w:p>
        </w:tc>
      </w:tr>
      <w:tr w:rsidR="008C1E3D" w:rsidRPr="008C1E3D" w:rsidTr="00CB78AF">
        <w:tc>
          <w:tcPr>
            <w:tcW w:w="3402" w:type="dxa"/>
          </w:tcPr>
          <w:p w:rsidR="008C1E3D" w:rsidRPr="00CB78AF" w:rsidRDefault="008C1E3D" w:rsidP="00CB78AF">
            <w:pPr>
              <w:rPr>
                <w:rFonts w:ascii="Times New Roman" w:hAnsi="Times New Roman"/>
                <w:sz w:val="12"/>
                <w:szCs w:val="12"/>
              </w:rPr>
            </w:pPr>
            <w:r w:rsidRPr="00CB78AF">
              <w:rPr>
                <w:rFonts w:ascii="Times New Roman" w:hAnsi="Times New Roman"/>
                <w:sz w:val="12"/>
                <w:szCs w:val="12"/>
              </w:rPr>
              <w:t>Должностные лица, осуществляющие консультирование</w:t>
            </w:r>
          </w:p>
        </w:tc>
        <w:tc>
          <w:tcPr>
            <w:tcW w:w="4111" w:type="dxa"/>
          </w:tcPr>
          <w:p w:rsidR="00E77654" w:rsidRDefault="008C1E3D" w:rsidP="00CB78AF">
            <w:pPr>
              <w:rPr>
                <w:rFonts w:ascii="Times New Roman" w:hAnsi="Times New Roman"/>
                <w:sz w:val="12"/>
                <w:szCs w:val="12"/>
              </w:rPr>
            </w:pPr>
            <w:r w:rsidRPr="00CB78AF">
              <w:rPr>
                <w:rFonts w:ascii="Times New Roman" w:hAnsi="Times New Roman"/>
                <w:sz w:val="12"/>
                <w:szCs w:val="12"/>
              </w:rPr>
              <w:t>Матвеева Надежда Ивановна</w:t>
            </w:r>
            <w:r w:rsidR="00CB78AF">
              <w:rPr>
                <w:rFonts w:ascii="Times New Roman" w:hAnsi="Times New Roman"/>
                <w:sz w:val="12"/>
                <w:szCs w:val="12"/>
              </w:rPr>
              <w:t xml:space="preserve"> </w:t>
            </w:r>
          </w:p>
          <w:p w:rsidR="008C1E3D" w:rsidRPr="00CB78AF" w:rsidRDefault="008C1E3D" w:rsidP="00CB78AF">
            <w:pPr>
              <w:rPr>
                <w:rFonts w:ascii="Times New Roman" w:hAnsi="Times New Roman"/>
                <w:sz w:val="12"/>
                <w:szCs w:val="12"/>
              </w:rPr>
            </w:pPr>
            <w:proofErr w:type="spellStart"/>
            <w:r w:rsidRPr="00CB78AF">
              <w:rPr>
                <w:rFonts w:ascii="Times New Roman" w:hAnsi="Times New Roman"/>
                <w:sz w:val="12"/>
                <w:szCs w:val="12"/>
              </w:rPr>
              <w:t>Пенькова</w:t>
            </w:r>
            <w:proofErr w:type="spellEnd"/>
            <w:r w:rsidRPr="00CB78AF">
              <w:rPr>
                <w:rFonts w:ascii="Times New Roman" w:hAnsi="Times New Roman"/>
                <w:sz w:val="12"/>
                <w:szCs w:val="12"/>
              </w:rPr>
              <w:t xml:space="preserve"> Татьяна Григорьевна</w:t>
            </w:r>
          </w:p>
        </w:tc>
      </w:tr>
    </w:tbl>
    <w:p w:rsidR="005E464F" w:rsidRDefault="005E464F" w:rsidP="00476836">
      <w:pPr>
        <w:spacing w:after="0" w:line="240" w:lineRule="auto"/>
        <w:jc w:val="both"/>
        <w:rPr>
          <w:rFonts w:ascii="Times New Roman" w:hAnsi="Times New Roman"/>
          <w:sz w:val="12"/>
          <w:szCs w:val="12"/>
        </w:rPr>
      </w:pPr>
    </w:p>
    <w:p w:rsidR="00E77654" w:rsidRPr="00403D78" w:rsidRDefault="00E77654" w:rsidP="00E77654">
      <w:pPr>
        <w:spacing w:after="0" w:line="240" w:lineRule="auto"/>
        <w:jc w:val="right"/>
        <w:rPr>
          <w:rFonts w:ascii="Times New Roman" w:hAnsi="Times New Roman"/>
          <w:i/>
          <w:sz w:val="12"/>
          <w:szCs w:val="12"/>
        </w:rPr>
      </w:pPr>
      <w:r w:rsidRPr="00403D78">
        <w:rPr>
          <w:rFonts w:ascii="Times New Roman" w:hAnsi="Times New Roman"/>
          <w:i/>
          <w:sz w:val="12"/>
          <w:szCs w:val="12"/>
        </w:rPr>
        <w:t>Приложение</w:t>
      </w:r>
      <w:r>
        <w:rPr>
          <w:rFonts w:ascii="Times New Roman" w:hAnsi="Times New Roman"/>
          <w:i/>
          <w:sz w:val="12"/>
          <w:szCs w:val="12"/>
        </w:rPr>
        <w:t xml:space="preserve"> 3 </w:t>
      </w:r>
      <w:r w:rsidRPr="00403D78">
        <w:rPr>
          <w:rFonts w:ascii="Times New Roman" w:hAnsi="Times New Roman"/>
          <w:i/>
          <w:sz w:val="12"/>
          <w:szCs w:val="12"/>
        </w:rPr>
        <w:t>к Административному регламенту</w:t>
      </w:r>
    </w:p>
    <w:p w:rsidR="00E77654" w:rsidRPr="00403D78" w:rsidRDefault="00E77654" w:rsidP="00E77654">
      <w:pPr>
        <w:spacing w:after="0" w:line="240" w:lineRule="auto"/>
        <w:jc w:val="right"/>
        <w:rPr>
          <w:rFonts w:ascii="Times New Roman" w:hAnsi="Times New Roman"/>
          <w:i/>
          <w:sz w:val="12"/>
          <w:szCs w:val="12"/>
        </w:rPr>
      </w:pPr>
      <w:r w:rsidRPr="00403D78">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403D78">
        <w:rPr>
          <w:rFonts w:ascii="Times New Roman" w:hAnsi="Times New Roman"/>
          <w:i/>
          <w:sz w:val="12"/>
          <w:szCs w:val="12"/>
        </w:rPr>
        <w:t>«Предоставление информации об очередности</w:t>
      </w:r>
    </w:p>
    <w:p w:rsidR="00E77654" w:rsidRPr="00403D78" w:rsidRDefault="00E77654" w:rsidP="00E77654">
      <w:pPr>
        <w:spacing w:after="0" w:line="240" w:lineRule="auto"/>
        <w:jc w:val="right"/>
        <w:rPr>
          <w:rFonts w:ascii="Times New Roman" w:hAnsi="Times New Roman"/>
          <w:i/>
          <w:sz w:val="12"/>
          <w:szCs w:val="12"/>
        </w:rPr>
      </w:pPr>
      <w:r w:rsidRPr="00403D78">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403D78">
        <w:rPr>
          <w:rFonts w:ascii="Times New Roman" w:hAnsi="Times New Roman"/>
          <w:i/>
          <w:sz w:val="12"/>
          <w:szCs w:val="12"/>
        </w:rPr>
        <w:t>на условиях социального найма»</w:t>
      </w:r>
    </w:p>
    <w:p w:rsidR="00F25ED7" w:rsidRPr="001B1B5C" w:rsidRDefault="00F25ED7" w:rsidP="00F25ED7">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F25ED7" w:rsidRDefault="004E209C" w:rsidP="00F25ED7">
      <w:pPr>
        <w:spacing w:after="0" w:line="240" w:lineRule="auto"/>
        <w:jc w:val="both"/>
        <w:rPr>
          <w:rFonts w:ascii="Times New Roman" w:hAnsi="Times New Roman"/>
          <w:sz w:val="12"/>
          <w:szCs w:val="12"/>
        </w:rPr>
      </w:pPr>
      <w:r>
        <w:rPr>
          <w:noProof/>
        </w:rPr>
        <w:pict>
          <v:shape id="_x0000_s1282" type="#_x0000_t202" style="position:absolute;left:0;text-align:left;margin-left:0;margin-top:0;width:360.75pt;height:14.85pt;z-index:251942912;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F25ED7" w:rsidRDefault="00F25ED7" w:rsidP="00F25ED7">
      <w:pPr>
        <w:spacing w:after="0" w:line="240" w:lineRule="auto"/>
        <w:jc w:val="both"/>
        <w:rPr>
          <w:rFonts w:ascii="Times New Roman" w:hAnsi="Times New Roman"/>
          <w:sz w:val="12"/>
          <w:szCs w:val="12"/>
        </w:rPr>
      </w:pPr>
    </w:p>
    <w:p w:rsidR="00F25ED7" w:rsidRDefault="004E209C" w:rsidP="00F25ED7">
      <w:pPr>
        <w:spacing w:after="0" w:line="240" w:lineRule="auto"/>
        <w:jc w:val="both"/>
        <w:rPr>
          <w:rFonts w:ascii="Times New Roman" w:hAnsi="Times New Roman"/>
          <w:sz w:val="12"/>
          <w:szCs w:val="12"/>
        </w:rPr>
      </w:pPr>
      <w:r>
        <w:rPr>
          <w:noProof/>
        </w:rPr>
        <w:pict>
          <v:shape id="_x0000_s1284" type="#_x0000_t202" style="position:absolute;left:0;text-align:left;margin-left:8.4pt;margin-top:4.15pt;width:111.25pt;height:63.35pt;z-index:251944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F25ED7" w:rsidRDefault="004E209C" w:rsidP="00F25ED7">
      <w:pPr>
        <w:spacing w:after="0" w:line="240" w:lineRule="auto"/>
        <w:jc w:val="both"/>
        <w:rPr>
          <w:rFonts w:ascii="Times New Roman" w:hAnsi="Times New Roman"/>
          <w:sz w:val="12"/>
          <w:szCs w:val="12"/>
        </w:rPr>
      </w:pPr>
      <w:r>
        <w:rPr>
          <w:noProof/>
        </w:rPr>
        <w:pict>
          <v:shape id="_x0000_s1283" type="#_x0000_t202" style="position:absolute;left:0;text-align:left;margin-left:158.65pt;margin-top:1.45pt;width:209.9pt;height:21.75pt;z-index:2519439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F25ED7" w:rsidRDefault="00F25ED7" w:rsidP="00F25ED7">
      <w:pPr>
        <w:spacing w:after="0" w:line="240" w:lineRule="auto"/>
        <w:jc w:val="both"/>
        <w:rPr>
          <w:rFonts w:ascii="Times New Roman" w:hAnsi="Times New Roman"/>
          <w:sz w:val="12"/>
          <w:szCs w:val="12"/>
        </w:rPr>
      </w:pPr>
    </w:p>
    <w:p w:rsidR="00F25ED7" w:rsidRDefault="00F25ED7" w:rsidP="00F25ED7">
      <w:pPr>
        <w:spacing w:after="0" w:line="240" w:lineRule="auto"/>
        <w:jc w:val="both"/>
        <w:rPr>
          <w:rFonts w:ascii="Times New Roman" w:hAnsi="Times New Roman"/>
          <w:sz w:val="12"/>
          <w:szCs w:val="12"/>
        </w:rPr>
      </w:pPr>
    </w:p>
    <w:p w:rsidR="00F25ED7" w:rsidRDefault="004E209C" w:rsidP="00F25ED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1" type="#_x0000_t32" style="position:absolute;left:0;text-align:left;margin-left:239.95pt;margin-top:1.65pt;width:0;height:9.8pt;z-index:251952128" o:connectortype="straight">
            <v:stroke endarrow="block"/>
          </v:shape>
        </w:pict>
      </w:r>
      <w:r>
        <w:rPr>
          <w:noProof/>
          <w:lang w:eastAsia="ru-RU"/>
        </w:rPr>
        <w:pict>
          <v:shape id="_x0000_s1292" type="#_x0000_t32" style="position:absolute;left:0;text-align:left;margin-left:119.05pt;margin-top:5.5pt;width:120.9pt;height:0;z-index:251953152" o:connectortype="straight"/>
        </w:pict>
      </w:r>
    </w:p>
    <w:p w:rsidR="00F25ED7" w:rsidRDefault="004E209C" w:rsidP="00F25ED7">
      <w:pPr>
        <w:spacing w:after="0" w:line="240" w:lineRule="auto"/>
        <w:jc w:val="both"/>
        <w:rPr>
          <w:rFonts w:ascii="Times New Roman" w:hAnsi="Times New Roman"/>
          <w:sz w:val="12"/>
          <w:szCs w:val="12"/>
        </w:rPr>
      </w:pPr>
      <w:r>
        <w:rPr>
          <w:noProof/>
        </w:rPr>
        <w:pict>
          <v:shape id="_x0000_s1285" type="#_x0000_t202" style="position:absolute;left:0;text-align:left;margin-left:127.9pt;margin-top:4.55pt;width:240.5pt;height:21pt;z-index:251945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F25ED7" w:rsidRDefault="00F25ED7" w:rsidP="00F25ED7">
      <w:pPr>
        <w:spacing w:after="0" w:line="240" w:lineRule="auto"/>
        <w:jc w:val="both"/>
        <w:rPr>
          <w:rFonts w:ascii="Times New Roman" w:hAnsi="Times New Roman"/>
          <w:sz w:val="12"/>
          <w:szCs w:val="12"/>
        </w:rPr>
      </w:pPr>
    </w:p>
    <w:p w:rsidR="00F25ED7" w:rsidRDefault="00F25ED7" w:rsidP="00F25ED7">
      <w:pPr>
        <w:spacing w:after="0" w:line="240" w:lineRule="auto"/>
        <w:jc w:val="both"/>
        <w:rPr>
          <w:rFonts w:ascii="Times New Roman" w:hAnsi="Times New Roman"/>
          <w:sz w:val="12"/>
          <w:szCs w:val="12"/>
        </w:rPr>
      </w:pPr>
    </w:p>
    <w:p w:rsidR="00F25ED7" w:rsidRDefault="004E209C" w:rsidP="00F25ED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3" type="#_x0000_t32" style="position:absolute;left:0;text-align:left;margin-left:239.85pt;margin-top:4.85pt;width:.1pt;height:8.35pt;z-index:251954176" o:connectortype="straight">
            <v:stroke endarrow="block"/>
          </v:shape>
        </w:pict>
      </w:r>
    </w:p>
    <w:p w:rsidR="00F25ED7" w:rsidRDefault="004E209C" w:rsidP="00F25ED7">
      <w:pPr>
        <w:spacing w:after="0" w:line="240" w:lineRule="auto"/>
        <w:jc w:val="both"/>
        <w:rPr>
          <w:rFonts w:ascii="Times New Roman" w:hAnsi="Times New Roman"/>
          <w:sz w:val="12"/>
          <w:szCs w:val="12"/>
        </w:rPr>
      </w:pPr>
      <w:r>
        <w:rPr>
          <w:noProof/>
        </w:rPr>
        <w:pict>
          <v:shape id="_x0000_s1286" type="#_x0000_t202" style="position:absolute;left:0;text-align:left;margin-left:9.95pt;margin-top:6.3pt;width:5in;height:15.75pt;z-index:251947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F25ED7" w:rsidRDefault="00F25ED7" w:rsidP="00F25ED7">
      <w:pPr>
        <w:spacing w:after="0" w:line="240" w:lineRule="auto"/>
        <w:jc w:val="both"/>
        <w:rPr>
          <w:rFonts w:ascii="Times New Roman" w:hAnsi="Times New Roman"/>
          <w:sz w:val="12"/>
          <w:szCs w:val="12"/>
        </w:rPr>
      </w:pPr>
    </w:p>
    <w:p w:rsidR="00F25ED7" w:rsidRDefault="00F25ED7" w:rsidP="00F25ED7">
      <w:pPr>
        <w:spacing w:after="0" w:line="240" w:lineRule="auto"/>
        <w:jc w:val="both"/>
        <w:rPr>
          <w:rFonts w:ascii="Times New Roman" w:hAnsi="Times New Roman"/>
          <w:sz w:val="12"/>
          <w:szCs w:val="12"/>
        </w:rPr>
      </w:pPr>
    </w:p>
    <w:p w:rsidR="00F25ED7" w:rsidRDefault="004E209C" w:rsidP="00F25ED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4" type="#_x0000_t32" style="position:absolute;left:0;text-align:left;margin-left:184.25pt;margin-top:1.35pt;width:0;height:18.35pt;z-index:251955200" o:connectortype="straight"/>
        </w:pict>
      </w:r>
    </w:p>
    <w:p w:rsidR="00F25ED7" w:rsidRDefault="004E209C" w:rsidP="00F25ED7">
      <w:pPr>
        <w:spacing w:after="0" w:line="240" w:lineRule="auto"/>
        <w:jc w:val="both"/>
        <w:rPr>
          <w:rFonts w:ascii="Times New Roman" w:hAnsi="Times New Roman"/>
          <w:sz w:val="12"/>
          <w:szCs w:val="12"/>
        </w:rPr>
      </w:pPr>
      <w:r>
        <w:rPr>
          <w:noProof/>
        </w:rPr>
        <w:pict>
          <v:shape id="_x0000_s1288" type="#_x0000_t202" style="position:absolute;left:0;text-align:left;margin-left:197.85pt;margin-top:.2pt;width:172.1pt;height:21.2pt;z-index:251949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F25ED7">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287" type="#_x0000_t202" style="position:absolute;left:0;text-align:left;margin-left:7.25pt;margin-top:.2pt;width:161.2pt;height:21.2pt;z-index:251948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F25ED7">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F25ED7" w:rsidRDefault="004E209C" w:rsidP="00F25ED7">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297" type="#_x0000_t32" style="position:absolute;left:0;text-align:left;margin-left:193.75pt;margin-top:5.9pt;width:0;height:12.75pt;z-index:251958272" o:connectortype="straight">
            <v:stroke endarrow="block"/>
          </v:shape>
        </w:pict>
      </w:r>
      <w:r>
        <w:rPr>
          <w:rFonts w:ascii="Times New Roman" w:hAnsi="Times New Roman"/>
          <w:noProof/>
          <w:sz w:val="12"/>
          <w:szCs w:val="12"/>
          <w:lang w:eastAsia="ru-RU"/>
        </w:rPr>
        <w:pict>
          <v:shape id="_x0000_s1296" type="#_x0000_t32" style="position:absolute;left:0;text-align:left;margin-left:173.4pt;margin-top:5.9pt;width:0;height:12.75pt;z-index:251957248" o:connectortype="straight">
            <v:stroke endarrow="block"/>
          </v:shape>
        </w:pict>
      </w:r>
      <w:r>
        <w:rPr>
          <w:rFonts w:ascii="Times New Roman" w:hAnsi="Times New Roman"/>
          <w:noProof/>
          <w:sz w:val="12"/>
          <w:szCs w:val="12"/>
          <w:lang w:eastAsia="ru-RU"/>
        </w:rPr>
        <w:pict>
          <v:shape id="_x0000_s1295" type="#_x0000_t32" style="position:absolute;left:0;text-align:left;margin-left:169.6pt;margin-top:5.9pt;width:28.25pt;height:0;z-index:251956224" o:connectortype="straight"/>
        </w:pict>
      </w:r>
    </w:p>
    <w:p w:rsidR="00F25ED7" w:rsidRDefault="00F25ED7" w:rsidP="00F25ED7">
      <w:pPr>
        <w:spacing w:after="0" w:line="240" w:lineRule="auto"/>
        <w:jc w:val="both"/>
        <w:rPr>
          <w:rFonts w:ascii="Times New Roman" w:hAnsi="Times New Roman"/>
          <w:sz w:val="12"/>
          <w:szCs w:val="12"/>
        </w:rPr>
      </w:pPr>
    </w:p>
    <w:p w:rsidR="00F25ED7" w:rsidRDefault="004E209C" w:rsidP="00F25ED7">
      <w:pPr>
        <w:spacing w:after="0" w:line="240" w:lineRule="auto"/>
        <w:jc w:val="both"/>
        <w:rPr>
          <w:rFonts w:ascii="Times New Roman" w:hAnsi="Times New Roman"/>
          <w:sz w:val="12"/>
          <w:szCs w:val="12"/>
        </w:rPr>
      </w:pPr>
      <w:r>
        <w:rPr>
          <w:noProof/>
        </w:rPr>
        <w:pict>
          <v:shape id="_x0000_s1290" type="#_x0000_t202" style="position:absolute;left:0;text-align:left;margin-left:190.35pt;margin-top:4.85pt;width:179.6pt;height:27.15pt;z-index:2519511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F25ED7">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289" type="#_x0000_t202" style="position:absolute;left:0;text-align:left;margin-left:8.4pt;margin-top:4.85pt;width:172.45pt;height:27.15pt;z-index:251950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F25ED7">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F25ED7" w:rsidRDefault="00F25ED7" w:rsidP="00F25ED7">
      <w:pPr>
        <w:spacing w:after="0" w:line="240" w:lineRule="auto"/>
        <w:jc w:val="both"/>
        <w:rPr>
          <w:rFonts w:ascii="Times New Roman" w:hAnsi="Times New Roman"/>
          <w:sz w:val="12"/>
          <w:szCs w:val="12"/>
        </w:rPr>
      </w:pPr>
    </w:p>
    <w:p w:rsidR="00F25ED7" w:rsidRDefault="00F25ED7" w:rsidP="00F25ED7">
      <w:pPr>
        <w:spacing w:after="0" w:line="240" w:lineRule="auto"/>
        <w:jc w:val="both"/>
        <w:rPr>
          <w:rFonts w:ascii="Times New Roman" w:hAnsi="Times New Roman"/>
          <w:sz w:val="12"/>
          <w:szCs w:val="12"/>
        </w:rPr>
      </w:pPr>
    </w:p>
    <w:p w:rsidR="00F25ED7" w:rsidRDefault="00F25ED7" w:rsidP="00F25ED7">
      <w:pPr>
        <w:spacing w:after="0" w:line="240" w:lineRule="auto"/>
        <w:jc w:val="both"/>
        <w:rPr>
          <w:rFonts w:ascii="Times New Roman" w:hAnsi="Times New Roman"/>
          <w:sz w:val="12"/>
          <w:szCs w:val="12"/>
        </w:rPr>
      </w:pPr>
    </w:p>
    <w:p w:rsidR="00F25ED7" w:rsidRDefault="00F25ED7" w:rsidP="00F25ED7">
      <w:pPr>
        <w:spacing w:after="0" w:line="240" w:lineRule="auto"/>
        <w:jc w:val="both"/>
        <w:rPr>
          <w:rFonts w:ascii="Times New Roman" w:hAnsi="Times New Roman"/>
          <w:sz w:val="12"/>
          <w:szCs w:val="12"/>
        </w:rPr>
      </w:pPr>
    </w:p>
    <w:p w:rsidR="002F2D29" w:rsidRPr="00A22373" w:rsidRDefault="002F2D29" w:rsidP="002F2D29">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2F2D29" w:rsidRPr="00A22373" w:rsidRDefault="002F2D29" w:rsidP="002F2D29">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F46868">
        <w:rPr>
          <w:rFonts w:ascii="Times New Roman" w:hAnsi="Times New Roman"/>
          <w:b/>
          <w:sz w:val="12"/>
          <w:szCs w:val="12"/>
        </w:rPr>
        <w:t>КАНДАБУЛАК</w:t>
      </w:r>
    </w:p>
    <w:p w:rsidR="002F2D29" w:rsidRPr="00A22373" w:rsidRDefault="002F2D29" w:rsidP="002F2D29">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2F2D29" w:rsidRPr="00A22373" w:rsidRDefault="002F2D29" w:rsidP="002F2D29">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2F2D29" w:rsidRPr="00A22373" w:rsidRDefault="002F2D29" w:rsidP="002F2D29">
      <w:pPr>
        <w:spacing w:after="0" w:line="240" w:lineRule="auto"/>
        <w:jc w:val="center"/>
        <w:rPr>
          <w:rFonts w:ascii="Times New Roman" w:hAnsi="Times New Roman"/>
          <w:sz w:val="12"/>
          <w:szCs w:val="12"/>
        </w:rPr>
      </w:pPr>
    </w:p>
    <w:p w:rsidR="002F2D29" w:rsidRPr="00A22373" w:rsidRDefault="002F2D29" w:rsidP="002F2D29">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2F2D29" w:rsidRPr="00A22373" w:rsidRDefault="002F2D29" w:rsidP="002F2D29">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37</w:t>
      </w:r>
    </w:p>
    <w:p w:rsidR="00F46868" w:rsidRDefault="00F46868" w:rsidP="00F46868">
      <w:pPr>
        <w:spacing w:after="0" w:line="240" w:lineRule="auto"/>
        <w:jc w:val="center"/>
        <w:rPr>
          <w:rFonts w:ascii="Times New Roman" w:hAnsi="Times New Roman"/>
          <w:b/>
          <w:bCs/>
          <w:sz w:val="12"/>
          <w:szCs w:val="12"/>
        </w:rPr>
      </w:pPr>
      <w:r w:rsidRPr="00F46868">
        <w:rPr>
          <w:rFonts w:ascii="Times New Roman" w:hAnsi="Times New Roman"/>
          <w:b/>
          <w:sz w:val="12"/>
          <w:szCs w:val="12"/>
        </w:rPr>
        <w:t xml:space="preserve">Об утверждении </w:t>
      </w:r>
      <w:r w:rsidRPr="00F46868">
        <w:rPr>
          <w:rFonts w:ascii="Times New Roman" w:hAnsi="Times New Roman"/>
          <w:b/>
          <w:bCs/>
          <w:sz w:val="12"/>
          <w:szCs w:val="12"/>
        </w:rPr>
        <w:t>административного</w:t>
      </w:r>
      <w:r>
        <w:rPr>
          <w:rFonts w:ascii="Times New Roman" w:hAnsi="Times New Roman"/>
          <w:b/>
          <w:bCs/>
          <w:sz w:val="12"/>
          <w:szCs w:val="12"/>
        </w:rPr>
        <w:t xml:space="preserve"> </w:t>
      </w:r>
      <w:r w:rsidRPr="00F46868">
        <w:rPr>
          <w:rFonts w:ascii="Times New Roman" w:hAnsi="Times New Roman"/>
          <w:b/>
          <w:bCs/>
          <w:sz w:val="12"/>
          <w:szCs w:val="12"/>
        </w:rPr>
        <w:t>регламента предоставления муниципальной услуги</w:t>
      </w:r>
    </w:p>
    <w:p w:rsidR="00F46868" w:rsidRDefault="00F46868" w:rsidP="00F46868">
      <w:pPr>
        <w:spacing w:after="0" w:line="240" w:lineRule="auto"/>
        <w:jc w:val="center"/>
        <w:rPr>
          <w:rFonts w:ascii="Times New Roman" w:hAnsi="Times New Roman"/>
          <w:b/>
          <w:bCs/>
          <w:sz w:val="12"/>
          <w:szCs w:val="12"/>
        </w:rPr>
      </w:pPr>
      <w:r w:rsidRPr="00F46868">
        <w:rPr>
          <w:rFonts w:ascii="Times New Roman" w:hAnsi="Times New Roman"/>
          <w:b/>
          <w:bCs/>
          <w:sz w:val="12"/>
          <w:szCs w:val="12"/>
        </w:rPr>
        <w:t>«Предоставление информации об очередности предоставления жилых помещений на условиях социального найма»</w:t>
      </w:r>
    </w:p>
    <w:p w:rsidR="00F46868" w:rsidRPr="00F46868" w:rsidRDefault="00F46868" w:rsidP="00F46868">
      <w:pPr>
        <w:spacing w:after="0" w:line="240" w:lineRule="auto"/>
        <w:jc w:val="center"/>
        <w:rPr>
          <w:rFonts w:ascii="Times New Roman" w:hAnsi="Times New Roman"/>
          <w:b/>
          <w:bCs/>
          <w:sz w:val="12"/>
          <w:szCs w:val="12"/>
        </w:rPr>
      </w:pPr>
      <w:r w:rsidRPr="00F46868">
        <w:rPr>
          <w:rFonts w:ascii="Times New Roman" w:hAnsi="Times New Roman"/>
          <w:b/>
          <w:sz w:val="12"/>
          <w:szCs w:val="12"/>
        </w:rPr>
        <w:t>Администрацией сельского поселения Кандабулак</w:t>
      </w:r>
      <w:r>
        <w:rPr>
          <w:rFonts w:ascii="Times New Roman" w:hAnsi="Times New Roman"/>
          <w:b/>
          <w:sz w:val="12"/>
          <w:szCs w:val="12"/>
        </w:rPr>
        <w:t xml:space="preserve"> </w:t>
      </w:r>
      <w:r w:rsidRPr="00F46868">
        <w:rPr>
          <w:rFonts w:ascii="Times New Roman" w:hAnsi="Times New Roman"/>
          <w:b/>
          <w:sz w:val="12"/>
          <w:szCs w:val="12"/>
        </w:rPr>
        <w:t>муниципального района Сергиевский</w:t>
      </w:r>
    </w:p>
    <w:p w:rsidR="00F46868" w:rsidRPr="00F46868" w:rsidRDefault="00F46868" w:rsidP="00F46868">
      <w:pPr>
        <w:spacing w:after="0" w:line="240" w:lineRule="auto"/>
        <w:jc w:val="both"/>
        <w:rPr>
          <w:rFonts w:ascii="Times New Roman" w:hAnsi="Times New Roman"/>
          <w:b/>
          <w:sz w:val="12"/>
          <w:szCs w:val="12"/>
        </w:rPr>
      </w:pPr>
    </w:p>
    <w:p w:rsidR="00F46868" w:rsidRPr="00F46868" w:rsidRDefault="00F46868" w:rsidP="00F46868">
      <w:pPr>
        <w:spacing w:after="0" w:line="240" w:lineRule="auto"/>
        <w:ind w:firstLine="284"/>
        <w:jc w:val="both"/>
        <w:rPr>
          <w:rFonts w:ascii="Times New Roman" w:hAnsi="Times New Roman"/>
          <w:sz w:val="12"/>
          <w:szCs w:val="12"/>
        </w:rPr>
      </w:pPr>
      <w:proofErr w:type="gramStart"/>
      <w:r w:rsidRPr="00F46868">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Кандабулак муниципального района Сергиевский  № 24 от 28.07.2015 г.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w:t>
      </w:r>
      <w:proofErr w:type="gramEnd"/>
      <w:r w:rsidRPr="00F46868">
        <w:rPr>
          <w:rFonts w:ascii="Times New Roman" w:hAnsi="Times New Roman"/>
          <w:sz w:val="12"/>
          <w:szCs w:val="12"/>
        </w:rPr>
        <w:t xml:space="preserve"> муниципального района Сергиевский </w:t>
      </w:r>
    </w:p>
    <w:p w:rsidR="00F46868" w:rsidRPr="00F46868" w:rsidRDefault="00F46868" w:rsidP="00F46868">
      <w:pPr>
        <w:spacing w:after="0" w:line="240" w:lineRule="auto"/>
        <w:ind w:firstLine="284"/>
        <w:jc w:val="both"/>
        <w:rPr>
          <w:rFonts w:ascii="Times New Roman" w:hAnsi="Times New Roman"/>
          <w:b/>
          <w:sz w:val="12"/>
          <w:szCs w:val="12"/>
        </w:rPr>
      </w:pPr>
      <w:r w:rsidRPr="00F46868">
        <w:rPr>
          <w:rFonts w:ascii="Times New Roman" w:hAnsi="Times New Roman"/>
          <w:b/>
          <w:sz w:val="12"/>
          <w:szCs w:val="12"/>
        </w:rPr>
        <w:t>ПОСТАНОВЛЯЕТ:</w:t>
      </w:r>
    </w:p>
    <w:p w:rsidR="00F46868" w:rsidRPr="00F46868" w:rsidRDefault="00F46868" w:rsidP="00F4686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46868">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F46868" w:rsidRPr="00F46868" w:rsidRDefault="00F46868" w:rsidP="00F4686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F46868">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F46868" w:rsidRPr="00F46868" w:rsidRDefault="00F46868" w:rsidP="00F4686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F46868">
        <w:rPr>
          <w:rFonts w:ascii="Times New Roman" w:hAnsi="Times New Roman"/>
          <w:sz w:val="12"/>
          <w:szCs w:val="12"/>
        </w:rPr>
        <w:t>Контроль за</w:t>
      </w:r>
      <w:proofErr w:type="gramEnd"/>
      <w:r w:rsidRPr="00F46868">
        <w:rPr>
          <w:rFonts w:ascii="Times New Roman" w:hAnsi="Times New Roman"/>
          <w:sz w:val="12"/>
          <w:szCs w:val="12"/>
        </w:rPr>
        <w:t xml:space="preserve"> выполнением настоящего постановления оставляю за собой.</w:t>
      </w:r>
    </w:p>
    <w:p w:rsidR="00F46868" w:rsidRPr="00F46868" w:rsidRDefault="00F46868" w:rsidP="00F46868">
      <w:pPr>
        <w:spacing w:after="0" w:line="240" w:lineRule="auto"/>
        <w:jc w:val="right"/>
        <w:rPr>
          <w:rFonts w:ascii="Times New Roman" w:hAnsi="Times New Roman"/>
          <w:sz w:val="12"/>
          <w:szCs w:val="12"/>
        </w:rPr>
      </w:pPr>
      <w:r w:rsidRPr="00F46868">
        <w:rPr>
          <w:rFonts w:ascii="Times New Roman" w:hAnsi="Times New Roman"/>
          <w:sz w:val="12"/>
          <w:szCs w:val="12"/>
        </w:rPr>
        <w:t>Глава   сельского поселения Кандабулак</w:t>
      </w:r>
    </w:p>
    <w:p w:rsidR="00F46868" w:rsidRDefault="00F46868" w:rsidP="00F46868">
      <w:pPr>
        <w:spacing w:after="0" w:line="240" w:lineRule="auto"/>
        <w:jc w:val="right"/>
        <w:rPr>
          <w:rFonts w:ascii="Times New Roman" w:hAnsi="Times New Roman"/>
          <w:sz w:val="12"/>
          <w:szCs w:val="12"/>
        </w:rPr>
      </w:pPr>
      <w:r w:rsidRPr="00F46868">
        <w:rPr>
          <w:rFonts w:ascii="Times New Roman" w:hAnsi="Times New Roman"/>
          <w:sz w:val="12"/>
          <w:szCs w:val="12"/>
        </w:rPr>
        <w:t>муниципального района Сергиевский</w:t>
      </w:r>
    </w:p>
    <w:p w:rsidR="005E464F" w:rsidRDefault="00F46868" w:rsidP="00F46868">
      <w:pPr>
        <w:spacing w:after="0" w:line="240" w:lineRule="auto"/>
        <w:jc w:val="right"/>
        <w:rPr>
          <w:rFonts w:ascii="Times New Roman" w:hAnsi="Times New Roman"/>
          <w:sz w:val="12"/>
          <w:szCs w:val="12"/>
        </w:rPr>
      </w:pPr>
      <w:r w:rsidRPr="00F46868">
        <w:rPr>
          <w:rFonts w:ascii="Times New Roman" w:hAnsi="Times New Roman"/>
          <w:sz w:val="12"/>
          <w:szCs w:val="12"/>
        </w:rPr>
        <w:t>А.А. Мартынов</w:t>
      </w:r>
    </w:p>
    <w:p w:rsidR="00635A61" w:rsidRDefault="00635A61" w:rsidP="00F46868">
      <w:pPr>
        <w:spacing w:after="0" w:line="240" w:lineRule="auto"/>
        <w:jc w:val="right"/>
        <w:rPr>
          <w:rFonts w:ascii="Times New Roman" w:hAnsi="Times New Roman"/>
          <w:sz w:val="12"/>
          <w:szCs w:val="12"/>
        </w:rPr>
      </w:pPr>
    </w:p>
    <w:p w:rsidR="00635A61" w:rsidRPr="00E65FD5" w:rsidRDefault="00635A61" w:rsidP="00635A61">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635A61" w:rsidRPr="00E65FD5" w:rsidRDefault="00635A61" w:rsidP="00635A61">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Кандабулак</w:t>
      </w:r>
    </w:p>
    <w:p w:rsidR="00635A61" w:rsidRPr="00E65FD5" w:rsidRDefault="00635A61" w:rsidP="00635A61">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35A61" w:rsidRDefault="00635A61" w:rsidP="00635A61">
      <w:pPr>
        <w:spacing w:after="0" w:line="240" w:lineRule="auto"/>
        <w:jc w:val="right"/>
        <w:rPr>
          <w:rFonts w:ascii="Times New Roman" w:hAnsi="Times New Roman"/>
          <w:sz w:val="12"/>
          <w:szCs w:val="12"/>
        </w:rPr>
      </w:pPr>
      <w:r>
        <w:rPr>
          <w:rFonts w:ascii="Times New Roman" w:hAnsi="Times New Roman"/>
          <w:i/>
          <w:sz w:val="12"/>
          <w:szCs w:val="12"/>
        </w:rPr>
        <w:t>№37</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98355E" w:rsidRDefault="0098355E" w:rsidP="0098355E">
      <w:pPr>
        <w:spacing w:after="0" w:line="240" w:lineRule="auto"/>
        <w:jc w:val="center"/>
        <w:rPr>
          <w:rFonts w:ascii="Times New Roman" w:hAnsi="Times New Roman"/>
          <w:b/>
          <w:bCs/>
          <w:sz w:val="12"/>
          <w:szCs w:val="12"/>
        </w:rPr>
      </w:pPr>
      <w:r w:rsidRPr="0098355E">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98355E">
        <w:rPr>
          <w:rFonts w:ascii="Times New Roman" w:hAnsi="Times New Roman"/>
          <w:b/>
          <w:bCs/>
          <w:sz w:val="12"/>
          <w:szCs w:val="12"/>
        </w:rPr>
        <w:t xml:space="preserve">предоставления муниципальной услуги </w:t>
      </w:r>
    </w:p>
    <w:p w:rsidR="0098355E" w:rsidRPr="0098355E" w:rsidRDefault="0098355E" w:rsidP="0098355E">
      <w:pPr>
        <w:spacing w:after="0" w:line="240" w:lineRule="auto"/>
        <w:jc w:val="center"/>
        <w:rPr>
          <w:rFonts w:ascii="Times New Roman" w:hAnsi="Times New Roman"/>
          <w:b/>
          <w:bCs/>
          <w:sz w:val="12"/>
          <w:szCs w:val="12"/>
        </w:rPr>
      </w:pPr>
      <w:r w:rsidRPr="0098355E">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98355E">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98355E">
        <w:rPr>
          <w:rFonts w:ascii="Times New Roman" w:hAnsi="Times New Roman"/>
          <w:b/>
          <w:bCs/>
          <w:sz w:val="12"/>
          <w:szCs w:val="12"/>
        </w:rPr>
        <w:t>на условиях социального найма»</w:t>
      </w:r>
    </w:p>
    <w:p w:rsidR="00F768BC" w:rsidRDefault="00F768BC" w:rsidP="0098355E">
      <w:pPr>
        <w:spacing w:after="0" w:line="240" w:lineRule="auto"/>
        <w:jc w:val="center"/>
        <w:rPr>
          <w:rFonts w:ascii="Times New Roman" w:hAnsi="Times New Roman"/>
          <w:b/>
          <w:sz w:val="12"/>
          <w:szCs w:val="12"/>
        </w:rPr>
      </w:pPr>
    </w:p>
    <w:p w:rsidR="0098355E" w:rsidRPr="0098355E" w:rsidRDefault="0098355E" w:rsidP="0098355E">
      <w:pPr>
        <w:spacing w:after="0" w:line="240" w:lineRule="auto"/>
        <w:jc w:val="center"/>
        <w:rPr>
          <w:rFonts w:ascii="Times New Roman" w:hAnsi="Times New Roman"/>
          <w:b/>
          <w:sz w:val="12"/>
          <w:szCs w:val="12"/>
        </w:rPr>
      </w:pPr>
      <w:r w:rsidRPr="0098355E">
        <w:rPr>
          <w:rFonts w:ascii="Times New Roman" w:hAnsi="Times New Roman"/>
          <w:b/>
          <w:sz w:val="12"/>
          <w:szCs w:val="12"/>
        </w:rPr>
        <w:t>1. Общие положения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1.1. Общие сведения о муниципальной услуге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1.1.1. </w:t>
      </w:r>
      <w:proofErr w:type="gramStart"/>
      <w:r w:rsidRPr="0098355E">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Кандабулак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lastRenderedPageBreak/>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Кандабулак муниципального района Сергиевский Самарской области.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98355E">
        <w:rPr>
          <w:rFonts w:ascii="Times New Roman" w:hAnsi="Times New Roman"/>
          <w:sz w:val="12"/>
          <w:szCs w:val="12"/>
        </w:rPr>
        <w:t>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индивидуальное консультирование лично;</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консультирование в электронном виде;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индивидуальное консультирование по почте;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индивидуальное консультирование по телефону.</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1.2.3. Информация о местонахождении, графике работы, </w:t>
      </w:r>
      <w:hyperlink w:anchor="Par345" w:history="1">
        <w:r w:rsidRPr="0098355E">
          <w:rPr>
            <w:rStyle w:val="ae"/>
            <w:rFonts w:ascii="Times New Roman" w:hAnsi="Times New Roman"/>
            <w:sz w:val="12"/>
            <w:szCs w:val="12"/>
          </w:rPr>
          <w:t>контактных координат</w:t>
        </w:r>
      </w:hyperlink>
      <w:r w:rsidRPr="0098355E">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98355E" w:rsidRPr="0098355E" w:rsidRDefault="004E209C" w:rsidP="0098355E">
      <w:pPr>
        <w:spacing w:after="0" w:line="240" w:lineRule="auto"/>
        <w:ind w:firstLine="284"/>
        <w:jc w:val="both"/>
        <w:rPr>
          <w:rFonts w:ascii="Times New Roman" w:hAnsi="Times New Roman"/>
          <w:sz w:val="12"/>
          <w:szCs w:val="12"/>
        </w:rPr>
      </w:pPr>
      <w:hyperlink w:anchor="Par379" w:history="1">
        <w:r w:rsidR="0098355E" w:rsidRPr="0098355E">
          <w:rPr>
            <w:rStyle w:val="ae"/>
            <w:rFonts w:ascii="Times New Roman" w:hAnsi="Times New Roman"/>
            <w:sz w:val="12"/>
            <w:szCs w:val="12"/>
          </w:rPr>
          <w:t>Графики</w:t>
        </w:r>
      </w:hyperlink>
      <w:r w:rsidR="0098355E" w:rsidRPr="0098355E">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1.2.4. Индивидуальное консультирование лично</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98355E">
          <w:rPr>
            <w:rStyle w:val="ae"/>
            <w:rFonts w:ascii="Times New Roman" w:hAnsi="Times New Roman"/>
            <w:sz w:val="12"/>
            <w:szCs w:val="12"/>
          </w:rPr>
          <w:t>приложении 2</w:t>
        </w:r>
      </w:hyperlink>
      <w:r w:rsidRPr="0098355E">
        <w:rPr>
          <w:rFonts w:ascii="Times New Roman" w:hAnsi="Times New Roman"/>
          <w:sz w:val="12"/>
          <w:szCs w:val="12"/>
        </w:rPr>
        <w:t xml:space="preserve"> к настоящему Регламенту.</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1.2.5. Консультирование в электронном виде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Консультирование в электронном виде осуществляется посредством:</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индивидуального консультирования по электронной почте.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98355E">
          <w:rPr>
            <w:rStyle w:val="ae"/>
            <w:rFonts w:ascii="Times New Roman" w:hAnsi="Times New Roman"/>
            <w:sz w:val="12"/>
            <w:szCs w:val="12"/>
          </w:rPr>
          <w:t>приложении 1</w:t>
        </w:r>
      </w:hyperlink>
      <w:r w:rsidRPr="0098355E">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Кандабулак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1.2.6. Индивидуальное консультирование по почте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98355E">
          <w:rPr>
            <w:rStyle w:val="ae"/>
            <w:rFonts w:ascii="Times New Roman" w:hAnsi="Times New Roman"/>
            <w:sz w:val="12"/>
            <w:szCs w:val="12"/>
          </w:rPr>
          <w:t>абзаце девятом пункта 1.2.</w:t>
        </w:r>
      </w:hyperlink>
      <w:r w:rsidRPr="0098355E">
        <w:rPr>
          <w:rFonts w:ascii="Times New Roman" w:hAnsi="Times New Roman"/>
          <w:sz w:val="12"/>
          <w:szCs w:val="12"/>
        </w:rPr>
        <w:t>5 настоящего Регламента).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Датой получения заявления является дата регистрации входящего заявления.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1.2.7. Индивидуальное консультирование по телефону</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98355E">
          <w:rPr>
            <w:rStyle w:val="ae"/>
            <w:rFonts w:ascii="Times New Roman" w:hAnsi="Times New Roman"/>
            <w:sz w:val="12"/>
            <w:szCs w:val="12"/>
          </w:rPr>
          <w:t>приложении 1</w:t>
        </w:r>
      </w:hyperlink>
      <w:r w:rsidRPr="0098355E">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Время разговора не должно превышать 20 минут.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информация о порядке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lastRenderedPageBreak/>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98355E" w:rsidRPr="0098355E" w:rsidRDefault="0098355E" w:rsidP="0098355E">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98355E" w:rsidRPr="0098355E" w:rsidRDefault="0098355E" w:rsidP="0098355E">
      <w:pPr>
        <w:spacing w:after="0" w:line="240" w:lineRule="auto"/>
        <w:jc w:val="both"/>
        <w:rPr>
          <w:rFonts w:ascii="Times New Roman" w:hAnsi="Times New Roman"/>
          <w:sz w:val="12"/>
          <w:szCs w:val="12"/>
        </w:rPr>
      </w:pPr>
    </w:p>
    <w:p w:rsidR="0098355E" w:rsidRPr="0098355E" w:rsidRDefault="0098355E" w:rsidP="0098355E">
      <w:pPr>
        <w:spacing w:after="0" w:line="240" w:lineRule="auto"/>
        <w:jc w:val="center"/>
        <w:rPr>
          <w:rFonts w:ascii="Times New Roman" w:hAnsi="Times New Roman"/>
          <w:b/>
          <w:sz w:val="12"/>
          <w:szCs w:val="12"/>
        </w:rPr>
      </w:pPr>
      <w:r w:rsidRPr="0098355E">
        <w:rPr>
          <w:rFonts w:ascii="Times New Roman" w:hAnsi="Times New Roman"/>
          <w:b/>
          <w:sz w:val="12"/>
          <w:szCs w:val="12"/>
        </w:rPr>
        <w:t>2. Стандарт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 Наименование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2.2. Наименование органа, предоставляющего муниципальную услугу</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2.2.1 Муниципальную услугу предоставляет администрация поселения.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2.3. Результат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Результатом предоставления муниципальной услуги является: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2.4. Срок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2.5. Правовые основания</w:t>
      </w:r>
      <w:r>
        <w:rPr>
          <w:rFonts w:ascii="Times New Roman" w:hAnsi="Times New Roman"/>
          <w:sz w:val="12"/>
          <w:szCs w:val="12"/>
        </w:rPr>
        <w:t xml:space="preserve"> </w:t>
      </w:r>
      <w:r w:rsidRPr="0098355E">
        <w:rPr>
          <w:rFonts w:ascii="Times New Roman" w:hAnsi="Times New Roman"/>
          <w:sz w:val="12"/>
          <w:szCs w:val="12"/>
        </w:rPr>
        <w:t>для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98355E" w:rsidRPr="0098355E" w:rsidRDefault="004E209C" w:rsidP="0098355E">
      <w:pPr>
        <w:spacing w:after="0" w:line="240" w:lineRule="auto"/>
        <w:ind w:firstLine="284"/>
        <w:jc w:val="both"/>
        <w:rPr>
          <w:rFonts w:ascii="Times New Roman" w:hAnsi="Times New Roman"/>
          <w:sz w:val="12"/>
          <w:szCs w:val="12"/>
        </w:rPr>
      </w:pPr>
      <w:hyperlink r:id="rId85" w:history="1">
        <w:r w:rsidR="0098355E" w:rsidRPr="0098355E">
          <w:rPr>
            <w:rStyle w:val="ae"/>
            <w:rFonts w:ascii="Times New Roman" w:hAnsi="Times New Roman"/>
            <w:sz w:val="12"/>
            <w:szCs w:val="12"/>
          </w:rPr>
          <w:t>Конституцией</w:t>
        </w:r>
      </w:hyperlink>
      <w:r w:rsidR="0098355E" w:rsidRPr="0098355E">
        <w:rPr>
          <w:rFonts w:ascii="Times New Roman" w:hAnsi="Times New Roman"/>
          <w:sz w:val="12"/>
          <w:szCs w:val="12"/>
        </w:rPr>
        <w:t xml:space="preserve"> Российской Федерации («Российская газета», № 237, 25.12.1993);</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Жилищным </w:t>
      </w:r>
      <w:hyperlink r:id="rId86" w:history="1">
        <w:r w:rsidRPr="0098355E">
          <w:rPr>
            <w:rStyle w:val="ae"/>
            <w:rFonts w:ascii="Times New Roman" w:hAnsi="Times New Roman"/>
            <w:sz w:val="12"/>
            <w:szCs w:val="12"/>
          </w:rPr>
          <w:t>кодексом</w:t>
        </w:r>
      </w:hyperlink>
      <w:r w:rsidRPr="0098355E">
        <w:rPr>
          <w:rFonts w:ascii="Times New Roman" w:hAnsi="Times New Roman"/>
          <w:sz w:val="12"/>
          <w:szCs w:val="12"/>
        </w:rPr>
        <w:t xml:space="preserve"> Российской Федерации («Собрание законодательства РФ», 03.01.2005, № 1 (часть 1), ст. 14);</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Федеральным </w:t>
      </w:r>
      <w:hyperlink r:id="rId87" w:history="1">
        <w:r w:rsidRPr="0098355E">
          <w:rPr>
            <w:rStyle w:val="ae"/>
            <w:rFonts w:ascii="Times New Roman" w:hAnsi="Times New Roman"/>
            <w:sz w:val="12"/>
            <w:szCs w:val="12"/>
          </w:rPr>
          <w:t>законом</w:t>
        </w:r>
      </w:hyperlink>
      <w:r w:rsidRPr="0098355E">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Федеральным </w:t>
      </w:r>
      <w:hyperlink r:id="rId88" w:history="1">
        <w:r w:rsidRPr="0098355E">
          <w:rPr>
            <w:rStyle w:val="ae"/>
            <w:rFonts w:ascii="Times New Roman" w:hAnsi="Times New Roman"/>
            <w:sz w:val="12"/>
            <w:szCs w:val="12"/>
          </w:rPr>
          <w:t>законом</w:t>
        </w:r>
      </w:hyperlink>
      <w:r w:rsidRPr="0098355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Федеральным </w:t>
      </w:r>
      <w:hyperlink r:id="rId89" w:history="1">
        <w:r w:rsidRPr="0098355E">
          <w:rPr>
            <w:rStyle w:val="ae"/>
            <w:rFonts w:ascii="Times New Roman" w:hAnsi="Times New Roman"/>
            <w:sz w:val="12"/>
            <w:szCs w:val="12"/>
          </w:rPr>
          <w:t>законом</w:t>
        </w:r>
      </w:hyperlink>
      <w:r w:rsidRPr="0098355E">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Федеральным </w:t>
      </w:r>
      <w:hyperlink r:id="rId90" w:history="1">
        <w:r w:rsidRPr="0098355E">
          <w:rPr>
            <w:rStyle w:val="ae"/>
            <w:rFonts w:ascii="Times New Roman" w:hAnsi="Times New Roman"/>
            <w:sz w:val="12"/>
            <w:szCs w:val="12"/>
          </w:rPr>
          <w:t>законом</w:t>
        </w:r>
      </w:hyperlink>
      <w:r w:rsidRPr="0098355E">
        <w:rPr>
          <w:rFonts w:ascii="Times New Roman" w:hAnsi="Times New Roman"/>
          <w:sz w:val="12"/>
          <w:szCs w:val="12"/>
        </w:rPr>
        <w:t xml:space="preserve"> от 27.07.2006 № 152-ФЗ «О персональных данных» («Собрание законодательств РФ», 31.07.2006, № 31 (1 ч.), ст. 3451);</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Законом Самарской области от 05.07.2005 №139-ГД «О жилище» («Волжская коммуна», № 124, 07.07.2005);</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Уставом сельского поселения Кандабулак муниципального района Сергиевский Самарской области;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иными нормативными правовыми актами Российской Федерации; Самарской области, сельского поселения Кандабулак муниципального района Сергиевский Самарской области и настоящим Регламентом.</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98355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98355E">
        <w:rPr>
          <w:rFonts w:ascii="Times New Roman" w:hAnsi="Times New Roman"/>
          <w:sz w:val="12"/>
          <w:szCs w:val="12"/>
        </w:rPr>
        <w:t>муниципальной услуги, которые заявитель должен предоставить самостоятельно</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2.6.1. Для получения муниципальной услуги заявитель предоставляет: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98355E">
          <w:rPr>
            <w:rStyle w:val="ae"/>
            <w:rFonts w:ascii="Times New Roman" w:hAnsi="Times New Roman"/>
            <w:sz w:val="12"/>
            <w:szCs w:val="12"/>
          </w:rPr>
          <w:t>пунктом 2.6.2</w:t>
        </w:r>
      </w:hyperlink>
      <w:r w:rsidRPr="0098355E">
        <w:rPr>
          <w:rFonts w:ascii="Times New Roman" w:hAnsi="Times New Roman"/>
          <w:sz w:val="12"/>
          <w:szCs w:val="12"/>
        </w:rPr>
        <w:t xml:space="preserve"> настоящего Регламента;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копию документа, удостоверяющего личность.</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2.6.2. Заявление должно содержать следующую информацию:</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фамилию, имя, отчество (при наличии), паспортные данные, адрес места жительства заявителя;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2.6.3. Заявление направляется в адрес администрации поселения: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лично по адресу: Самарская область, Сергиевский район, с. Кандабулак, ул. Горбунова, дом 16;</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лично через МФЦ;</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почтовым отправлением по адресу: 446563, Самарская область Сергиевский район, с. Кандабулак, ул. Горбунова, дом 16;</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электронном виде посредством Единого портала, Регионального портала.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98355E">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98355E">
        <w:rPr>
          <w:rFonts w:ascii="Times New Roman" w:hAnsi="Times New Roman"/>
          <w:sz w:val="12"/>
          <w:szCs w:val="12"/>
        </w:rPr>
        <w:t>муниципальной услуги лично</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Для получения результатов муниципальной услуги лично заявитель должен представить:</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оригинал документа, удостоверяющего личность;</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34687A"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Результаты предоставления муниципальной услуги выдаются заявителю либо его уполномоченному представителю по доверенности </w:t>
      </w:r>
      <w:proofErr w:type="gramStart"/>
      <w:r w:rsidRPr="0098355E">
        <w:rPr>
          <w:rFonts w:ascii="Times New Roman" w:hAnsi="Times New Roman"/>
          <w:sz w:val="12"/>
          <w:szCs w:val="12"/>
        </w:rPr>
        <w:t>под</w:t>
      </w:r>
      <w:proofErr w:type="gramEnd"/>
    </w:p>
    <w:p w:rsidR="0098355E" w:rsidRPr="0098355E" w:rsidRDefault="0098355E" w:rsidP="0034687A">
      <w:pPr>
        <w:spacing w:after="0" w:line="240" w:lineRule="auto"/>
        <w:jc w:val="both"/>
        <w:rPr>
          <w:rFonts w:ascii="Times New Roman" w:hAnsi="Times New Roman"/>
          <w:sz w:val="12"/>
          <w:szCs w:val="12"/>
        </w:rPr>
      </w:pPr>
      <w:r w:rsidRPr="0098355E">
        <w:rPr>
          <w:rFonts w:ascii="Times New Roman" w:hAnsi="Times New Roman"/>
          <w:sz w:val="12"/>
          <w:szCs w:val="12"/>
        </w:rPr>
        <w:lastRenderedPageBreak/>
        <w:t xml:space="preserve"> роспись в журнале выдачи документов.</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2.8. </w:t>
      </w:r>
      <w:proofErr w:type="gramStart"/>
      <w:r w:rsidRPr="0098355E">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98355E">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98355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98355E">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98355E">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98355E">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98355E">
        <w:rPr>
          <w:rFonts w:ascii="Times New Roman" w:hAnsi="Times New Roman"/>
          <w:sz w:val="12"/>
          <w:szCs w:val="12"/>
        </w:rPr>
        <w:t xml:space="preserve">организаций и запрашиваются администрацией поселения, предоставляющей муниципальную услугу, в органах (организациях), </w:t>
      </w:r>
      <w:r>
        <w:rPr>
          <w:rFonts w:ascii="Times New Roman" w:hAnsi="Times New Roman"/>
          <w:sz w:val="12"/>
          <w:szCs w:val="12"/>
        </w:rPr>
        <w:t xml:space="preserve"> </w:t>
      </w:r>
      <w:r w:rsidRPr="0098355E">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98355E">
        <w:rPr>
          <w:rFonts w:ascii="Times New Roman" w:hAnsi="Times New Roman"/>
          <w:sz w:val="12"/>
          <w:szCs w:val="12"/>
        </w:rPr>
        <w:t>представил такие документы и информацию самостоятельно</w:t>
      </w:r>
      <w:proofErr w:type="gramEnd"/>
    </w:p>
    <w:p w:rsidR="0098355E" w:rsidRPr="0098355E" w:rsidRDefault="0098355E" w:rsidP="0098355E">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98355E">
        <w:rPr>
          <w:rFonts w:ascii="Times New Roman" w:hAnsi="Times New Roman"/>
          <w:sz w:val="12"/>
          <w:szCs w:val="12"/>
        </w:rPr>
        <w:t>документов, необходимых для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98355E">
        <w:rPr>
          <w:rFonts w:ascii="Times New Roman" w:hAnsi="Times New Roman"/>
          <w:sz w:val="12"/>
          <w:szCs w:val="12"/>
        </w:rPr>
        <w:t>отказа в предоставлении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98355E">
          <w:rPr>
            <w:rStyle w:val="ae"/>
            <w:rFonts w:ascii="Times New Roman" w:hAnsi="Times New Roman"/>
            <w:sz w:val="12"/>
            <w:szCs w:val="12"/>
          </w:rPr>
          <w:t>пунктом 2.6.1</w:t>
        </w:r>
      </w:hyperlink>
      <w:r w:rsidRPr="0098355E">
        <w:rPr>
          <w:rFonts w:ascii="Times New Roman" w:hAnsi="Times New Roman"/>
          <w:sz w:val="12"/>
          <w:szCs w:val="12"/>
        </w:rPr>
        <w:t xml:space="preserve"> настоящего Регламента;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98355E">
          <w:rPr>
            <w:rStyle w:val="ae"/>
            <w:rFonts w:ascii="Times New Roman" w:hAnsi="Times New Roman"/>
            <w:sz w:val="12"/>
            <w:szCs w:val="12"/>
          </w:rPr>
          <w:t xml:space="preserve">пунктом </w:t>
        </w:r>
      </w:hyperlink>
      <w:r w:rsidRPr="0098355E">
        <w:rPr>
          <w:rFonts w:ascii="Times New Roman" w:hAnsi="Times New Roman"/>
          <w:sz w:val="12"/>
          <w:szCs w:val="12"/>
        </w:rPr>
        <w:t>1.1.2 настоящего Регламента;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98355E">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98355E">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98355E">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98355E">
        <w:rPr>
          <w:rFonts w:ascii="Times New Roman" w:hAnsi="Times New Roman"/>
          <w:sz w:val="12"/>
          <w:szCs w:val="12"/>
        </w:rPr>
        <w:t>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98355E">
        <w:rPr>
          <w:rFonts w:ascii="Times New Roman" w:hAnsi="Times New Roman"/>
          <w:sz w:val="12"/>
          <w:szCs w:val="12"/>
        </w:rPr>
        <w:t>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Муниципальная услуга предоставляется бесплатно.</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98355E">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98355E">
        <w:rPr>
          <w:rFonts w:ascii="Times New Roman" w:hAnsi="Times New Roman"/>
          <w:sz w:val="12"/>
          <w:szCs w:val="12"/>
        </w:rPr>
        <w:t>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2.14. Срок регистрации заявления</w:t>
      </w:r>
      <w:r>
        <w:rPr>
          <w:rFonts w:ascii="Times New Roman" w:hAnsi="Times New Roman"/>
          <w:sz w:val="12"/>
          <w:szCs w:val="12"/>
        </w:rPr>
        <w:t xml:space="preserve"> </w:t>
      </w:r>
      <w:r w:rsidRPr="0098355E">
        <w:rPr>
          <w:rFonts w:ascii="Times New Roman" w:hAnsi="Times New Roman"/>
          <w:sz w:val="12"/>
          <w:szCs w:val="12"/>
        </w:rPr>
        <w:t>о предоставлении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98355E">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98355E">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98355E">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98355E">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98355E">
        <w:rPr>
          <w:rFonts w:ascii="Times New Roman" w:hAnsi="Times New Roman"/>
          <w:sz w:val="12"/>
          <w:szCs w:val="12"/>
        </w:rPr>
        <w:t>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наименование органа;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место нахождения и юридический адрес;</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режим работы;</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номера телефонов для справок;</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адрес официального сайта.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34687A"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Информация о фамилии, имени, отчестве и должности сотрудника администрации поселения и МФЦ должна быть размещена </w:t>
      </w:r>
      <w:proofErr w:type="gramStart"/>
      <w:r w:rsidRPr="0098355E">
        <w:rPr>
          <w:rFonts w:ascii="Times New Roman" w:hAnsi="Times New Roman"/>
          <w:sz w:val="12"/>
          <w:szCs w:val="12"/>
        </w:rPr>
        <w:t>на</w:t>
      </w:r>
      <w:proofErr w:type="gramEnd"/>
      <w:r w:rsidRPr="0098355E">
        <w:rPr>
          <w:rFonts w:ascii="Times New Roman" w:hAnsi="Times New Roman"/>
          <w:sz w:val="12"/>
          <w:szCs w:val="12"/>
        </w:rPr>
        <w:t xml:space="preserve"> личной</w:t>
      </w:r>
    </w:p>
    <w:p w:rsidR="0098355E" w:rsidRPr="0098355E" w:rsidRDefault="0098355E" w:rsidP="0034687A">
      <w:pPr>
        <w:spacing w:after="0" w:line="240" w:lineRule="auto"/>
        <w:jc w:val="both"/>
        <w:rPr>
          <w:rFonts w:ascii="Times New Roman" w:hAnsi="Times New Roman"/>
          <w:sz w:val="12"/>
          <w:szCs w:val="12"/>
        </w:rPr>
      </w:pPr>
      <w:r w:rsidRPr="0098355E">
        <w:rPr>
          <w:rFonts w:ascii="Times New Roman" w:hAnsi="Times New Roman"/>
          <w:sz w:val="12"/>
          <w:szCs w:val="12"/>
        </w:rPr>
        <w:lastRenderedPageBreak/>
        <w:t xml:space="preserve"> информационной табличке и на рабочем месте специалиста.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При наличии заключения общественной организации</w:t>
      </w:r>
      <w:r w:rsidR="00F768BC">
        <w:rPr>
          <w:rFonts w:ascii="Times New Roman" w:hAnsi="Times New Roman"/>
          <w:sz w:val="12"/>
          <w:szCs w:val="12"/>
        </w:rPr>
        <w:t xml:space="preserve"> инвалидов </w:t>
      </w:r>
      <w:r w:rsidRPr="0098355E">
        <w:rPr>
          <w:rFonts w:ascii="Times New Roman" w:hAnsi="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98355E">
        <w:rPr>
          <w:rFonts w:ascii="Times New Roman" w:hAnsi="Times New Roman"/>
          <w:sz w:val="12"/>
          <w:szCs w:val="12"/>
        </w:rPr>
        <w:t>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Показателями доступности и качества муниципальной услуги являются: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98355E">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98355E">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98355E">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98355E">
        <w:rPr>
          <w:rFonts w:ascii="Times New Roman" w:hAnsi="Times New Roman"/>
          <w:sz w:val="12"/>
          <w:szCs w:val="12"/>
        </w:rPr>
        <w:t>электронной форме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98355E" w:rsidRPr="0098355E" w:rsidRDefault="0098355E" w:rsidP="0098355E">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98355E">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Документы, </w:t>
      </w:r>
      <w:r w:rsidRPr="0098355E">
        <w:rPr>
          <w:rFonts w:ascii="Times New Roman" w:hAnsi="Times New Roman"/>
          <w:bCs/>
          <w:sz w:val="12"/>
          <w:szCs w:val="12"/>
        </w:rPr>
        <w:t>необходимые для предоставления муниципальной услуги, указанные в пункте 2.6.1. Регламента</w:t>
      </w:r>
      <w:r w:rsidRPr="0098355E">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98355E">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98355E" w:rsidRPr="0098355E" w:rsidRDefault="0098355E" w:rsidP="0098355E">
      <w:pPr>
        <w:spacing w:after="0" w:line="240" w:lineRule="auto"/>
        <w:ind w:firstLine="284"/>
        <w:jc w:val="both"/>
        <w:rPr>
          <w:rFonts w:ascii="Times New Roman" w:hAnsi="Times New Roman"/>
          <w:bCs/>
          <w:sz w:val="12"/>
          <w:szCs w:val="12"/>
        </w:rPr>
      </w:pPr>
      <w:r w:rsidRPr="0098355E">
        <w:rPr>
          <w:rFonts w:ascii="Times New Roman" w:hAnsi="Times New Roman"/>
          <w:sz w:val="12"/>
          <w:szCs w:val="12"/>
        </w:rPr>
        <w:t xml:space="preserve">В случае направления в электронной форме ходатайства без приложения документов, </w:t>
      </w:r>
      <w:r w:rsidRPr="0098355E">
        <w:rPr>
          <w:rFonts w:ascii="Times New Roman" w:hAnsi="Times New Roman"/>
          <w:bCs/>
          <w:sz w:val="12"/>
          <w:szCs w:val="12"/>
        </w:rPr>
        <w:t xml:space="preserve">указанных в пункте 2.6.1. Регламента, должны быть представлены заявителем в </w:t>
      </w:r>
      <w:r w:rsidRPr="0098355E">
        <w:rPr>
          <w:rFonts w:ascii="Times New Roman" w:hAnsi="Times New Roman"/>
          <w:sz w:val="12"/>
          <w:szCs w:val="12"/>
        </w:rPr>
        <w:t>администрацию поселения</w:t>
      </w:r>
      <w:r w:rsidRPr="0098355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98355E" w:rsidRPr="0098355E" w:rsidRDefault="0098355E" w:rsidP="0098355E">
      <w:pPr>
        <w:spacing w:after="0" w:line="240" w:lineRule="auto"/>
        <w:ind w:firstLine="284"/>
        <w:jc w:val="both"/>
        <w:rPr>
          <w:rFonts w:ascii="Times New Roman" w:hAnsi="Times New Roman"/>
          <w:sz w:val="12"/>
          <w:szCs w:val="12"/>
        </w:rPr>
      </w:pPr>
      <w:r w:rsidRPr="0098355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8355E" w:rsidRPr="0098355E" w:rsidRDefault="0098355E" w:rsidP="0098355E">
      <w:pPr>
        <w:spacing w:after="0" w:line="240" w:lineRule="auto"/>
        <w:jc w:val="both"/>
        <w:rPr>
          <w:rFonts w:ascii="Times New Roman" w:hAnsi="Times New Roman"/>
          <w:sz w:val="12"/>
          <w:szCs w:val="12"/>
        </w:rPr>
      </w:pPr>
    </w:p>
    <w:p w:rsidR="006A6630" w:rsidRDefault="0098355E" w:rsidP="006A6630">
      <w:pPr>
        <w:spacing w:after="0" w:line="240" w:lineRule="auto"/>
        <w:jc w:val="center"/>
        <w:rPr>
          <w:rFonts w:ascii="Times New Roman" w:hAnsi="Times New Roman"/>
          <w:b/>
          <w:sz w:val="12"/>
          <w:szCs w:val="12"/>
        </w:rPr>
      </w:pPr>
      <w:r w:rsidRPr="006A6630">
        <w:rPr>
          <w:rFonts w:ascii="Times New Roman" w:hAnsi="Times New Roman"/>
          <w:b/>
          <w:sz w:val="12"/>
          <w:szCs w:val="12"/>
        </w:rPr>
        <w:lastRenderedPageBreak/>
        <w:t>3. Состав, последовательность и сроки выполнения</w:t>
      </w:r>
      <w:r w:rsidR="006A6630" w:rsidRPr="006A6630">
        <w:rPr>
          <w:rFonts w:ascii="Times New Roman" w:hAnsi="Times New Roman"/>
          <w:b/>
          <w:sz w:val="12"/>
          <w:szCs w:val="12"/>
        </w:rPr>
        <w:t xml:space="preserve"> </w:t>
      </w:r>
      <w:r w:rsidRPr="006A6630">
        <w:rPr>
          <w:rFonts w:ascii="Times New Roman" w:hAnsi="Times New Roman"/>
          <w:b/>
          <w:sz w:val="12"/>
          <w:szCs w:val="12"/>
        </w:rPr>
        <w:t xml:space="preserve">административных процедур (действий), </w:t>
      </w:r>
    </w:p>
    <w:p w:rsidR="006A6630" w:rsidRDefault="0098355E" w:rsidP="006A6630">
      <w:pPr>
        <w:spacing w:after="0" w:line="240" w:lineRule="auto"/>
        <w:jc w:val="center"/>
        <w:rPr>
          <w:rFonts w:ascii="Times New Roman" w:hAnsi="Times New Roman"/>
          <w:b/>
          <w:sz w:val="12"/>
          <w:szCs w:val="12"/>
        </w:rPr>
      </w:pPr>
      <w:r w:rsidRPr="006A6630">
        <w:rPr>
          <w:rFonts w:ascii="Times New Roman" w:hAnsi="Times New Roman"/>
          <w:b/>
          <w:sz w:val="12"/>
          <w:szCs w:val="12"/>
        </w:rPr>
        <w:t>требования к порядку</w:t>
      </w:r>
      <w:r w:rsidR="006A6630" w:rsidRPr="006A6630">
        <w:rPr>
          <w:rFonts w:ascii="Times New Roman" w:hAnsi="Times New Roman"/>
          <w:b/>
          <w:sz w:val="12"/>
          <w:szCs w:val="12"/>
        </w:rPr>
        <w:t xml:space="preserve"> </w:t>
      </w:r>
      <w:r w:rsidRPr="006A6630">
        <w:rPr>
          <w:rFonts w:ascii="Times New Roman" w:hAnsi="Times New Roman"/>
          <w:b/>
          <w:sz w:val="12"/>
          <w:szCs w:val="12"/>
        </w:rPr>
        <w:t>их выполнения, в том числе особенности выполнения</w:t>
      </w:r>
      <w:r w:rsidR="006A6630" w:rsidRPr="006A6630">
        <w:rPr>
          <w:rFonts w:ascii="Times New Roman" w:hAnsi="Times New Roman"/>
          <w:b/>
          <w:sz w:val="12"/>
          <w:szCs w:val="12"/>
        </w:rPr>
        <w:t xml:space="preserve"> </w:t>
      </w:r>
      <w:r w:rsidRPr="006A6630">
        <w:rPr>
          <w:rFonts w:ascii="Times New Roman" w:hAnsi="Times New Roman"/>
          <w:b/>
          <w:sz w:val="12"/>
          <w:szCs w:val="12"/>
        </w:rPr>
        <w:t xml:space="preserve">административных процедур (действий) </w:t>
      </w:r>
    </w:p>
    <w:p w:rsidR="0098355E" w:rsidRPr="006A6630" w:rsidRDefault="0098355E" w:rsidP="006A6630">
      <w:pPr>
        <w:spacing w:after="0" w:line="240" w:lineRule="auto"/>
        <w:jc w:val="center"/>
        <w:rPr>
          <w:rFonts w:ascii="Times New Roman" w:hAnsi="Times New Roman"/>
          <w:b/>
          <w:sz w:val="12"/>
          <w:szCs w:val="12"/>
        </w:rPr>
      </w:pPr>
      <w:r w:rsidRPr="006A6630">
        <w:rPr>
          <w:rFonts w:ascii="Times New Roman" w:hAnsi="Times New Roman"/>
          <w:b/>
          <w:sz w:val="12"/>
          <w:szCs w:val="12"/>
        </w:rPr>
        <w:t>в электронной форме</w:t>
      </w:r>
      <w:r w:rsidR="006A6630" w:rsidRPr="006A6630">
        <w:rPr>
          <w:rFonts w:ascii="Times New Roman" w:hAnsi="Times New Roman"/>
          <w:b/>
          <w:sz w:val="12"/>
          <w:szCs w:val="12"/>
        </w:rPr>
        <w:t xml:space="preserve"> </w:t>
      </w:r>
      <w:r w:rsidRPr="006A6630">
        <w:rPr>
          <w:rFonts w:ascii="Times New Roman" w:hAnsi="Times New Roman"/>
          <w:b/>
          <w:sz w:val="12"/>
          <w:szCs w:val="12"/>
        </w:rPr>
        <w:t>и многофункциональных центрах</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3.1. Состав и последовательность административных процедур</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прием заявления и документов, необходимых для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регистрация заявления и документов, необходимых для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подготовка документа, являющегося результатом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3.1.2 </w:t>
      </w:r>
      <w:hyperlink w:anchor="Par403" w:history="1">
        <w:r w:rsidRPr="0098355E">
          <w:rPr>
            <w:rStyle w:val="ae"/>
            <w:rFonts w:ascii="Times New Roman" w:hAnsi="Times New Roman"/>
            <w:sz w:val="12"/>
            <w:szCs w:val="12"/>
          </w:rPr>
          <w:t>Блок-схема</w:t>
        </w:r>
      </w:hyperlink>
      <w:r w:rsidRPr="0098355E">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 Прием заявления и документов, необходимых для предоставления</w:t>
      </w:r>
      <w:r w:rsidR="006A6630">
        <w:rPr>
          <w:rFonts w:ascii="Times New Roman" w:hAnsi="Times New Roman"/>
          <w:sz w:val="12"/>
          <w:szCs w:val="12"/>
        </w:rPr>
        <w:t xml:space="preserve"> </w:t>
      </w:r>
      <w:r w:rsidRPr="0098355E">
        <w:rPr>
          <w:rFonts w:ascii="Times New Roman" w:hAnsi="Times New Roman"/>
          <w:sz w:val="12"/>
          <w:szCs w:val="12"/>
        </w:rPr>
        <w:t>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посредством личного обращения заявителя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посредством почтового отправления на почтовый адрес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через Единый портал или Региональный портал.</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3.2.2</w:t>
      </w:r>
      <w:proofErr w:type="gramStart"/>
      <w:r w:rsidRPr="0098355E">
        <w:rPr>
          <w:rFonts w:ascii="Times New Roman" w:hAnsi="Times New Roman"/>
          <w:sz w:val="12"/>
          <w:szCs w:val="12"/>
        </w:rPr>
        <w:t xml:space="preserve"> П</w:t>
      </w:r>
      <w:proofErr w:type="gramEnd"/>
      <w:r w:rsidRPr="0098355E">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1) устанавливает предмет обращения;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2) устанавливает соответствие личности заявителя документу, удостоверяющему личность;</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4) осуществляет сверку копий представленных документов с их оригиналами;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8) вручает копию расписки заявителю.</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3.2.4</w:t>
      </w:r>
      <w:proofErr w:type="gramStart"/>
      <w:r w:rsidRPr="0098355E">
        <w:rPr>
          <w:rFonts w:ascii="Times New Roman" w:hAnsi="Times New Roman"/>
          <w:sz w:val="12"/>
          <w:szCs w:val="12"/>
        </w:rPr>
        <w:t xml:space="preserve"> П</w:t>
      </w:r>
      <w:proofErr w:type="gramEnd"/>
      <w:r w:rsidRPr="0098355E">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3.2.5</w:t>
      </w:r>
      <w:proofErr w:type="gramStart"/>
      <w:r w:rsidRPr="0098355E">
        <w:rPr>
          <w:rFonts w:ascii="Times New Roman" w:hAnsi="Times New Roman"/>
          <w:sz w:val="12"/>
          <w:szCs w:val="12"/>
        </w:rPr>
        <w:t xml:space="preserve"> П</w:t>
      </w:r>
      <w:proofErr w:type="gramEnd"/>
      <w:r w:rsidRPr="0098355E">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98355E">
          <w:rPr>
            <w:rStyle w:val="ae"/>
            <w:rFonts w:ascii="Times New Roman" w:hAnsi="Times New Roman"/>
            <w:sz w:val="12"/>
            <w:szCs w:val="12"/>
          </w:rPr>
          <w:t>пункта 3.2.2</w:t>
        </w:r>
      </w:hyperlink>
      <w:r w:rsidRPr="0098355E">
        <w:rPr>
          <w:rFonts w:ascii="Times New Roman" w:hAnsi="Times New Roman"/>
          <w:sz w:val="12"/>
          <w:szCs w:val="12"/>
        </w:rPr>
        <w:t xml:space="preserve">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98355E">
        <w:rPr>
          <w:rFonts w:ascii="Times New Roman" w:hAnsi="Times New Roman"/>
          <w:sz w:val="12"/>
          <w:szCs w:val="12"/>
        </w:rPr>
        <w:t>с даты получения</w:t>
      </w:r>
      <w:proofErr w:type="gramEnd"/>
      <w:r w:rsidRPr="0098355E">
        <w:rPr>
          <w:rFonts w:ascii="Times New Roman" w:hAnsi="Times New Roman"/>
          <w:sz w:val="12"/>
          <w:szCs w:val="12"/>
        </w:rPr>
        <w:t xml:space="preserve"> заявления и прилагаемых к нему документов.</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 Регистрация заявления и документов, необходимых</w:t>
      </w:r>
      <w:r w:rsidR="006A6630">
        <w:rPr>
          <w:rFonts w:ascii="Times New Roman" w:hAnsi="Times New Roman"/>
          <w:sz w:val="12"/>
          <w:szCs w:val="12"/>
        </w:rPr>
        <w:t xml:space="preserve"> </w:t>
      </w:r>
      <w:r w:rsidRPr="0098355E">
        <w:rPr>
          <w:rFonts w:ascii="Times New Roman" w:hAnsi="Times New Roman"/>
          <w:sz w:val="12"/>
          <w:szCs w:val="12"/>
        </w:rPr>
        <w:t>для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98355E">
        <w:rPr>
          <w:rFonts w:ascii="Times New Roman" w:hAnsi="Times New Roman"/>
          <w:sz w:val="12"/>
          <w:szCs w:val="12"/>
        </w:rPr>
        <w:t>с даты поступления</w:t>
      </w:r>
      <w:proofErr w:type="gramEnd"/>
      <w:r w:rsidRPr="0098355E">
        <w:rPr>
          <w:rFonts w:ascii="Times New Roman" w:hAnsi="Times New Roman"/>
          <w:sz w:val="12"/>
          <w:szCs w:val="12"/>
        </w:rPr>
        <w:t xml:space="preserve"> заявления и прилагаемых к нему документов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3.3.5</w:t>
      </w:r>
      <w:proofErr w:type="gramStart"/>
      <w:r w:rsidRPr="0098355E">
        <w:rPr>
          <w:rFonts w:ascii="Times New Roman" w:hAnsi="Times New Roman"/>
          <w:sz w:val="12"/>
          <w:szCs w:val="12"/>
        </w:rPr>
        <w:t xml:space="preserve"> П</w:t>
      </w:r>
      <w:proofErr w:type="gramEnd"/>
      <w:r w:rsidRPr="0098355E">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3.4. Подготовка документа, являющегося результатом </w:t>
      </w:r>
      <w:r w:rsidR="006A6630">
        <w:rPr>
          <w:rFonts w:ascii="Times New Roman" w:hAnsi="Times New Roman"/>
          <w:sz w:val="12"/>
          <w:szCs w:val="12"/>
        </w:rPr>
        <w:t xml:space="preserve"> </w:t>
      </w:r>
      <w:r w:rsidRPr="0098355E">
        <w:rPr>
          <w:rFonts w:ascii="Times New Roman" w:hAnsi="Times New Roman"/>
          <w:sz w:val="12"/>
          <w:szCs w:val="12"/>
        </w:rPr>
        <w:t>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lastRenderedPageBreak/>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1) дает правовую оценку прав заявителя на получение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98355E">
          <w:rPr>
            <w:rStyle w:val="ae"/>
            <w:rFonts w:ascii="Times New Roman" w:hAnsi="Times New Roman"/>
            <w:sz w:val="12"/>
            <w:szCs w:val="12"/>
          </w:rPr>
          <w:t>пунктом 2.6.1</w:t>
        </w:r>
      </w:hyperlink>
      <w:r w:rsidRPr="0098355E">
        <w:rPr>
          <w:rFonts w:ascii="Times New Roman" w:hAnsi="Times New Roman"/>
          <w:sz w:val="12"/>
          <w:szCs w:val="12"/>
        </w:rPr>
        <w:t xml:space="preserve">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1) предоставить информацию о номере очереди в списке на предоставление жилого помещения;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2) отказать в предоставлении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98355E">
          <w:rPr>
            <w:rStyle w:val="ae"/>
            <w:rFonts w:ascii="Times New Roman" w:hAnsi="Times New Roman"/>
            <w:sz w:val="12"/>
            <w:szCs w:val="12"/>
          </w:rPr>
          <w:t>пунктом 2.10</w:t>
        </w:r>
      </w:hyperlink>
      <w:r w:rsidRPr="0098355E">
        <w:rPr>
          <w:rFonts w:ascii="Times New Roman" w:hAnsi="Times New Roman"/>
          <w:sz w:val="12"/>
          <w:szCs w:val="12"/>
        </w:rPr>
        <w:t xml:space="preserve"> Регламента и в соответствии с действующим законодательством.</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3.4.5</w:t>
      </w:r>
      <w:proofErr w:type="gramStart"/>
      <w:r w:rsidRPr="0098355E">
        <w:rPr>
          <w:rFonts w:ascii="Times New Roman" w:hAnsi="Times New Roman"/>
          <w:sz w:val="12"/>
          <w:szCs w:val="12"/>
        </w:rPr>
        <w:t xml:space="preserve"> П</w:t>
      </w:r>
      <w:proofErr w:type="gramEnd"/>
      <w:r w:rsidRPr="0098355E">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98355E">
          <w:rPr>
            <w:rStyle w:val="ae"/>
            <w:rFonts w:ascii="Times New Roman" w:hAnsi="Times New Roman"/>
            <w:sz w:val="12"/>
            <w:szCs w:val="12"/>
          </w:rPr>
          <w:t>пунктом 2.10</w:t>
        </w:r>
      </w:hyperlink>
      <w:r w:rsidRPr="0098355E">
        <w:rPr>
          <w:rFonts w:ascii="Times New Roman" w:hAnsi="Times New Roman"/>
          <w:sz w:val="12"/>
          <w:szCs w:val="12"/>
        </w:rPr>
        <w:t xml:space="preserve">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3.5. Регистрация и выдача (направление) заявителю документа, </w:t>
      </w:r>
      <w:r w:rsidR="006A6630">
        <w:rPr>
          <w:rFonts w:ascii="Times New Roman" w:hAnsi="Times New Roman"/>
          <w:sz w:val="12"/>
          <w:szCs w:val="12"/>
        </w:rPr>
        <w:t xml:space="preserve"> </w:t>
      </w:r>
      <w:r w:rsidRPr="0098355E">
        <w:rPr>
          <w:rFonts w:ascii="Times New Roman" w:hAnsi="Times New Roman"/>
          <w:sz w:val="12"/>
          <w:szCs w:val="12"/>
        </w:rPr>
        <w:t>являющегося результатом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1) регистрирует информационное письмо (либо мотивированный отказ);</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 выдает (направляет) заявителю результат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 Выполнение административных процедур при предоставлении муниципальной услуги на базе МФЦ</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1) устанавливает предмет обращения;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2) устанавливает соответствие личности заявителя документу, удостоверяющему личность;</w:t>
      </w:r>
    </w:p>
    <w:p w:rsidR="00F768BC"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w:t>
      </w:r>
    </w:p>
    <w:p w:rsidR="0098355E" w:rsidRPr="0098355E" w:rsidRDefault="0098355E" w:rsidP="00F768BC">
      <w:pPr>
        <w:spacing w:after="0" w:line="240" w:lineRule="auto"/>
        <w:jc w:val="both"/>
        <w:rPr>
          <w:rFonts w:ascii="Times New Roman" w:hAnsi="Times New Roman"/>
          <w:sz w:val="12"/>
          <w:szCs w:val="12"/>
        </w:rPr>
      </w:pPr>
      <w:r w:rsidRPr="0098355E">
        <w:rPr>
          <w:rFonts w:ascii="Times New Roman" w:hAnsi="Times New Roman"/>
          <w:sz w:val="12"/>
          <w:szCs w:val="12"/>
        </w:rPr>
        <w:lastRenderedPageBreak/>
        <w:t xml:space="preserve"> представитель заявителя);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8) вручает копию расписки заявителю.</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3.6.4</w:t>
      </w:r>
      <w:proofErr w:type="gramStart"/>
      <w:r w:rsidRPr="0098355E">
        <w:rPr>
          <w:rFonts w:ascii="Times New Roman" w:hAnsi="Times New Roman"/>
          <w:sz w:val="12"/>
          <w:szCs w:val="12"/>
        </w:rPr>
        <w:t> В</w:t>
      </w:r>
      <w:proofErr w:type="gramEnd"/>
      <w:r w:rsidRPr="0098355E">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3.6.6 Максимальный срок выполнения процедуры – 1 рабочий день </w:t>
      </w:r>
      <w:proofErr w:type="gramStart"/>
      <w:r w:rsidRPr="0098355E">
        <w:rPr>
          <w:rFonts w:ascii="Times New Roman" w:hAnsi="Times New Roman"/>
          <w:sz w:val="12"/>
          <w:szCs w:val="12"/>
        </w:rPr>
        <w:t>с даты поступления</w:t>
      </w:r>
      <w:proofErr w:type="gramEnd"/>
      <w:r w:rsidRPr="0098355E">
        <w:rPr>
          <w:rFonts w:ascii="Times New Roman" w:hAnsi="Times New Roman"/>
          <w:sz w:val="12"/>
          <w:szCs w:val="12"/>
        </w:rPr>
        <w:t xml:space="preserve"> заявления и прилагаемых к нему документов в МФЦ.</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98355E" w:rsidRPr="0098355E" w:rsidRDefault="0098355E" w:rsidP="006A6630">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98355E" w:rsidRPr="006A6630" w:rsidRDefault="0098355E" w:rsidP="006A6630">
      <w:pPr>
        <w:spacing w:after="0" w:line="240" w:lineRule="auto"/>
        <w:jc w:val="center"/>
        <w:rPr>
          <w:rFonts w:ascii="Times New Roman" w:hAnsi="Times New Roman"/>
          <w:b/>
          <w:sz w:val="12"/>
          <w:szCs w:val="12"/>
        </w:rPr>
      </w:pPr>
      <w:r w:rsidRPr="006A6630">
        <w:rPr>
          <w:rFonts w:ascii="Times New Roman" w:hAnsi="Times New Roman"/>
          <w:b/>
          <w:sz w:val="12"/>
          <w:szCs w:val="12"/>
        </w:rPr>
        <w:t xml:space="preserve">4. Формы </w:t>
      </w:r>
      <w:proofErr w:type="gramStart"/>
      <w:r w:rsidRPr="006A6630">
        <w:rPr>
          <w:rFonts w:ascii="Times New Roman" w:hAnsi="Times New Roman"/>
          <w:b/>
          <w:sz w:val="12"/>
          <w:szCs w:val="12"/>
        </w:rPr>
        <w:t>контроля за</w:t>
      </w:r>
      <w:proofErr w:type="gramEnd"/>
      <w:r w:rsidRPr="006A6630">
        <w:rPr>
          <w:rFonts w:ascii="Times New Roman" w:hAnsi="Times New Roman"/>
          <w:b/>
          <w:sz w:val="12"/>
          <w:szCs w:val="12"/>
        </w:rPr>
        <w:t xml:space="preserve"> исполнением Регламента</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4.1. Текущий </w:t>
      </w:r>
      <w:proofErr w:type="gramStart"/>
      <w:r w:rsidRPr="0098355E">
        <w:rPr>
          <w:rFonts w:ascii="Times New Roman" w:hAnsi="Times New Roman"/>
          <w:sz w:val="12"/>
          <w:szCs w:val="12"/>
        </w:rPr>
        <w:t>контроль за</w:t>
      </w:r>
      <w:proofErr w:type="gramEnd"/>
      <w:r w:rsidRPr="0098355E">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4.2. </w:t>
      </w:r>
      <w:proofErr w:type="gramStart"/>
      <w:r w:rsidRPr="0098355E">
        <w:rPr>
          <w:rFonts w:ascii="Times New Roman" w:hAnsi="Times New Roman"/>
          <w:sz w:val="12"/>
          <w:szCs w:val="12"/>
        </w:rPr>
        <w:t>Контроль за</w:t>
      </w:r>
      <w:proofErr w:type="gramEnd"/>
      <w:r w:rsidRPr="0098355E">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4.6. </w:t>
      </w:r>
      <w:proofErr w:type="gramStart"/>
      <w:r w:rsidRPr="0098355E">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Кандабулак муниципального района Сергиевский Самарской области, регулирующие предоставление муниципальной услуги.</w:t>
      </w:r>
      <w:proofErr w:type="gramEnd"/>
    </w:p>
    <w:p w:rsidR="0098355E" w:rsidRPr="0098355E" w:rsidRDefault="0098355E" w:rsidP="0098355E">
      <w:pPr>
        <w:spacing w:after="0" w:line="240" w:lineRule="auto"/>
        <w:jc w:val="both"/>
        <w:rPr>
          <w:rFonts w:ascii="Times New Roman" w:hAnsi="Times New Roman"/>
          <w:sz w:val="12"/>
          <w:szCs w:val="12"/>
        </w:rPr>
      </w:pPr>
    </w:p>
    <w:p w:rsidR="0098355E" w:rsidRPr="00076460" w:rsidRDefault="0098355E" w:rsidP="00076460">
      <w:pPr>
        <w:spacing w:after="0" w:line="240" w:lineRule="auto"/>
        <w:jc w:val="center"/>
        <w:rPr>
          <w:rFonts w:ascii="Times New Roman" w:hAnsi="Times New Roman"/>
          <w:b/>
          <w:sz w:val="12"/>
          <w:szCs w:val="12"/>
        </w:rPr>
      </w:pPr>
      <w:r w:rsidRPr="00076460">
        <w:rPr>
          <w:rFonts w:ascii="Times New Roman" w:hAnsi="Times New Roman"/>
          <w:b/>
          <w:sz w:val="12"/>
          <w:szCs w:val="12"/>
        </w:rPr>
        <w:t xml:space="preserve">5. </w:t>
      </w:r>
      <w:proofErr w:type="gramStart"/>
      <w:r w:rsidRPr="00076460">
        <w:rPr>
          <w:rFonts w:ascii="Times New Roman" w:hAnsi="Times New Roman"/>
          <w:b/>
          <w:sz w:val="12"/>
          <w:szCs w:val="12"/>
        </w:rPr>
        <w:t xml:space="preserve">Досудебный (внесудебный) порядок обжалования решений и (или) </w:t>
      </w:r>
      <w:r w:rsidR="00076460" w:rsidRPr="00076460">
        <w:rPr>
          <w:rFonts w:ascii="Times New Roman" w:hAnsi="Times New Roman"/>
          <w:b/>
          <w:sz w:val="12"/>
          <w:szCs w:val="12"/>
        </w:rPr>
        <w:t xml:space="preserve"> </w:t>
      </w:r>
      <w:r w:rsidRPr="00076460">
        <w:rPr>
          <w:rFonts w:ascii="Times New Roman" w:hAnsi="Times New Roman"/>
          <w:b/>
          <w:sz w:val="12"/>
          <w:szCs w:val="12"/>
        </w:rPr>
        <w:t xml:space="preserve">действий (бездействия) администрации поселения, </w:t>
      </w:r>
      <w:r w:rsidR="00076460" w:rsidRPr="00076460">
        <w:rPr>
          <w:rFonts w:ascii="Times New Roman" w:hAnsi="Times New Roman"/>
          <w:b/>
          <w:sz w:val="12"/>
          <w:szCs w:val="12"/>
        </w:rPr>
        <w:t xml:space="preserve"> </w:t>
      </w:r>
      <w:r w:rsidRPr="00076460">
        <w:rPr>
          <w:rFonts w:ascii="Times New Roman" w:hAnsi="Times New Roman"/>
          <w:b/>
          <w:sz w:val="12"/>
          <w:szCs w:val="12"/>
        </w:rPr>
        <w:t>предоставляющей муниципальную услугу, а также её должностных лиц, муниципальных служащих</w:t>
      </w:r>
      <w:proofErr w:type="gramEnd"/>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нарушения срока регистрации заявления;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нарушения срока предоставления муниципальной услуги;</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Кандабулак муниципального района Сергиевский Самарской области, для предоставления муниципальной услуги;</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 для предоставления муниципальной услуги, у заявителя;</w:t>
      </w:r>
    </w:p>
    <w:p w:rsidR="0098355E" w:rsidRPr="0098355E" w:rsidRDefault="0098355E" w:rsidP="00076460">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w:t>
      </w:r>
      <w:proofErr w:type="gramEnd"/>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w:t>
      </w:r>
    </w:p>
    <w:p w:rsidR="0098355E" w:rsidRPr="0098355E" w:rsidRDefault="0098355E" w:rsidP="00076460">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5.2. Общие требования к порядку подачи и рассмотрения жалобы</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Жалоба подается в письменной форме либо в электронной форме в администрацию поселения.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lastRenderedPageBreak/>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5.4. В жалобе указываются: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98355E" w:rsidRPr="0098355E" w:rsidRDefault="0098355E" w:rsidP="00076460">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98355E" w:rsidRPr="0098355E" w:rsidRDefault="0098355E" w:rsidP="00076460">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98355E" w:rsidRPr="0098355E" w:rsidRDefault="0098355E" w:rsidP="00076460">
      <w:pPr>
        <w:spacing w:after="0" w:line="240" w:lineRule="auto"/>
        <w:ind w:firstLine="284"/>
        <w:jc w:val="both"/>
        <w:rPr>
          <w:rFonts w:ascii="Times New Roman" w:hAnsi="Times New Roman"/>
          <w:sz w:val="12"/>
          <w:szCs w:val="12"/>
        </w:rPr>
      </w:pPr>
      <w:proofErr w:type="gramStart"/>
      <w:r w:rsidRPr="0098355E">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Кандабулак муниципального района Сергиевский Самарской области, а также в иных формах;</w:t>
      </w:r>
      <w:proofErr w:type="gramEnd"/>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отказывает в удовлетворении жалобы.</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98355E">
          <w:rPr>
            <w:rStyle w:val="ae"/>
            <w:rFonts w:ascii="Times New Roman" w:hAnsi="Times New Roman"/>
            <w:sz w:val="12"/>
            <w:szCs w:val="12"/>
          </w:rPr>
          <w:t>пункте 5.6</w:t>
        </w:r>
      </w:hyperlink>
      <w:r w:rsidRPr="0098355E">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8355E" w:rsidRPr="0098355E" w:rsidRDefault="0098355E" w:rsidP="00076460">
      <w:pPr>
        <w:spacing w:after="0" w:line="240" w:lineRule="auto"/>
        <w:ind w:firstLine="284"/>
        <w:jc w:val="both"/>
        <w:rPr>
          <w:rFonts w:ascii="Times New Roman" w:hAnsi="Times New Roman"/>
          <w:sz w:val="12"/>
          <w:szCs w:val="12"/>
        </w:rPr>
      </w:pPr>
      <w:r w:rsidRPr="0098355E">
        <w:rPr>
          <w:rFonts w:ascii="Times New Roman" w:hAnsi="Times New Roman"/>
          <w:sz w:val="12"/>
          <w:szCs w:val="12"/>
        </w:rPr>
        <w:t xml:space="preserve">5.8. В случае установления в ходе или по результатам </w:t>
      </w:r>
      <w:proofErr w:type="gramStart"/>
      <w:r w:rsidRPr="0098355E">
        <w:rPr>
          <w:rFonts w:ascii="Times New Roman" w:hAnsi="Times New Roman"/>
          <w:sz w:val="12"/>
          <w:szCs w:val="12"/>
        </w:rPr>
        <w:t>рассмотрения жалобы признаков состава административного правонарушения</w:t>
      </w:r>
      <w:proofErr w:type="gramEnd"/>
      <w:r w:rsidRPr="0098355E">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AE3352" w:rsidRPr="00AE3352" w:rsidRDefault="00AE3352" w:rsidP="00AE3352">
      <w:pPr>
        <w:spacing w:after="0" w:line="240" w:lineRule="auto"/>
        <w:jc w:val="right"/>
        <w:rPr>
          <w:rFonts w:ascii="Times New Roman" w:hAnsi="Times New Roman"/>
          <w:i/>
          <w:sz w:val="12"/>
          <w:szCs w:val="12"/>
        </w:rPr>
      </w:pPr>
      <w:r w:rsidRPr="00AE3352">
        <w:rPr>
          <w:rFonts w:ascii="Times New Roman" w:hAnsi="Times New Roman"/>
          <w:i/>
          <w:sz w:val="12"/>
          <w:szCs w:val="12"/>
        </w:rPr>
        <w:t>Приложение 1</w:t>
      </w:r>
      <w:r>
        <w:rPr>
          <w:rFonts w:ascii="Times New Roman" w:hAnsi="Times New Roman"/>
          <w:i/>
          <w:sz w:val="12"/>
          <w:szCs w:val="12"/>
        </w:rPr>
        <w:t xml:space="preserve"> </w:t>
      </w:r>
      <w:r w:rsidRPr="00AE3352">
        <w:rPr>
          <w:rFonts w:ascii="Times New Roman" w:hAnsi="Times New Roman"/>
          <w:i/>
          <w:sz w:val="12"/>
          <w:szCs w:val="12"/>
        </w:rPr>
        <w:t>к Административному регламенту</w:t>
      </w:r>
    </w:p>
    <w:p w:rsidR="00AE3352" w:rsidRPr="00AE3352" w:rsidRDefault="00AE3352" w:rsidP="00AE3352">
      <w:pPr>
        <w:spacing w:after="0" w:line="240" w:lineRule="auto"/>
        <w:jc w:val="right"/>
        <w:rPr>
          <w:rFonts w:ascii="Times New Roman" w:hAnsi="Times New Roman"/>
          <w:i/>
          <w:sz w:val="12"/>
          <w:szCs w:val="12"/>
        </w:rPr>
      </w:pPr>
      <w:r w:rsidRPr="00AE335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E3352">
        <w:rPr>
          <w:rFonts w:ascii="Times New Roman" w:hAnsi="Times New Roman"/>
          <w:i/>
          <w:sz w:val="12"/>
          <w:szCs w:val="12"/>
        </w:rPr>
        <w:t>«Предоставление информации об очередности</w:t>
      </w:r>
    </w:p>
    <w:p w:rsidR="00AE3352" w:rsidRPr="00AE3352" w:rsidRDefault="00AE3352" w:rsidP="00AE3352">
      <w:pPr>
        <w:spacing w:after="0" w:line="240" w:lineRule="auto"/>
        <w:jc w:val="right"/>
        <w:rPr>
          <w:rFonts w:ascii="Times New Roman" w:hAnsi="Times New Roman"/>
          <w:i/>
          <w:sz w:val="12"/>
          <w:szCs w:val="12"/>
        </w:rPr>
      </w:pPr>
      <w:r w:rsidRPr="00AE3352">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AE3352">
        <w:rPr>
          <w:rFonts w:ascii="Times New Roman" w:hAnsi="Times New Roman"/>
          <w:i/>
          <w:sz w:val="12"/>
          <w:szCs w:val="12"/>
        </w:rPr>
        <w:t>на условиях социального найма»</w:t>
      </w:r>
    </w:p>
    <w:p w:rsidR="00AE3352" w:rsidRPr="00AE3352" w:rsidRDefault="00AE3352" w:rsidP="00AE3352">
      <w:pPr>
        <w:spacing w:after="0" w:line="240" w:lineRule="auto"/>
        <w:jc w:val="center"/>
        <w:rPr>
          <w:rFonts w:ascii="Times New Roman" w:hAnsi="Times New Roman"/>
          <w:b/>
          <w:sz w:val="12"/>
          <w:szCs w:val="12"/>
        </w:rPr>
      </w:pPr>
      <w:r w:rsidRPr="00AE3352">
        <w:rPr>
          <w:rFonts w:ascii="Times New Roman" w:hAnsi="Times New Roman"/>
          <w:b/>
          <w:sz w:val="12"/>
          <w:szCs w:val="12"/>
        </w:rPr>
        <w:t>Контактные координаты</w:t>
      </w:r>
    </w:p>
    <w:p w:rsidR="00AE3352" w:rsidRPr="00AE3352" w:rsidRDefault="00AE3352" w:rsidP="00AE3352">
      <w:pPr>
        <w:spacing w:after="0" w:line="240" w:lineRule="auto"/>
        <w:jc w:val="center"/>
        <w:rPr>
          <w:rFonts w:ascii="Times New Roman" w:hAnsi="Times New Roman"/>
          <w:b/>
          <w:sz w:val="12"/>
          <w:szCs w:val="12"/>
        </w:rPr>
      </w:pPr>
      <w:r w:rsidRPr="00AE3352">
        <w:rPr>
          <w:rFonts w:ascii="Times New Roman" w:hAnsi="Times New Roman"/>
          <w:b/>
          <w:sz w:val="12"/>
          <w:szCs w:val="12"/>
        </w:rPr>
        <w:t>Администрации сельского поселения Кандабулак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77"/>
        <w:gridCol w:w="4536"/>
      </w:tblGrid>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Место нахождения</w:t>
            </w:r>
          </w:p>
        </w:tc>
        <w:tc>
          <w:tcPr>
            <w:tcW w:w="4536"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Самарская область, Сергиевский район, с. Кандабулак, ул. Горбунова, д.16</w:t>
            </w:r>
          </w:p>
        </w:tc>
      </w:tr>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Почтовый адрес</w:t>
            </w:r>
          </w:p>
        </w:tc>
        <w:tc>
          <w:tcPr>
            <w:tcW w:w="4536"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446563, Самарская область, Сергиевский район, с. Кандабулак, ул. Горбунова, д.16</w:t>
            </w:r>
          </w:p>
        </w:tc>
      </w:tr>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График работы</w:t>
            </w:r>
          </w:p>
        </w:tc>
        <w:tc>
          <w:tcPr>
            <w:tcW w:w="4536" w:type="dxa"/>
          </w:tcPr>
          <w:p w:rsidR="009B6DD0" w:rsidRDefault="00AE3352" w:rsidP="009B6DD0">
            <w:pPr>
              <w:rPr>
                <w:rFonts w:ascii="Times New Roman" w:hAnsi="Times New Roman"/>
                <w:sz w:val="12"/>
                <w:szCs w:val="12"/>
              </w:rPr>
            </w:pPr>
            <w:r w:rsidRPr="00AE3352">
              <w:rPr>
                <w:rFonts w:ascii="Times New Roman" w:hAnsi="Times New Roman"/>
                <w:sz w:val="12"/>
                <w:szCs w:val="12"/>
              </w:rPr>
              <w:t>Понедельник – четверг: 8.00-17.00</w:t>
            </w:r>
            <w:r w:rsidR="009B6DD0">
              <w:rPr>
                <w:rFonts w:ascii="Times New Roman" w:hAnsi="Times New Roman"/>
                <w:sz w:val="12"/>
                <w:szCs w:val="12"/>
              </w:rPr>
              <w:t xml:space="preserve"> </w:t>
            </w:r>
            <w:r w:rsidRPr="00AE3352">
              <w:rPr>
                <w:rFonts w:ascii="Times New Roman" w:hAnsi="Times New Roman"/>
                <w:sz w:val="12"/>
                <w:szCs w:val="12"/>
              </w:rPr>
              <w:t>Пятница: 8.00-16.00</w:t>
            </w:r>
          </w:p>
          <w:p w:rsidR="00AE3352" w:rsidRPr="00AE3352" w:rsidRDefault="00AE3352" w:rsidP="009B6DD0">
            <w:pPr>
              <w:rPr>
                <w:rFonts w:ascii="Times New Roman" w:hAnsi="Times New Roman"/>
                <w:sz w:val="12"/>
                <w:szCs w:val="12"/>
              </w:rPr>
            </w:pPr>
            <w:r w:rsidRPr="00AE3352">
              <w:rPr>
                <w:rFonts w:ascii="Times New Roman" w:hAnsi="Times New Roman"/>
                <w:sz w:val="12"/>
                <w:szCs w:val="12"/>
              </w:rPr>
              <w:t>Обед: 12.00-13.00</w:t>
            </w:r>
            <w:r w:rsidR="009B6DD0">
              <w:rPr>
                <w:rFonts w:ascii="Times New Roman" w:hAnsi="Times New Roman"/>
                <w:sz w:val="12"/>
                <w:szCs w:val="12"/>
              </w:rPr>
              <w:t xml:space="preserve"> </w:t>
            </w:r>
            <w:r w:rsidRPr="00AE3352">
              <w:rPr>
                <w:rFonts w:ascii="Times New Roman" w:hAnsi="Times New Roman"/>
                <w:sz w:val="12"/>
                <w:szCs w:val="12"/>
              </w:rPr>
              <w:t>Выходные дни: Суббота, воскресенье</w:t>
            </w:r>
          </w:p>
        </w:tc>
      </w:tr>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Справочный телефон/факс</w:t>
            </w:r>
          </w:p>
        </w:tc>
        <w:tc>
          <w:tcPr>
            <w:tcW w:w="4536"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8(84655)45145, 8(84655)45155</w:t>
            </w:r>
          </w:p>
        </w:tc>
      </w:tr>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Адрес Интернет-сайта</w:t>
            </w:r>
          </w:p>
        </w:tc>
        <w:tc>
          <w:tcPr>
            <w:tcW w:w="4536"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http://www.sergievsk.ru</w:t>
            </w:r>
          </w:p>
        </w:tc>
      </w:tr>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E-</w:t>
            </w:r>
            <w:proofErr w:type="spellStart"/>
            <w:r w:rsidRPr="00AE3352">
              <w:rPr>
                <w:rFonts w:ascii="Times New Roman" w:hAnsi="Times New Roman"/>
                <w:sz w:val="12"/>
                <w:szCs w:val="12"/>
              </w:rPr>
              <w:t>mail</w:t>
            </w:r>
            <w:proofErr w:type="spellEnd"/>
          </w:p>
        </w:tc>
        <w:tc>
          <w:tcPr>
            <w:tcW w:w="4536"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lang w:val="en-US"/>
              </w:rPr>
              <w:t>kandabylak@yandex.ru</w:t>
            </w:r>
          </w:p>
        </w:tc>
      </w:tr>
      <w:tr w:rsidR="00AE3352" w:rsidRPr="00AE3352" w:rsidTr="00007179">
        <w:trPr>
          <w:trHeight w:val="20"/>
        </w:trPr>
        <w:tc>
          <w:tcPr>
            <w:tcW w:w="2977" w:type="dxa"/>
          </w:tcPr>
          <w:p w:rsidR="00AE3352" w:rsidRPr="00AE3352" w:rsidRDefault="00AE3352" w:rsidP="00AE3352">
            <w:pPr>
              <w:rPr>
                <w:rFonts w:ascii="Times New Roman" w:hAnsi="Times New Roman"/>
                <w:sz w:val="12"/>
                <w:szCs w:val="12"/>
              </w:rPr>
            </w:pPr>
            <w:proofErr w:type="gramStart"/>
            <w:r w:rsidRPr="00AE3352">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536" w:type="dxa"/>
          </w:tcPr>
          <w:p w:rsidR="00AE3352" w:rsidRPr="00AE3352" w:rsidRDefault="00AE3352" w:rsidP="00AE3352">
            <w:pPr>
              <w:rPr>
                <w:rFonts w:ascii="Times New Roman" w:hAnsi="Times New Roman"/>
                <w:sz w:val="12"/>
                <w:szCs w:val="12"/>
              </w:rPr>
            </w:pPr>
            <w:r w:rsidRPr="00AE3352">
              <w:rPr>
                <w:rFonts w:ascii="Times New Roman" w:hAnsi="Times New Roman"/>
                <w:sz w:val="12"/>
                <w:szCs w:val="12"/>
              </w:rPr>
              <w:t>Ведущий специалист администрации сельского поселения Кандабулак</w:t>
            </w:r>
          </w:p>
        </w:tc>
      </w:tr>
    </w:tbl>
    <w:p w:rsidR="005E464F" w:rsidRDefault="005E464F" w:rsidP="00476836">
      <w:pPr>
        <w:spacing w:after="0" w:line="240" w:lineRule="auto"/>
        <w:jc w:val="both"/>
        <w:rPr>
          <w:rFonts w:ascii="Times New Roman" w:hAnsi="Times New Roman"/>
          <w:sz w:val="12"/>
          <w:szCs w:val="12"/>
        </w:rPr>
      </w:pPr>
    </w:p>
    <w:p w:rsidR="00007179" w:rsidRPr="00AE3352" w:rsidRDefault="00007179" w:rsidP="00007179">
      <w:pPr>
        <w:spacing w:after="0" w:line="240" w:lineRule="auto"/>
        <w:jc w:val="right"/>
        <w:rPr>
          <w:rFonts w:ascii="Times New Roman" w:hAnsi="Times New Roman"/>
          <w:i/>
          <w:sz w:val="12"/>
          <w:szCs w:val="12"/>
        </w:rPr>
      </w:pPr>
      <w:r w:rsidRPr="00AE3352">
        <w:rPr>
          <w:rFonts w:ascii="Times New Roman" w:hAnsi="Times New Roman"/>
          <w:i/>
          <w:sz w:val="12"/>
          <w:szCs w:val="12"/>
        </w:rPr>
        <w:t xml:space="preserve">Приложение </w:t>
      </w:r>
      <w:r>
        <w:rPr>
          <w:rFonts w:ascii="Times New Roman" w:hAnsi="Times New Roman"/>
          <w:i/>
          <w:sz w:val="12"/>
          <w:szCs w:val="12"/>
        </w:rPr>
        <w:t xml:space="preserve">2 </w:t>
      </w:r>
      <w:r w:rsidRPr="00AE3352">
        <w:rPr>
          <w:rFonts w:ascii="Times New Roman" w:hAnsi="Times New Roman"/>
          <w:i/>
          <w:sz w:val="12"/>
          <w:szCs w:val="12"/>
        </w:rPr>
        <w:t>к Административному регламенту</w:t>
      </w:r>
    </w:p>
    <w:p w:rsidR="00007179" w:rsidRPr="00AE3352" w:rsidRDefault="00007179" w:rsidP="00007179">
      <w:pPr>
        <w:spacing w:after="0" w:line="240" w:lineRule="auto"/>
        <w:jc w:val="right"/>
        <w:rPr>
          <w:rFonts w:ascii="Times New Roman" w:hAnsi="Times New Roman"/>
          <w:i/>
          <w:sz w:val="12"/>
          <w:szCs w:val="12"/>
        </w:rPr>
      </w:pPr>
      <w:r w:rsidRPr="00AE335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E3352">
        <w:rPr>
          <w:rFonts w:ascii="Times New Roman" w:hAnsi="Times New Roman"/>
          <w:i/>
          <w:sz w:val="12"/>
          <w:szCs w:val="12"/>
        </w:rPr>
        <w:t>«Предоставление информации об очередности</w:t>
      </w:r>
    </w:p>
    <w:p w:rsidR="00007179" w:rsidRPr="00AE3352" w:rsidRDefault="00007179" w:rsidP="00007179">
      <w:pPr>
        <w:spacing w:after="0" w:line="240" w:lineRule="auto"/>
        <w:jc w:val="right"/>
        <w:rPr>
          <w:rFonts w:ascii="Times New Roman" w:hAnsi="Times New Roman"/>
          <w:i/>
          <w:sz w:val="12"/>
          <w:szCs w:val="12"/>
        </w:rPr>
      </w:pPr>
      <w:r w:rsidRPr="00AE3352">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AE3352">
        <w:rPr>
          <w:rFonts w:ascii="Times New Roman" w:hAnsi="Times New Roman"/>
          <w:i/>
          <w:sz w:val="12"/>
          <w:szCs w:val="12"/>
        </w:rPr>
        <w:t>на условиях социального найма»</w:t>
      </w:r>
    </w:p>
    <w:p w:rsidR="00BE73EB" w:rsidRPr="00BE73EB" w:rsidRDefault="00BE73EB" w:rsidP="00BE73EB">
      <w:pPr>
        <w:spacing w:after="0" w:line="240" w:lineRule="auto"/>
        <w:jc w:val="center"/>
        <w:rPr>
          <w:rFonts w:ascii="Times New Roman" w:hAnsi="Times New Roman"/>
          <w:b/>
          <w:sz w:val="12"/>
          <w:szCs w:val="12"/>
        </w:rPr>
      </w:pPr>
      <w:r w:rsidRPr="00BE73EB">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544"/>
        <w:gridCol w:w="3969"/>
      </w:tblGrid>
      <w:tr w:rsidR="00BE73EB" w:rsidRPr="00BE73EB" w:rsidTr="00BE73EB">
        <w:tc>
          <w:tcPr>
            <w:tcW w:w="3544"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Адрес (местонахождение здания (помещения) в котором проводится консультация)</w:t>
            </w:r>
          </w:p>
        </w:tc>
        <w:tc>
          <w:tcPr>
            <w:tcW w:w="3969"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Самарская область, Сергиевский район, с. Кандабулак, ул. Горбунова, д.16</w:t>
            </w:r>
          </w:p>
        </w:tc>
      </w:tr>
      <w:tr w:rsidR="00BE73EB" w:rsidRPr="00BE73EB" w:rsidTr="00BE73EB">
        <w:tc>
          <w:tcPr>
            <w:tcW w:w="3544"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Дни приема</w:t>
            </w:r>
          </w:p>
        </w:tc>
        <w:tc>
          <w:tcPr>
            <w:tcW w:w="3969"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Вторник, четверг</w:t>
            </w:r>
          </w:p>
        </w:tc>
      </w:tr>
      <w:tr w:rsidR="00BE73EB" w:rsidRPr="00BE73EB" w:rsidTr="00BE73EB">
        <w:tc>
          <w:tcPr>
            <w:tcW w:w="3544"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Время приема</w:t>
            </w:r>
          </w:p>
        </w:tc>
        <w:tc>
          <w:tcPr>
            <w:tcW w:w="3969"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14.00-16.00</w:t>
            </w:r>
          </w:p>
        </w:tc>
      </w:tr>
      <w:tr w:rsidR="00BE73EB" w:rsidRPr="00BE73EB" w:rsidTr="00BE73EB">
        <w:tc>
          <w:tcPr>
            <w:tcW w:w="3544"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969" w:type="dxa"/>
          </w:tcPr>
          <w:p w:rsidR="00BE73EB" w:rsidRPr="00BE73EB" w:rsidRDefault="00BE73EB" w:rsidP="00BE73EB">
            <w:pPr>
              <w:rPr>
                <w:rFonts w:ascii="Times New Roman" w:hAnsi="Times New Roman"/>
                <w:sz w:val="12"/>
                <w:szCs w:val="12"/>
              </w:rPr>
            </w:pPr>
          </w:p>
        </w:tc>
      </w:tr>
      <w:tr w:rsidR="00BE73EB" w:rsidRPr="00BE73EB" w:rsidTr="00BE73EB">
        <w:tc>
          <w:tcPr>
            <w:tcW w:w="3544"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Должностные лица, осуществляющие консультирование</w:t>
            </w:r>
          </w:p>
        </w:tc>
        <w:tc>
          <w:tcPr>
            <w:tcW w:w="3969" w:type="dxa"/>
          </w:tcPr>
          <w:p w:rsidR="00BE73EB" w:rsidRPr="00BE73EB" w:rsidRDefault="00BE73EB" w:rsidP="00BE73EB">
            <w:pPr>
              <w:rPr>
                <w:rFonts w:ascii="Times New Roman" w:hAnsi="Times New Roman"/>
                <w:sz w:val="12"/>
                <w:szCs w:val="12"/>
              </w:rPr>
            </w:pPr>
            <w:r w:rsidRPr="00BE73EB">
              <w:rPr>
                <w:rFonts w:ascii="Times New Roman" w:hAnsi="Times New Roman"/>
                <w:sz w:val="12"/>
                <w:szCs w:val="12"/>
              </w:rPr>
              <w:t>Ведущий специалист администрации сельского поселения Кандабулак</w:t>
            </w:r>
          </w:p>
        </w:tc>
      </w:tr>
    </w:tbl>
    <w:p w:rsidR="005E464F" w:rsidRDefault="005E464F" w:rsidP="00476836">
      <w:pPr>
        <w:spacing w:after="0" w:line="240" w:lineRule="auto"/>
        <w:jc w:val="both"/>
        <w:rPr>
          <w:rFonts w:ascii="Times New Roman" w:hAnsi="Times New Roman"/>
          <w:sz w:val="12"/>
          <w:szCs w:val="12"/>
        </w:rPr>
      </w:pPr>
    </w:p>
    <w:p w:rsidR="008916D4" w:rsidRPr="00AE3352" w:rsidRDefault="008916D4" w:rsidP="008916D4">
      <w:pPr>
        <w:spacing w:after="0" w:line="240" w:lineRule="auto"/>
        <w:jc w:val="right"/>
        <w:rPr>
          <w:rFonts w:ascii="Times New Roman" w:hAnsi="Times New Roman"/>
          <w:i/>
          <w:sz w:val="12"/>
          <w:szCs w:val="12"/>
        </w:rPr>
      </w:pPr>
      <w:r w:rsidRPr="00AE3352">
        <w:rPr>
          <w:rFonts w:ascii="Times New Roman" w:hAnsi="Times New Roman"/>
          <w:i/>
          <w:sz w:val="12"/>
          <w:szCs w:val="12"/>
        </w:rPr>
        <w:t xml:space="preserve">Приложение </w:t>
      </w:r>
      <w:r>
        <w:rPr>
          <w:rFonts w:ascii="Times New Roman" w:hAnsi="Times New Roman"/>
          <w:i/>
          <w:sz w:val="12"/>
          <w:szCs w:val="12"/>
        </w:rPr>
        <w:t xml:space="preserve">3 </w:t>
      </w:r>
      <w:r w:rsidRPr="00AE3352">
        <w:rPr>
          <w:rFonts w:ascii="Times New Roman" w:hAnsi="Times New Roman"/>
          <w:i/>
          <w:sz w:val="12"/>
          <w:szCs w:val="12"/>
        </w:rPr>
        <w:t>к Административному регламенту</w:t>
      </w:r>
    </w:p>
    <w:p w:rsidR="008916D4" w:rsidRPr="00AE3352" w:rsidRDefault="008916D4" w:rsidP="008916D4">
      <w:pPr>
        <w:spacing w:after="0" w:line="240" w:lineRule="auto"/>
        <w:jc w:val="right"/>
        <w:rPr>
          <w:rFonts w:ascii="Times New Roman" w:hAnsi="Times New Roman"/>
          <w:i/>
          <w:sz w:val="12"/>
          <w:szCs w:val="12"/>
        </w:rPr>
      </w:pPr>
      <w:r w:rsidRPr="00AE3352">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E3352">
        <w:rPr>
          <w:rFonts w:ascii="Times New Roman" w:hAnsi="Times New Roman"/>
          <w:i/>
          <w:sz w:val="12"/>
          <w:szCs w:val="12"/>
        </w:rPr>
        <w:t>«Предоставление информации об очередности</w:t>
      </w:r>
    </w:p>
    <w:p w:rsidR="008916D4" w:rsidRPr="00AE3352" w:rsidRDefault="008916D4" w:rsidP="008916D4">
      <w:pPr>
        <w:spacing w:after="0" w:line="240" w:lineRule="auto"/>
        <w:jc w:val="right"/>
        <w:rPr>
          <w:rFonts w:ascii="Times New Roman" w:hAnsi="Times New Roman"/>
          <w:i/>
          <w:sz w:val="12"/>
          <w:szCs w:val="12"/>
        </w:rPr>
      </w:pPr>
      <w:r w:rsidRPr="00AE3352">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AE3352">
        <w:rPr>
          <w:rFonts w:ascii="Times New Roman" w:hAnsi="Times New Roman"/>
          <w:i/>
          <w:sz w:val="12"/>
          <w:szCs w:val="12"/>
        </w:rPr>
        <w:t>на условиях социального найма»</w:t>
      </w:r>
    </w:p>
    <w:p w:rsidR="00397ADA" w:rsidRPr="001B1B5C" w:rsidRDefault="00397ADA" w:rsidP="00397ADA">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397ADA" w:rsidRDefault="004E209C" w:rsidP="00397ADA">
      <w:pPr>
        <w:spacing w:after="0" w:line="240" w:lineRule="auto"/>
        <w:jc w:val="both"/>
        <w:rPr>
          <w:rFonts w:ascii="Times New Roman" w:hAnsi="Times New Roman"/>
          <w:sz w:val="12"/>
          <w:szCs w:val="12"/>
        </w:rPr>
      </w:pPr>
      <w:r>
        <w:rPr>
          <w:noProof/>
        </w:rPr>
        <w:pict>
          <v:shape id="_x0000_s1299" type="#_x0000_t202" style="position:absolute;left:0;text-align:left;margin-left:0;margin-top:0;width:360.75pt;height:14.85pt;z-index:25196032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397ADA" w:rsidRDefault="00397ADA" w:rsidP="00397ADA">
      <w:pPr>
        <w:spacing w:after="0" w:line="240" w:lineRule="auto"/>
        <w:jc w:val="both"/>
        <w:rPr>
          <w:rFonts w:ascii="Times New Roman" w:hAnsi="Times New Roman"/>
          <w:sz w:val="12"/>
          <w:szCs w:val="12"/>
        </w:rPr>
      </w:pPr>
    </w:p>
    <w:p w:rsidR="00397ADA" w:rsidRDefault="004E209C" w:rsidP="00397ADA">
      <w:pPr>
        <w:spacing w:after="0" w:line="240" w:lineRule="auto"/>
        <w:jc w:val="both"/>
        <w:rPr>
          <w:rFonts w:ascii="Times New Roman" w:hAnsi="Times New Roman"/>
          <w:sz w:val="12"/>
          <w:szCs w:val="12"/>
        </w:rPr>
      </w:pPr>
      <w:r>
        <w:rPr>
          <w:noProof/>
        </w:rPr>
        <w:pict>
          <v:shape id="_x0000_s1301" type="#_x0000_t202" style="position:absolute;left:0;text-align:left;margin-left:8.4pt;margin-top:4.15pt;width:111.25pt;height:63.35pt;z-index:251962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397ADA" w:rsidRDefault="004E209C" w:rsidP="00397ADA">
      <w:pPr>
        <w:spacing w:after="0" w:line="240" w:lineRule="auto"/>
        <w:jc w:val="both"/>
        <w:rPr>
          <w:rFonts w:ascii="Times New Roman" w:hAnsi="Times New Roman"/>
          <w:sz w:val="12"/>
          <w:szCs w:val="12"/>
        </w:rPr>
      </w:pPr>
      <w:r>
        <w:rPr>
          <w:noProof/>
        </w:rPr>
        <w:pict>
          <v:shape id="_x0000_s1300" type="#_x0000_t202" style="position:absolute;left:0;text-align:left;margin-left:158.65pt;margin-top:1.45pt;width:209.9pt;height:21.75pt;z-index:2519613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397ADA" w:rsidRDefault="00397ADA" w:rsidP="00397ADA">
      <w:pPr>
        <w:spacing w:after="0" w:line="240" w:lineRule="auto"/>
        <w:jc w:val="both"/>
        <w:rPr>
          <w:rFonts w:ascii="Times New Roman" w:hAnsi="Times New Roman"/>
          <w:sz w:val="12"/>
          <w:szCs w:val="12"/>
        </w:rPr>
      </w:pPr>
    </w:p>
    <w:p w:rsidR="00397ADA" w:rsidRDefault="00397ADA" w:rsidP="00397ADA">
      <w:pPr>
        <w:spacing w:after="0" w:line="240" w:lineRule="auto"/>
        <w:jc w:val="both"/>
        <w:rPr>
          <w:rFonts w:ascii="Times New Roman" w:hAnsi="Times New Roman"/>
          <w:sz w:val="12"/>
          <w:szCs w:val="12"/>
        </w:rPr>
      </w:pPr>
    </w:p>
    <w:p w:rsidR="00397ADA" w:rsidRDefault="004E209C" w:rsidP="00397AD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08" type="#_x0000_t32" style="position:absolute;left:0;text-align:left;margin-left:239.95pt;margin-top:1.65pt;width:0;height:9.8pt;z-index:251969536" o:connectortype="straight">
            <v:stroke endarrow="block"/>
          </v:shape>
        </w:pict>
      </w:r>
      <w:r>
        <w:rPr>
          <w:noProof/>
          <w:lang w:eastAsia="ru-RU"/>
        </w:rPr>
        <w:pict>
          <v:shape id="_x0000_s1309" type="#_x0000_t32" style="position:absolute;left:0;text-align:left;margin-left:119.05pt;margin-top:5.5pt;width:120.9pt;height:0;z-index:251970560" o:connectortype="straight"/>
        </w:pict>
      </w:r>
    </w:p>
    <w:p w:rsidR="00397ADA" w:rsidRDefault="004E209C" w:rsidP="00397ADA">
      <w:pPr>
        <w:spacing w:after="0" w:line="240" w:lineRule="auto"/>
        <w:jc w:val="both"/>
        <w:rPr>
          <w:rFonts w:ascii="Times New Roman" w:hAnsi="Times New Roman"/>
          <w:sz w:val="12"/>
          <w:szCs w:val="12"/>
        </w:rPr>
      </w:pPr>
      <w:r>
        <w:rPr>
          <w:noProof/>
        </w:rPr>
        <w:pict>
          <v:shape id="_x0000_s1302" type="#_x0000_t202" style="position:absolute;left:0;text-align:left;margin-left:127.9pt;margin-top:4.55pt;width:240.5pt;height:21pt;z-index:251963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397ADA" w:rsidRDefault="00397ADA" w:rsidP="00397ADA">
      <w:pPr>
        <w:spacing w:after="0" w:line="240" w:lineRule="auto"/>
        <w:jc w:val="both"/>
        <w:rPr>
          <w:rFonts w:ascii="Times New Roman" w:hAnsi="Times New Roman"/>
          <w:sz w:val="12"/>
          <w:szCs w:val="12"/>
        </w:rPr>
      </w:pPr>
    </w:p>
    <w:p w:rsidR="00397ADA" w:rsidRDefault="00397ADA" w:rsidP="00397ADA">
      <w:pPr>
        <w:spacing w:after="0" w:line="240" w:lineRule="auto"/>
        <w:jc w:val="both"/>
        <w:rPr>
          <w:rFonts w:ascii="Times New Roman" w:hAnsi="Times New Roman"/>
          <w:sz w:val="12"/>
          <w:szCs w:val="12"/>
        </w:rPr>
      </w:pPr>
    </w:p>
    <w:p w:rsidR="00397ADA" w:rsidRDefault="004E209C" w:rsidP="00397AD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10" type="#_x0000_t32" style="position:absolute;left:0;text-align:left;margin-left:239.85pt;margin-top:4.85pt;width:.1pt;height:8.35pt;z-index:251971584" o:connectortype="straight">
            <v:stroke endarrow="block"/>
          </v:shape>
        </w:pict>
      </w:r>
    </w:p>
    <w:p w:rsidR="00397ADA" w:rsidRDefault="00397ADA" w:rsidP="00397ADA">
      <w:pPr>
        <w:spacing w:after="0" w:line="240" w:lineRule="auto"/>
        <w:jc w:val="both"/>
        <w:rPr>
          <w:rFonts w:ascii="Times New Roman" w:hAnsi="Times New Roman"/>
          <w:sz w:val="12"/>
          <w:szCs w:val="12"/>
        </w:rPr>
      </w:pPr>
    </w:p>
    <w:p w:rsidR="00397ADA" w:rsidRDefault="004E209C" w:rsidP="00397ADA">
      <w:pPr>
        <w:spacing w:after="0" w:line="240" w:lineRule="auto"/>
        <w:jc w:val="both"/>
        <w:rPr>
          <w:rFonts w:ascii="Times New Roman" w:hAnsi="Times New Roman"/>
          <w:sz w:val="12"/>
          <w:szCs w:val="12"/>
        </w:rPr>
      </w:pPr>
      <w:r>
        <w:rPr>
          <w:noProof/>
        </w:rPr>
        <w:lastRenderedPageBreak/>
        <w:pict>
          <v:shape id="_x0000_s1303" type="#_x0000_t202" style="position:absolute;left:0;text-align:left;margin-left:7.25pt;margin-top:-.65pt;width:5in;height:15.75pt;z-index:251964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397ADA" w:rsidRDefault="00397ADA" w:rsidP="00397ADA">
      <w:pPr>
        <w:spacing w:after="0" w:line="240" w:lineRule="auto"/>
        <w:jc w:val="both"/>
        <w:rPr>
          <w:rFonts w:ascii="Times New Roman" w:hAnsi="Times New Roman"/>
          <w:sz w:val="12"/>
          <w:szCs w:val="12"/>
        </w:rPr>
      </w:pPr>
    </w:p>
    <w:p w:rsidR="00397ADA" w:rsidRDefault="004E209C" w:rsidP="00397AD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11" type="#_x0000_t32" style="position:absolute;left:0;text-align:left;margin-left:184.25pt;margin-top:1.35pt;width:0;height:18.35pt;z-index:251972608" o:connectortype="straight"/>
        </w:pict>
      </w:r>
    </w:p>
    <w:p w:rsidR="00397ADA" w:rsidRDefault="004E209C" w:rsidP="00397ADA">
      <w:pPr>
        <w:spacing w:after="0" w:line="240" w:lineRule="auto"/>
        <w:jc w:val="both"/>
        <w:rPr>
          <w:rFonts w:ascii="Times New Roman" w:hAnsi="Times New Roman"/>
          <w:sz w:val="12"/>
          <w:szCs w:val="12"/>
        </w:rPr>
      </w:pPr>
      <w:r>
        <w:rPr>
          <w:noProof/>
        </w:rPr>
        <w:pict>
          <v:shape id="_x0000_s1305" type="#_x0000_t202" style="position:absolute;left:0;text-align:left;margin-left:197.85pt;margin-top:.2pt;width:172.1pt;height:21.2pt;z-index:251966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397ADA">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304" type="#_x0000_t202" style="position:absolute;left:0;text-align:left;margin-left:7.25pt;margin-top:.2pt;width:161.2pt;height:21.2pt;z-index:251965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397AD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397ADA" w:rsidRDefault="004E209C" w:rsidP="00397AD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14" type="#_x0000_t32" style="position:absolute;left:0;text-align:left;margin-left:193.75pt;margin-top:5.9pt;width:0;height:12.75pt;z-index:251975680" o:connectortype="straight">
            <v:stroke endarrow="block"/>
          </v:shape>
        </w:pict>
      </w:r>
      <w:r>
        <w:rPr>
          <w:rFonts w:ascii="Times New Roman" w:hAnsi="Times New Roman"/>
          <w:noProof/>
          <w:sz w:val="12"/>
          <w:szCs w:val="12"/>
          <w:lang w:eastAsia="ru-RU"/>
        </w:rPr>
        <w:pict>
          <v:shape id="_x0000_s1313" type="#_x0000_t32" style="position:absolute;left:0;text-align:left;margin-left:173.4pt;margin-top:5.9pt;width:0;height:12.75pt;z-index:251974656" o:connectortype="straight">
            <v:stroke endarrow="block"/>
          </v:shape>
        </w:pict>
      </w:r>
      <w:r>
        <w:rPr>
          <w:rFonts w:ascii="Times New Roman" w:hAnsi="Times New Roman"/>
          <w:noProof/>
          <w:sz w:val="12"/>
          <w:szCs w:val="12"/>
          <w:lang w:eastAsia="ru-RU"/>
        </w:rPr>
        <w:pict>
          <v:shape id="_x0000_s1312" type="#_x0000_t32" style="position:absolute;left:0;text-align:left;margin-left:169.6pt;margin-top:5.9pt;width:28.25pt;height:0;z-index:251973632" o:connectortype="straight"/>
        </w:pict>
      </w:r>
    </w:p>
    <w:p w:rsidR="00397ADA" w:rsidRDefault="00397ADA" w:rsidP="00397ADA">
      <w:pPr>
        <w:spacing w:after="0" w:line="240" w:lineRule="auto"/>
        <w:jc w:val="both"/>
        <w:rPr>
          <w:rFonts w:ascii="Times New Roman" w:hAnsi="Times New Roman"/>
          <w:sz w:val="12"/>
          <w:szCs w:val="12"/>
        </w:rPr>
      </w:pPr>
    </w:p>
    <w:p w:rsidR="00397ADA" w:rsidRDefault="004E209C" w:rsidP="00397ADA">
      <w:pPr>
        <w:spacing w:after="0" w:line="240" w:lineRule="auto"/>
        <w:jc w:val="both"/>
        <w:rPr>
          <w:rFonts w:ascii="Times New Roman" w:hAnsi="Times New Roman"/>
          <w:sz w:val="12"/>
          <w:szCs w:val="12"/>
        </w:rPr>
      </w:pPr>
      <w:r>
        <w:rPr>
          <w:noProof/>
        </w:rPr>
        <w:pict>
          <v:shape id="_x0000_s1307" type="#_x0000_t202" style="position:absolute;left:0;text-align:left;margin-left:190.35pt;margin-top:4.85pt;width:179.6pt;height:27.15pt;z-index:251968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397ADA">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306" type="#_x0000_t202" style="position:absolute;left:0;text-align:left;margin-left:8.4pt;margin-top:4.85pt;width:172.45pt;height:27.15pt;z-index:251967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397ADA">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397ADA" w:rsidRDefault="00397ADA" w:rsidP="00397ADA">
      <w:pPr>
        <w:spacing w:after="0" w:line="240" w:lineRule="auto"/>
        <w:jc w:val="both"/>
        <w:rPr>
          <w:rFonts w:ascii="Times New Roman" w:hAnsi="Times New Roman"/>
          <w:sz w:val="12"/>
          <w:szCs w:val="12"/>
        </w:rPr>
      </w:pPr>
    </w:p>
    <w:p w:rsidR="00397ADA" w:rsidRDefault="00397ADA" w:rsidP="00397ADA">
      <w:pPr>
        <w:spacing w:after="0" w:line="240" w:lineRule="auto"/>
        <w:jc w:val="both"/>
        <w:rPr>
          <w:rFonts w:ascii="Times New Roman" w:hAnsi="Times New Roman"/>
          <w:sz w:val="12"/>
          <w:szCs w:val="12"/>
        </w:rPr>
      </w:pPr>
    </w:p>
    <w:p w:rsidR="00397ADA" w:rsidRDefault="00397ADA" w:rsidP="00397ADA">
      <w:pPr>
        <w:spacing w:after="0" w:line="240" w:lineRule="auto"/>
        <w:jc w:val="both"/>
        <w:rPr>
          <w:rFonts w:ascii="Times New Roman" w:hAnsi="Times New Roman"/>
          <w:sz w:val="12"/>
          <w:szCs w:val="12"/>
        </w:rPr>
      </w:pPr>
    </w:p>
    <w:p w:rsidR="005E464F" w:rsidRDefault="005E464F" w:rsidP="00476836">
      <w:pPr>
        <w:spacing w:after="0" w:line="240" w:lineRule="auto"/>
        <w:jc w:val="both"/>
        <w:rPr>
          <w:rFonts w:ascii="Times New Roman" w:hAnsi="Times New Roman"/>
          <w:sz w:val="12"/>
          <w:szCs w:val="12"/>
        </w:rPr>
      </w:pPr>
    </w:p>
    <w:p w:rsidR="00297D63" w:rsidRPr="00A22373" w:rsidRDefault="00297D63" w:rsidP="00297D63">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297D63" w:rsidRPr="00A22373" w:rsidRDefault="00297D63" w:rsidP="00297D63">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КРАСНОСЕЛЬСКОЕ</w:t>
      </w:r>
    </w:p>
    <w:p w:rsidR="00297D63" w:rsidRPr="00A22373" w:rsidRDefault="00297D63" w:rsidP="00297D63">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297D63" w:rsidRPr="00A22373" w:rsidRDefault="00297D63" w:rsidP="00297D63">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297D63" w:rsidRPr="00A22373" w:rsidRDefault="00297D63" w:rsidP="00297D63">
      <w:pPr>
        <w:spacing w:after="0" w:line="240" w:lineRule="auto"/>
        <w:jc w:val="center"/>
        <w:rPr>
          <w:rFonts w:ascii="Times New Roman" w:hAnsi="Times New Roman"/>
          <w:sz w:val="12"/>
          <w:szCs w:val="12"/>
        </w:rPr>
      </w:pPr>
    </w:p>
    <w:p w:rsidR="00297D63" w:rsidRPr="00A22373" w:rsidRDefault="00297D63" w:rsidP="00297D63">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297D63" w:rsidRPr="00A22373" w:rsidRDefault="00297D63" w:rsidP="00297D63">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35</w:t>
      </w:r>
    </w:p>
    <w:p w:rsidR="00297D63" w:rsidRDefault="00297D63" w:rsidP="00297D63">
      <w:pPr>
        <w:spacing w:after="0" w:line="240" w:lineRule="auto"/>
        <w:jc w:val="center"/>
        <w:rPr>
          <w:rFonts w:ascii="Times New Roman" w:hAnsi="Times New Roman"/>
          <w:b/>
          <w:bCs/>
          <w:sz w:val="12"/>
          <w:szCs w:val="12"/>
        </w:rPr>
      </w:pPr>
      <w:r w:rsidRPr="00297D63">
        <w:rPr>
          <w:rFonts w:ascii="Times New Roman" w:hAnsi="Times New Roman"/>
          <w:b/>
          <w:sz w:val="12"/>
          <w:szCs w:val="12"/>
        </w:rPr>
        <w:t xml:space="preserve">Об утверждении </w:t>
      </w:r>
      <w:r w:rsidRPr="00297D63">
        <w:rPr>
          <w:rFonts w:ascii="Times New Roman" w:hAnsi="Times New Roman"/>
          <w:b/>
          <w:bCs/>
          <w:sz w:val="12"/>
          <w:szCs w:val="12"/>
        </w:rPr>
        <w:t>административного</w:t>
      </w:r>
      <w:r>
        <w:rPr>
          <w:rFonts w:ascii="Times New Roman" w:hAnsi="Times New Roman"/>
          <w:b/>
          <w:bCs/>
          <w:sz w:val="12"/>
          <w:szCs w:val="12"/>
        </w:rPr>
        <w:t xml:space="preserve"> </w:t>
      </w:r>
      <w:r w:rsidRPr="00297D63">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297D63">
        <w:rPr>
          <w:rFonts w:ascii="Times New Roman" w:hAnsi="Times New Roman"/>
          <w:b/>
          <w:bCs/>
          <w:sz w:val="12"/>
          <w:szCs w:val="12"/>
        </w:rPr>
        <w:t xml:space="preserve">услуги </w:t>
      </w:r>
    </w:p>
    <w:p w:rsidR="00297D63" w:rsidRDefault="00297D63" w:rsidP="00297D63">
      <w:pPr>
        <w:spacing w:after="0" w:line="240" w:lineRule="auto"/>
        <w:jc w:val="center"/>
        <w:rPr>
          <w:rFonts w:ascii="Times New Roman" w:hAnsi="Times New Roman"/>
          <w:b/>
          <w:sz w:val="12"/>
          <w:szCs w:val="12"/>
        </w:rPr>
      </w:pPr>
      <w:r w:rsidRPr="00297D63">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297D63">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297D63">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297D63">
        <w:rPr>
          <w:rFonts w:ascii="Times New Roman" w:hAnsi="Times New Roman"/>
          <w:b/>
          <w:bCs/>
          <w:sz w:val="12"/>
          <w:szCs w:val="12"/>
        </w:rPr>
        <w:t>социального найма»</w:t>
      </w:r>
      <w:r w:rsidRPr="00297D63">
        <w:rPr>
          <w:rFonts w:ascii="Times New Roman" w:hAnsi="Times New Roman"/>
          <w:b/>
          <w:sz w:val="12"/>
          <w:szCs w:val="12"/>
        </w:rPr>
        <w:t xml:space="preserve"> </w:t>
      </w:r>
    </w:p>
    <w:p w:rsidR="00297D63" w:rsidRPr="00297D63" w:rsidRDefault="00297D63" w:rsidP="00297D63">
      <w:pPr>
        <w:spacing w:after="0" w:line="240" w:lineRule="auto"/>
        <w:jc w:val="center"/>
        <w:rPr>
          <w:rFonts w:ascii="Times New Roman" w:hAnsi="Times New Roman"/>
          <w:b/>
          <w:bCs/>
          <w:sz w:val="12"/>
          <w:szCs w:val="12"/>
        </w:rPr>
      </w:pPr>
      <w:r w:rsidRPr="00297D63">
        <w:rPr>
          <w:rFonts w:ascii="Times New Roman" w:hAnsi="Times New Roman"/>
          <w:b/>
          <w:sz w:val="12"/>
          <w:szCs w:val="12"/>
        </w:rPr>
        <w:t>Администрацией</w:t>
      </w:r>
      <w:r>
        <w:rPr>
          <w:rFonts w:ascii="Times New Roman" w:hAnsi="Times New Roman"/>
          <w:b/>
          <w:sz w:val="12"/>
          <w:szCs w:val="12"/>
        </w:rPr>
        <w:t xml:space="preserve"> </w:t>
      </w:r>
      <w:r w:rsidRPr="00297D63">
        <w:rPr>
          <w:rFonts w:ascii="Times New Roman" w:hAnsi="Times New Roman"/>
          <w:b/>
          <w:sz w:val="12"/>
          <w:szCs w:val="12"/>
        </w:rPr>
        <w:t>сельского поселения Красносельское</w:t>
      </w:r>
      <w:r>
        <w:rPr>
          <w:rFonts w:ascii="Times New Roman" w:hAnsi="Times New Roman"/>
          <w:b/>
          <w:sz w:val="12"/>
          <w:szCs w:val="12"/>
        </w:rPr>
        <w:t xml:space="preserve"> </w:t>
      </w:r>
      <w:r w:rsidRPr="00297D63">
        <w:rPr>
          <w:rFonts w:ascii="Times New Roman" w:hAnsi="Times New Roman"/>
          <w:b/>
          <w:sz w:val="12"/>
          <w:szCs w:val="12"/>
        </w:rPr>
        <w:t>муниципального района Сергиевский</w:t>
      </w:r>
    </w:p>
    <w:p w:rsidR="00297D63" w:rsidRPr="00297D63" w:rsidRDefault="00297D63" w:rsidP="00297D63">
      <w:pPr>
        <w:spacing w:after="0" w:line="240" w:lineRule="auto"/>
        <w:jc w:val="center"/>
        <w:rPr>
          <w:rFonts w:ascii="Times New Roman" w:hAnsi="Times New Roman"/>
          <w:b/>
          <w:sz w:val="12"/>
          <w:szCs w:val="12"/>
        </w:rPr>
      </w:pPr>
    </w:p>
    <w:p w:rsidR="00297D63" w:rsidRPr="00297D63" w:rsidRDefault="00297D63" w:rsidP="00297D63">
      <w:pPr>
        <w:spacing w:after="0" w:line="240" w:lineRule="auto"/>
        <w:ind w:firstLine="284"/>
        <w:jc w:val="both"/>
        <w:rPr>
          <w:rFonts w:ascii="Times New Roman" w:hAnsi="Times New Roman"/>
          <w:sz w:val="12"/>
          <w:szCs w:val="12"/>
        </w:rPr>
      </w:pPr>
      <w:proofErr w:type="gramStart"/>
      <w:r w:rsidRPr="00297D63">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Красносельское муниципального района Сергиевский  № 21 от 27.07.2015 г. «Об утверждении Реестра муниципальных услуг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w:t>
      </w:r>
      <w:proofErr w:type="gramEnd"/>
      <w:r w:rsidRPr="00297D63">
        <w:rPr>
          <w:rFonts w:ascii="Times New Roman" w:hAnsi="Times New Roman"/>
          <w:sz w:val="12"/>
          <w:szCs w:val="12"/>
        </w:rPr>
        <w:t xml:space="preserve"> муниципального района Сергиевский </w:t>
      </w:r>
    </w:p>
    <w:p w:rsidR="00297D63" w:rsidRPr="00297D63" w:rsidRDefault="00297D63" w:rsidP="00297D63">
      <w:pPr>
        <w:spacing w:after="0" w:line="240" w:lineRule="auto"/>
        <w:ind w:firstLine="284"/>
        <w:jc w:val="both"/>
        <w:rPr>
          <w:rFonts w:ascii="Times New Roman" w:hAnsi="Times New Roman"/>
          <w:sz w:val="12"/>
          <w:szCs w:val="12"/>
        </w:rPr>
      </w:pPr>
      <w:r w:rsidRPr="00297D63">
        <w:rPr>
          <w:rFonts w:ascii="Times New Roman" w:hAnsi="Times New Roman"/>
          <w:b/>
          <w:sz w:val="12"/>
          <w:szCs w:val="12"/>
        </w:rPr>
        <w:t>ПОСТАНОВЛЯЕТ</w:t>
      </w:r>
      <w:r w:rsidRPr="00297D63">
        <w:rPr>
          <w:rFonts w:ascii="Times New Roman" w:hAnsi="Times New Roman"/>
          <w:sz w:val="12"/>
          <w:szCs w:val="12"/>
        </w:rPr>
        <w:t>:</w:t>
      </w:r>
    </w:p>
    <w:p w:rsidR="00297D63" w:rsidRPr="00297D63" w:rsidRDefault="00297D63" w:rsidP="00297D63">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97D63">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297D63" w:rsidRPr="00297D63" w:rsidRDefault="00297D63" w:rsidP="00297D63">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97D63">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297D63" w:rsidRPr="00297D63" w:rsidRDefault="00297D63" w:rsidP="00297D63">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297D63">
        <w:rPr>
          <w:rFonts w:ascii="Times New Roman" w:hAnsi="Times New Roman"/>
          <w:sz w:val="12"/>
          <w:szCs w:val="12"/>
        </w:rPr>
        <w:t>Контроль за</w:t>
      </w:r>
      <w:proofErr w:type="gramEnd"/>
      <w:r w:rsidRPr="00297D63">
        <w:rPr>
          <w:rFonts w:ascii="Times New Roman" w:hAnsi="Times New Roman"/>
          <w:sz w:val="12"/>
          <w:szCs w:val="12"/>
        </w:rPr>
        <w:t xml:space="preserve"> выполнением настоящего постановления оставляю за собой.</w:t>
      </w:r>
    </w:p>
    <w:p w:rsidR="00297D63" w:rsidRPr="00297D63" w:rsidRDefault="00297D63" w:rsidP="00297D63">
      <w:pPr>
        <w:spacing w:after="0" w:line="240" w:lineRule="auto"/>
        <w:jc w:val="right"/>
        <w:rPr>
          <w:rFonts w:ascii="Times New Roman" w:hAnsi="Times New Roman"/>
          <w:sz w:val="12"/>
          <w:szCs w:val="12"/>
        </w:rPr>
      </w:pPr>
      <w:r w:rsidRPr="00297D63">
        <w:rPr>
          <w:rFonts w:ascii="Times New Roman" w:hAnsi="Times New Roman"/>
          <w:sz w:val="12"/>
          <w:szCs w:val="12"/>
        </w:rPr>
        <w:t>Глава   сельского поселения Красносельское</w:t>
      </w:r>
    </w:p>
    <w:p w:rsidR="00297D63" w:rsidRDefault="00297D63" w:rsidP="00297D63">
      <w:pPr>
        <w:spacing w:after="0" w:line="240" w:lineRule="auto"/>
        <w:jc w:val="right"/>
        <w:rPr>
          <w:rFonts w:ascii="Times New Roman" w:hAnsi="Times New Roman"/>
          <w:sz w:val="12"/>
          <w:szCs w:val="12"/>
        </w:rPr>
      </w:pPr>
      <w:r w:rsidRPr="00297D63">
        <w:rPr>
          <w:rFonts w:ascii="Times New Roman" w:hAnsi="Times New Roman"/>
          <w:sz w:val="12"/>
          <w:szCs w:val="12"/>
        </w:rPr>
        <w:t>муниципального района Сергиевский</w:t>
      </w:r>
    </w:p>
    <w:p w:rsidR="00297D63" w:rsidRDefault="00297D63" w:rsidP="00297D63">
      <w:pPr>
        <w:spacing w:after="0" w:line="240" w:lineRule="auto"/>
        <w:jc w:val="right"/>
        <w:rPr>
          <w:rFonts w:ascii="Times New Roman" w:hAnsi="Times New Roman"/>
          <w:sz w:val="12"/>
          <w:szCs w:val="12"/>
        </w:rPr>
      </w:pPr>
      <w:r w:rsidRPr="00297D63">
        <w:rPr>
          <w:rFonts w:ascii="Times New Roman" w:hAnsi="Times New Roman"/>
          <w:sz w:val="12"/>
          <w:szCs w:val="12"/>
        </w:rPr>
        <w:t>В.Е.</w:t>
      </w:r>
      <w:r>
        <w:rPr>
          <w:rFonts w:ascii="Times New Roman" w:hAnsi="Times New Roman"/>
          <w:sz w:val="12"/>
          <w:szCs w:val="12"/>
        </w:rPr>
        <w:t xml:space="preserve"> </w:t>
      </w:r>
      <w:proofErr w:type="spellStart"/>
      <w:r w:rsidRPr="00297D63">
        <w:rPr>
          <w:rFonts w:ascii="Times New Roman" w:hAnsi="Times New Roman"/>
          <w:sz w:val="12"/>
          <w:szCs w:val="12"/>
        </w:rPr>
        <w:t>Облыгин</w:t>
      </w:r>
      <w:proofErr w:type="spellEnd"/>
    </w:p>
    <w:p w:rsidR="00475259" w:rsidRPr="00297D63" w:rsidRDefault="00475259" w:rsidP="00297D63">
      <w:pPr>
        <w:spacing w:after="0" w:line="240" w:lineRule="auto"/>
        <w:jc w:val="right"/>
        <w:rPr>
          <w:rFonts w:ascii="Times New Roman" w:hAnsi="Times New Roman"/>
          <w:sz w:val="12"/>
          <w:szCs w:val="12"/>
        </w:rPr>
      </w:pPr>
    </w:p>
    <w:p w:rsidR="00475259" w:rsidRPr="00E65FD5" w:rsidRDefault="00475259" w:rsidP="0047525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475259" w:rsidRPr="00E65FD5" w:rsidRDefault="00475259" w:rsidP="0047525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Красносельское</w:t>
      </w:r>
    </w:p>
    <w:p w:rsidR="00475259" w:rsidRPr="00E65FD5" w:rsidRDefault="00475259" w:rsidP="0047525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475259" w:rsidRDefault="00475259" w:rsidP="00475259">
      <w:pPr>
        <w:spacing w:after="0" w:line="240" w:lineRule="auto"/>
        <w:jc w:val="right"/>
        <w:rPr>
          <w:rFonts w:ascii="Times New Roman" w:hAnsi="Times New Roman"/>
          <w:sz w:val="12"/>
          <w:szCs w:val="12"/>
        </w:rPr>
      </w:pPr>
      <w:r>
        <w:rPr>
          <w:rFonts w:ascii="Times New Roman" w:hAnsi="Times New Roman"/>
          <w:i/>
          <w:sz w:val="12"/>
          <w:szCs w:val="12"/>
        </w:rPr>
        <w:t>№35</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785521" w:rsidRDefault="00785521" w:rsidP="00785521">
      <w:pPr>
        <w:spacing w:after="0" w:line="240" w:lineRule="auto"/>
        <w:jc w:val="center"/>
        <w:rPr>
          <w:rFonts w:ascii="Times New Roman" w:hAnsi="Times New Roman"/>
          <w:b/>
          <w:bCs/>
          <w:sz w:val="12"/>
          <w:szCs w:val="12"/>
        </w:rPr>
      </w:pPr>
      <w:r w:rsidRPr="00785521">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785521">
        <w:rPr>
          <w:rFonts w:ascii="Times New Roman" w:hAnsi="Times New Roman"/>
          <w:b/>
          <w:bCs/>
          <w:sz w:val="12"/>
          <w:szCs w:val="12"/>
        </w:rPr>
        <w:t xml:space="preserve">предоставления муниципальной услуги </w:t>
      </w:r>
    </w:p>
    <w:p w:rsidR="00785521" w:rsidRPr="00785521" w:rsidRDefault="00785521" w:rsidP="00785521">
      <w:pPr>
        <w:spacing w:after="0" w:line="240" w:lineRule="auto"/>
        <w:jc w:val="center"/>
        <w:rPr>
          <w:rFonts w:ascii="Times New Roman" w:hAnsi="Times New Roman"/>
          <w:b/>
          <w:bCs/>
          <w:sz w:val="12"/>
          <w:szCs w:val="12"/>
        </w:rPr>
      </w:pPr>
      <w:r w:rsidRPr="00785521">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785521">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785521">
        <w:rPr>
          <w:rFonts w:ascii="Times New Roman" w:hAnsi="Times New Roman"/>
          <w:b/>
          <w:bCs/>
          <w:sz w:val="12"/>
          <w:szCs w:val="12"/>
        </w:rPr>
        <w:t>на условиях социального найма»</w:t>
      </w:r>
    </w:p>
    <w:p w:rsidR="00785521" w:rsidRPr="00785521" w:rsidRDefault="00785521" w:rsidP="00785521">
      <w:pPr>
        <w:spacing w:after="0" w:line="240" w:lineRule="auto"/>
        <w:jc w:val="center"/>
        <w:rPr>
          <w:rFonts w:ascii="Times New Roman" w:hAnsi="Times New Roman"/>
          <w:b/>
          <w:sz w:val="12"/>
          <w:szCs w:val="12"/>
        </w:rPr>
      </w:pPr>
      <w:r w:rsidRPr="00785521">
        <w:rPr>
          <w:rFonts w:ascii="Times New Roman" w:hAnsi="Times New Roman"/>
          <w:b/>
          <w:sz w:val="12"/>
          <w:szCs w:val="12"/>
        </w:rPr>
        <w:t>1. Общие положения</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1.1. Общие сведения о муниципальной услуге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1.1.1. </w:t>
      </w:r>
      <w:proofErr w:type="gramStart"/>
      <w:r w:rsidRPr="00785521">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Красносельское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Красносельское муниципального района Сергиевский Самарской области.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785521">
        <w:rPr>
          <w:rFonts w:ascii="Times New Roman" w:hAnsi="Times New Roman"/>
          <w:sz w:val="12"/>
          <w:szCs w:val="12"/>
        </w:rPr>
        <w:t>предоставления муниципальной услуги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индивидуальное консультирование лично;</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консультирование в электронном виде;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индивидуальное консультирование по почте;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индивидуальное консультирование по телефону.</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1.2.3. Информация о местонахождении, графике работы, </w:t>
      </w:r>
      <w:hyperlink w:anchor="Par345" w:history="1">
        <w:r w:rsidRPr="00785521">
          <w:rPr>
            <w:rStyle w:val="ae"/>
            <w:rFonts w:ascii="Times New Roman" w:hAnsi="Times New Roman"/>
            <w:sz w:val="12"/>
            <w:szCs w:val="12"/>
          </w:rPr>
          <w:t>контактных координат</w:t>
        </w:r>
      </w:hyperlink>
      <w:r w:rsidRPr="00785521">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785521" w:rsidRPr="00785521" w:rsidRDefault="004E209C" w:rsidP="00785521">
      <w:pPr>
        <w:spacing w:after="0" w:line="240" w:lineRule="auto"/>
        <w:ind w:firstLine="284"/>
        <w:jc w:val="both"/>
        <w:rPr>
          <w:rFonts w:ascii="Times New Roman" w:hAnsi="Times New Roman"/>
          <w:sz w:val="12"/>
          <w:szCs w:val="12"/>
        </w:rPr>
      </w:pPr>
      <w:hyperlink w:anchor="Par379" w:history="1">
        <w:r w:rsidR="00785521" w:rsidRPr="00785521">
          <w:rPr>
            <w:rStyle w:val="ae"/>
            <w:rFonts w:ascii="Times New Roman" w:hAnsi="Times New Roman"/>
            <w:sz w:val="12"/>
            <w:szCs w:val="12"/>
          </w:rPr>
          <w:t>Графики</w:t>
        </w:r>
      </w:hyperlink>
      <w:r w:rsidR="00785521" w:rsidRPr="00785521">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1.2.4. Индивидуальное консультирование лично</w:t>
      </w:r>
    </w:p>
    <w:p w:rsidR="00701E7B"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w:t>
      </w:r>
      <w:proofErr w:type="gramStart"/>
      <w:r w:rsidRPr="00785521">
        <w:rPr>
          <w:rFonts w:ascii="Times New Roman" w:hAnsi="Times New Roman"/>
          <w:sz w:val="12"/>
          <w:szCs w:val="12"/>
        </w:rPr>
        <w:t>при</w:t>
      </w:r>
      <w:proofErr w:type="gramEnd"/>
      <w:r w:rsidRPr="00785521">
        <w:rPr>
          <w:rFonts w:ascii="Times New Roman" w:hAnsi="Times New Roman"/>
          <w:sz w:val="12"/>
          <w:szCs w:val="12"/>
        </w:rPr>
        <w:t xml:space="preserve"> </w:t>
      </w:r>
    </w:p>
    <w:p w:rsidR="00785521" w:rsidRPr="00785521" w:rsidRDefault="00785521" w:rsidP="00701E7B">
      <w:pPr>
        <w:spacing w:after="0" w:line="240" w:lineRule="auto"/>
        <w:jc w:val="both"/>
        <w:rPr>
          <w:rFonts w:ascii="Times New Roman" w:hAnsi="Times New Roman"/>
          <w:sz w:val="12"/>
          <w:szCs w:val="12"/>
        </w:rPr>
      </w:pPr>
      <w:r w:rsidRPr="00785521">
        <w:rPr>
          <w:rFonts w:ascii="Times New Roman" w:hAnsi="Times New Roman"/>
          <w:sz w:val="12"/>
          <w:szCs w:val="12"/>
        </w:rPr>
        <w:lastRenderedPageBreak/>
        <w:t xml:space="preserve">непосредственном </w:t>
      </w:r>
      <w:proofErr w:type="gramStart"/>
      <w:r w:rsidRPr="00785521">
        <w:rPr>
          <w:rFonts w:ascii="Times New Roman" w:hAnsi="Times New Roman"/>
          <w:sz w:val="12"/>
          <w:szCs w:val="12"/>
        </w:rPr>
        <w:t>присутствии</w:t>
      </w:r>
      <w:proofErr w:type="gramEnd"/>
      <w:r w:rsidRPr="00785521">
        <w:rPr>
          <w:rFonts w:ascii="Times New Roman" w:hAnsi="Times New Roman"/>
          <w:sz w:val="12"/>
          <w:szCs w:val="12"/>
        </w:rPr>
        <w:t xml:space="preserve"> заинтересованного лица в помещении администрации поселения и во время, установленное в </w:t>
      </w:r>
      <w:hyperlink w:anchor="Par379" w:history="1">
        <w:r w:rsidRPr="00785521">
          <w:rPr>
            <w:rStyle w:val="ae"/>
            <w:rFonts w:ascii="Times New Roman" w:hAnsi="Times New Roman"/>
            <w:sz w:val="12"/>
            <w:szCs w:val="12"/>
          </w:rPr>
          <w:t>приложении 2</w:t>
        </w:r>
      </w:hyperlink>
      <w:r w:rsidRPr="00785521">
        <w:rPr>
          <w:rFonts w:ascii="Times New Roman" w:hAnsi="Times New Roman"/>
          <w:sz w:val="12"/>
          <w:szCs w:val="12"/>
        </w:rPr>
        <w:t xml:space="preserve"> к настоящему Регламенту.</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1.2.5. Консультирование в электронном виде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Консультирование в электронном виде осуществляется посредством:</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индивидуального консультирования по электронной почте.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785521">
          <w:rPr>
            <w:rStyle w:val="ae"/>
            <w:rFonts w:ascii="Times New Roman" w:hAnsi="Times New Roman"/>
            <w:sz w:val="12"/>
            <w:szCs w:val="12"/>
          </w:rPr>
          <w:t>приложении 1</w:t>
        </w:r>
      </w:hyperlink>
      <w:r w:rsidRPr="00785521">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Красносельское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1.2.6. Индивидуальное консультирование по почте</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785521">
          <w:rPr>
            <w:rStyle w:val="ae"/>
            <w:rFonts w:ascii="Times New Roman" w:hAnsi="Times New Roman"/>
            <w:sz w:val="12"/>
            <w:szCs w:val="12"/>
          </w:rPr>
          <w:t>абзаце девятом пункта 1.2.</w:t>
        </w:r>
      </w:hyperlink>
      <w:r w:rsidRPr="00785521">
        <w:rPr>
          <w:rFonts w:ascii="Times New Roman" w:hAnsi="Times New Roman"/>
          <w:sz w:val="12"/>
          <w:szCs w:val="12"/>
        </w:rPr>
        <w:t>5 настоящего Регламента).</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Датой получения заявления является дата регистрации входящего заявления.</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1.2.7. Индивидуальное консультирование по телефону</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785521">
          <w:rPr>
            <w:rStyle w:val="ae"/>
            <w:rFonts w:ascii="Times New Roman" w:hAnsi="Times New Roman"/>
            <w:sz w:val="12"/>
            <w:szCs w:val="12"/>
          </w:rPr>
          <w:t>приложении 1</w:t>
        </w:r>
      </w:hyperlink>
      <w:r w:rsidRPr="00785521">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Время разговора не должно превышать 20 минут.</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информация о порядке предоставления муниципальной услуги;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785521" w:rsidRPr="00785521" w:rsidRDefault="00785521" w:rsidP="00785521">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785521" w:rsidRPr="00785521" w:rsidRDefault="00785521" w:rsidP="00785521">
      <w:pPr>
        <w:spacing w:after="0" w:line="240" w:lineRule="auto"/>
        <w:ind w:firstLine="284"/>
        <w:jc w:val="both"/>
        <w:rPr>
          <w:rFonts w:ascii="Times New Roman" w:hAnsi="Times New Roman"/>
          <w:sz w:val="12"/>
          <w:szCs w:val="12"/>
        </w:rPr>
      </w:pPr>
      <w:r w:rsidRPr="00785521">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785521" w:rsidRPr="00785521" w:rsidRDefault="00785521" w:rsidP="00785521">
      <w:pPr>
        <w:spacing w:after="0" w:line="240" w:lineRule="auto"/>
        <w:jc w:val="both"/>
        <w:rPr>
          <w:rFonts w:ascii="Times New Roman" w:hAnsi="Times New Roman"/>
          <w:sz w:val="12"/>
          <w:szCs w:val="12"/>
        </w:rPr>
      </w:pPr>
    </w:p>
    <w:p w:rsidR="00785521" w:rsidRPr="00785521" w:rsidRDefault="00785521" w:rsidP="00785521">
      <w:pPr>
        <w:spacing w:after="0" w:line="240" w:lineRule="auto"/>
        <w:jc w:val="center"/>
        <w:rPr>
          <w:rFonts w:ascii="Times New Roman" w:hAnsi="Times New Roman"/>
          <w:b/>
          <w:sz w:val="12"/>
          <w:szCs w:val="12"/>
        </w:rPr>
      </w:pPr>
      <w:r w:rsidRPr="00785521">
        <w:rPr>
          <w:rFonts w:ascii="Times New Roman" w:hAnsi="Times New Roman"/>
          <w:b/>
          <w:sz w:val="12"/>
          <w:szCs w:val="12"/>
        </w:rPr>
        <w:t>2. Стандарт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 Наименование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2.2. Наименование органа, предоставляющего муниципальную услугу</w:t>
      </w:r>
    </w:p>
    <w:p w:rsidR="00785521" w:rsidRPr="00785521" w:rsidRDefault="00C7166F" w:rsidP="00C7166F">
      <w:pPr>
        <w:spacing w:after="0" w:line="240" w:lineRule="auto"/>
        <w:ind w:firstLine="284"/>
        <w:jc w:val="both"/>
        <w:rPr>
          <w:rFonts w:ascii="Times New Roman" w:hAnsi="Times New Roman"/>
          <w:sz w:val="12"/>
          <w:szCs w:val="12"/>
        </w:rPr>
      </w:pPr>
      <w:r>
        <w:rPr>
          <w:rFonts w:ascii="Times New Roman" w:hAnsi="Times New Roman"/>
          <w:sz w:val="12"/>
          <w:szCs w:val="12"/>
        </w:rPr>
        <w:t>2.2.1</w:t>
      </w:r>
      <w:r w:rsidR="00785521" w:rsidRPr="00785521">
        <w:rPr>
          <w:rFonts w:ascii="Times New Roman" w:hAnsi="Times New Roman"/>
          <w:sz w:val="12"/>
          <w:szCs w:val="12"/>
        </w:rPr>
        <w:t xml:space="preserve"> Муниципальную услугу предоставляет администрация поселения.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2.3. Результат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Результатом предоставления муниципальной услуги является: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2.4. Срок предоставления муниципальной услуги</w:t>
      </w:r>
    </w:p>
    <w:p w:rsidR="00DC656A"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w:t>
      </w:r>
    </w:p>
    <w:p w:rsidR="00785521" w:rsidRPr="00785521" w:rsidRDefault="00785521" w:rsidP="00DC656A">
      <w:pPr>
        <w:spacing w:after="0" w:line="240" w:lineRule="auto"/>
        <w:jc w:val="both"/>
        <w:rPr>
          <w:rFonts w:ascii="Times New Roman" w:hAnsi="Times New Roman"/>
          <w:sz w:val="12"/>
          <w:szCs w:val="12"/>
        </w:rPr>
      </w:pPr>
      <w:r w:rsidRPr="00785521">
        <w:rPr>
          <w:rFonts w:ascii="Times New Roman" w:hAnsi="Times New Roman"/>
          <w:sz w:val="12"/>
          <w:szCs w:val="12"/>
        </w:rPr>
        <w:t xml:space="preserve"> заявления.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lastRenderedPageBreak/>
        <w:t>2.4.2. Течение срока предоставления муниципальной услуги начинается со дня, следующего за днем получения администрацией поселения заявления.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2.5. Правовые основания</w:t>
      </w:r>
      <w:r w:rsidR="00C7166F">
        <w:rPr>
          <w:rFonts w:ascii="Times New Roman" w:hAnsi="Times New Roman"/>
          <w:sz w:val="12"/>
          <w:szCs w:val="12"/>
        </w:rPr>
        <w:t xml:space="preserve"> </w:t>
      </w:r>
      <w:r w:rsidRPr="00785521">
        <w:rPr>
          <w:rFonts w:ascii="Times New Roman" w:hAnsi="Times New Roman"/>
          <w:sz w:val="12"/>
          <w:szCs w:val="12"/>
        </w:rPr>
        <w:t>для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785521" w:rsidRPr="00785521" w:rsidRDefault="004E209C" w:rsidP="00C7166F">
      <w:pPr>
        <w:spacing w:after="0" w:line="240" w:lineRule="auto"/>
        <w:ind w:firstLine="284"/>
        <w:jc w:val="both"/>
        <w:rPr>
          <w:rFonts w:ascii="Times New Roman" w:hAnsi="Times New Roman"/>
          <w:sz w:val="12"/>
          <w:szCs w:val="12"/>
        </w:rPr>
      </w:pPr>
      <w:hyperlink r:id="rId91" w:history="1">
        <w:r w:rsidR="00785521" w:rsidRPr="00785521">
          <w:rPr>
            <w:rStyle w:val="ae"/>
            <w:rFonts w:ascii="Times New Roman" w:hAnsi="Times New Roman"/>
            <w:sz w:val="12"/>
            <w:szCs w:val="12"/>
          </w:rPr>
          <w:t>Конституцией</w:t>
        </w:r>
      </w:hyperlink>
      <w:r w:rsidR="00785521" w:rsidRPr="00785521">
        <w:rPr>
          <w:rFonts w:ascii="Times New Roman" w:hAnsi="Times New Roman"/>
          <w:sz w:val="12"/>
          <w:szCs w:val="12"/>
        </w:rPr>
        <w:t xml:space="preserve"> Российской Федерации («Российская газета», № 237, 25.12.1993);</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Жилищным </w:t>
      </w:r>
      <w:hyperlink r:id="rId92" w:history="1">
        <w:r w:rsidRPr="00785521">
          <w:rPr>
            <w:rStyle w:val="ae"/>
            <w:rFonts w:ascii="Times New Roman" w:hAnsi="Times New Roman"/>
            <w:sz w:val="12"/>
            <w:szCs w:val="12"/>
          </w:rPr>
          <w:t>кодексом</w:t>
        </w:r>
      </w:hyperlink>
      <w:r w:rsidRPr="00785521">
        <w:rPr>
          <w:rFonts w:ascii="Times New Roman" w:hAnsi="Times New Roman"/>
          <w:sz w:val="12"/>
          <w:szCs w:val="12"/>
        </w:rPr>
        <w:t xml:space="preserve"> Российской Федерации («Собрание законодательства РФ», 03.01.2005, № 1 (часть 1), ст. 14);</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Федеральным </w:t>
      </w:r>
      <w:hyperlink r:id="rId93" w:history="1">
        <w:r w:rsidRPr="00785521">
          <w:rPr>
            <w:rStyle w:val="ae"/>
            <w:rFonts w:ascii="Times New Roman" w:hAnsi="Times New Roman"/>
            <w:sz w:val="12"/>
            <w:szCs w:val="12"/>
          </w:rPr>
          <w:t>законом</w:t>
        </w:r>
      </w:hyperlink>
      <w:r w:rsidRPr="00785521">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Федеральным </w:t>
      </w:r>
      <w:hyperlink r:id="rId94" w:history="1">
        <w:r w:rsidRPr="00785521">
          <w:rPr>
            <w:rStyle w:val="ae"/>
            <w:rFonts w:ascii="Times New Roman" w:hAnsi="Times New Roman"/>
            <w:sz w:val="12"/>
            <w:szCs w:val="12"/>
          </w:rPr>
          <w:t>законом</w:t>
        </w:r>
      </w:hyperlink>
      <w:r w:rsidRPr="00785521">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Федеральным </w:t>
      </w:r>
      <w:hyperlink r:id="rId95" w:history="1">
        <w:r w:rsidRPr="00785521">
          <w:rPr>
            <w:rStyle w:val="ae"/>
            <w:rFonts w:ascii="Times New Roman" w:hAnsi="Times New Roman"/>
            <w:sz w:val="12"/>
            <w:szCs w:val="12"/>
          </w:rPr>
          <w:t>законом</w:t>
        </w:r>
      </w:hyperlink>
      <w:r w:rsidRPr="00785521">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Федеральным </w:t>
      </w:r>
      <w:hyperlink r:id="rId96" w:history="1">
        <w:r w:rsidRPr="00785521">
          <w:rPr>
            <w:rStyle w:val="ae"/>
            <w:rFonts w:ascii="Times New Roman" w:hAnsi="Times New Roman"/>
            <w:sz w:val="12"/>
            <w:szCs w:val="12"/>
          </w:rPr>
          <w:t>законом</w:t>
        </w:r>
      </w:hyperlink>
      <w:r w:rsidRPr="00785521">
        <w:rPr>
          <w:rFonts w:ascii="Times New Roman" w:hAnsi="Times New Roman"/>
          <w:sz w:val="12"/>
          <w:szCs w:val="12"/>
        </w:rPr>
        <w:t xml:space="preserve"> от 27.07.2006 № 152-ФЗ «О персональных данных» («Собрание законодательств РФ», 31.07.2006, № 31 (1 ч.), ст. 3451);</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Законом Самарской области от 05.07.2005 №139-ГД «О жилище» («Волжская коммуна», № 124, 07.07.2005);</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Уставом сельского поселения Красносельское муниципального района Сергиевский Самарской области;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иными нормативными правовыми актами Российской Федерации; Самарской области, сельского поселения Красносельское  муниципального района Сергиевский Самарской области и настоящим Регламентом.</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C7166F">
        <w:rPr>
          <w:rFonts w:ascii="Times New Roman" w:hAnsi="Times New Roman"/>
          <w:sz w:val="12"/>
          <w:szCs w:val="12"/>
        </w:rPr>
        <w:t xml:space="preserve"> </w:t>
      </w:r>
      <w:r w:rsidRPr="00785521">
        <w:rPr>
          <w:rFonts w:ascii="Times New Roman" w:hAnsi="Times New Roman"/>
          <w:sz w:val="12"/>
          <w:szCs w:val="12"/>
        </w:rPr>
        <w:t>нормативными правовыми актами для предоставления</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 которые заявитель должен предоставить самостоятельно</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2.6.1. Для получения муниципальной услуги заявитель предоставляет: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785521">
          <w:rPr>
            <w:rStyle w:val="ae"/>
            <w:rFonts w:ascii="Times New Roman" w:hAnsi="Times New Roman"/>
            <w:sz w:val="12"/>
            <w:szCs w:val="12"/>
          </w:rPr>
          <w:t>пунктом 2.6.2</w:t>
        </w:r>
      </w:hyperlink>
      <w:r w:rsidRPr="00785521">
        <w:rPr>
          <w:rFonts w:ascii="Times New Roman" w:hAnsi="Times New Roman"/>
          <w:sz w:val="12"/>
          <w:szCs w:val="12"/>
        </w:rPr>
        <w:t xml:space="preserve"> настоящего Регламента;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копию документа, удостоверяющего личность.</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2.6.2. Заявление должно содержать следующую информацию:</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фамилию, имя, отчество (при наличии), паспортные данные, адрес места жительства заявителя;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2.6.3. Заявление направляется в адрес администрации поселения: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лично по адресу: Самарская область, Сергиевский район, село Красносельское, ул.</w:t>
      </w:r>
      <w:r w:rsidR="00C7166F">
        <w:rPr>
          <w:rFonts w:ascii="Times New Roman" w:hAnsi="Times New Roman"/>
          <w:sz w:val="12"/>
          <w:szCs w:val="12"/>
        </w:rPr>
        <w:t xml:space="preserve"> </w:t>
      </w:r>
      <w:r w:rsidRPr="00785521">
        <w:rPr>
          <w:rFonts w:ascii="Times New Roman" w:hAnsi="Times New Roman"/>
          <w:sz w:val="12"/>
          <w:szCs w:val="12"/>
        </w:rPr>
        <w:t>Советская, д.2</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лично через МФЦ;</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почтовым отправлением по адресу: 445661, Самарская область, Сергиевский район, село Красносельское, ул.</w:t>
      </w:r>
      <w:r w:rsidR="00C7166F">
        <w:rPr>
          <w:rFonts w:ascii="Times New Roman" w:hAnsi="Times New Roman"/>
          <w:sz w:val="12"/>
          <w:szCs w:val="12"/>
        </w:rPr>
        <w:t xml:space="preserve"> </w:t>
      </w:r>
      <w:r w:rsidRPr="00785521">
        <w:rPr>
          <w:rFonts w:ascii="Times New Roman" w:hAnsi="Times New Roman"/>
          <w:sz w:val="12"/>
          <w:szCs w:val="12"/>
        </w:rPr>
        <w:t>Советская, д.2</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электронном виде посредством Единого портала, Регионального портала.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2.7. Перечень документов, предоставляемых заявителем (его</w:t>
      </w:r>
      <w:r w:rsidR="00C7166F">
        <w:rPr>
          <w:rFonts w:ascii="Times New Roman" w:hAnsi="Times New Roman"/>
          <w:sz w:val="12"/>
          <w:szCs w:val="12"/>
        </w:rPr>
        <w:t xml:space="preserve"> </w:t>
      </w:r>
      <w:r w:rsidRPr="00785521">
        <w:rPr>
          <w:rFonts w:ascii="Times New Roman" w:hAnsi="Times New Roman"/>
          <w:sz w:val="12"/>
          <w:szCs w:val="12"/>
        </w:rPr>
        <w:t>уполномоченным представителем), при получении результата</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 лично</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Для получения результатов муниципальной услуги лично заявитель должен представить:</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оригинал документа, удостоверяющего личность;</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2.8. </w:t>
      </w:r>
      <w:proofErr w:type="gramStart"/>
      <w:r w:rsidRPr="00785521">
        <w:rPr>
          <w:rFonts w:ascii="Times New Roman" w:hAnsi="Times New Roman"/>
          <w:sz w:val="12"/>
          <w:szCs w:val="12"/>
        </w:rPr>
        <w:t>Исчерпывающий перечень документов и информации,</w:t>
      </w:r>
      <w:r w:rsidR="00C7166F">
        <w:rPr>
          <w:rFonts w:ascii="Times New Roman" w:hAnsi="Times New Roman"/>
          <w:sz w:val="12"/>
          <w:szCs w:val="12"/>
        </w:rPr>
        <w:t xml:space="preserve"> </w:t>
      </w:r>
      <w:r w:rsidRPr="00785521">
        <w:rPr>
          <w:rFonts w:ascii="Times New Roman" w:hAnsi="Times New Roman"/>
          <w:sz w:val="12"/>
          <w:szCs w:val="12"/>
        </w:rPr>
        <w:t>необходимых в соответствии с законодательными или иными</w:t>
      </w:r>
      <w:r w:rsidR="00C7166F">
        <w:rPr>
          <w:rFonts w:ascii="Times New Roman" w:hAnsi="Times New Roman"/>
          <w:sz w:val="12"/>
          <w:szCs w:val="12"/>
        </w:rPr>
        <w:t xml:space="preserve"> </w:t>
      </w:r>
      <w:r w:rsidRPr="00785521">
        <w:rPr>
          <w:rFonts w:ascii="Times New Roman" w:hAnsi="Times New Roman"/>
          <w:sz w:val="12"/>
          <w:szCs w:val="12"/>
        </w:rPr>
        <w:t>нормативными правовыми актами для предоставления</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 которые находятся в распоряжении</w:t>
      </w:r>
      <w:r w:rsidR="00C7166F">
        <w:rPr>
          <w:rFonts w:ascii="Times New Roman" w:hAnsi="Times New Roman"/>
          <w:sz w:val="12"/>
          <w:szCs w:val="12"/>
        </w:rPr>
        <w:t xml:space="preserve"> </w:t>
      </w:r>
      <w:r w:rsidRPr="00785521">
        <w:rPr>
          <w:rFonts w:ascii="Times New Roman" w:hAnsi="Times New Roman"/>
          <w:sz w:val="12"/>
          <w:szCs w:val="12"/>
        </w:rPr>
        <w:t>государственных органов, органов государственных</w:t>
      </w:r>
      <w:r w:rsidR="00C7166F">
        <w:rPr>
          <w:rFonts w:ascii="Times New Roman" w:hAnsi="Times New Roman"/>
          <w:sz w:val="12"/>
          <w:szCs w:val="12"/>
        </w:rPr>
        <w:t xml:space="preserve"> </w:t>
      </w:r>
      <w:r w:rsidRPr="00785521">
        <w:rPr>
          <w:rFonts w:ascii="Times New Roman" w:hAnsi="Times New Roman"/>
          <w:sz w:val="12"/>
          <w:szCs w:val="12"/>
        </w:rPr>
        <w:t>внебюджетных фондов, администрации поселения,</w:t>
      </w:r>
      <w:r w:rsidR="00C7166F">
        <w:rPr>
          <w:rFonts w:ascii="Times New Roman" w:hAnsi="Times New Roman"/>
          <w:sz w:val="12"/>
          <w:szCs w:val="12"/>
        </w:rPr>
        <w:t xml:space="preserve"> </w:t>
      </w:r>
      <w:r w:rsidRPr="00785521">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sidR="00C7166F">
        <w:rPr>
          <w:rFonts w:ascii="Times New Roman" w:hAnsi="Times New Roman"/>
          <w:sz w:val="12"/>
          <w:szCs w:val="12"/>
        </w:rPr>
        <w:t xml:space="preserve"> </w:t>
      </w:r>
      <w:r w:rsidRPr="00785521">
        <w:rPr>
          <w:rFonts w:ascii="Times New Roman" w:hAnsi="Times New Roman"/>
          <w:sz w:val="12"/>
          <w:szCs w:val="12"/>
        </w:rPr>
        <w:t>представил такие документы и информацию самостоятельно</w:t>
      </w:r>
      <w:proofErr w:type="gramEnd"/>
    </w:p>
    <w:p w:rsidR="00785521" w:rsidRPr="00785521" w:rsidRDefault="00785521" w:rsidP="00C7166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2.9. Исчерпывающий перечень оснований для отказа в приеме</w:t>
      </w:r>
      <w:r w:rsidR="00C7166F">
        <w:rPr>
          <w:rFonts w:ascii="Times New Roman" w:hAnsi="Times New Roman"/>
          <w:sz w:val="12"/>
          <w:szCs w:val="12"/>
        </w:rPr>
        <w:t xml:space="preserve"> </w:t>
      </w:r>
      <w:r w:rsidRPr="00785521">
        <w:rPr>
          <w:rFonts w:ascii="Times New Roman" w:hAnsi="Times New Roman"/>
          <w:sz w:val="12"/>
          <w:szCs w:val="12"/>
        </w:rPr>
        <w:t>документов, необходимых для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2.10. Исчерпывающий перечень оснований для</w:t>
      </w:r>
      <w:r w:rsidR="00C7166F">
        <w:rPr>
          <w:rFonts w:ascii="Times New Roman" w:hAnsi="Times New Roman"/>
          <w:sz w:val="12"/>
          <w:szCs w:val="12"/>
        </w:rPr>
        <w:t xml:space="preserve"> </w:t>
      </w:r>
      <w:r w:rsidRPr="00785521">
        <w:rPr>
          <w:rFonts w:ascii="Times New Roman" w:hAnsi="Times New Roman"/>
          <w:sz w:val="12"/>
          <w:szCs w:val="12"/>
        </w:rPr>
        <w:t>отказа в предоставлении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785521">
          <w:rPr>
            <w:rStyle w:val="ae"/>
            <w:rFonts w:ascii="Times New Roman" w:hAnsi="Times New Roman"/>
            <w:sz w:val="12"/>
            <w:szCs w:val="12"/>
          </w:rPr>
          <w:t>пунктом 2.6.1</w:t>
        </w:r>
      </w:hyperlink>
      <w:r w:rsidRPr="00785521">
        <w:rPr>
          <w:rFonts w:ascii="Times New Roman" w:hAnsi="Times New Roman"/>
          <w:sz w:val="12"/>
          <w:szCs w:val="12"/>
        </w:rPr>
        <w:t xml:space="preserve"> настоящего Регламента;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785521">
          <w:rPr>
            <w:rStyle w:val="ae"/>
            <w:rFonts w:ascii="Times New Roman" w:hAnsi="Times New Roman"/>
            <w:sz w:val="12"/>
            <w:szCs w:val="12"/>
          </w:rPr>
          <w:t xml:space="preserve">пунктом </w:t>
        </w:r>
      </w:hyperlink>
      <w:r w:rsidRPr="00785521">
        <w:rPr>
          <w:rFonts w:ascii="Times New Roman" w:hAnsi="Times New Roman"/>
          <w:sz w:val="12"/>
          <w:szCs w:val="12"/>
        </w:rPr>
        <w:t>1.1.2 настоящего Регламента;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2.11. Перечень услуг, которые являются необходимыми и</w:t>
      </w:r>
      <w:r w:rsidR="00C7166F">
        <w:rPr>
          <w:rFonts w:ascii="Times New Roman" w:hAnsi="Times New Roman"/>
          <w:sz w:val="12"/>
          <w:szCs w:val="12"/>
        </w:rPr>
        <w:t xml:space="preserve"> </w:t>
      </w:r>
      <w:r w:rsidRPr="00785521">
        <w:rPr>
          <w:rFonts w:ascii="Times New Roman" w:hAnsi="Times New Roman"/>
          <w:sz w:val="12"/>
          <w:szCs w:val="12"/>
        </w:rPr>
        <w:t>обязательными для предоставления муниципальной услуги,</w:t>
      </w:r>
      <w:r w:rsidR="00C7166F">
        <w:rPr>
          <w:rFonts w:ascii="Times New Roman" w:hAnsi="Times New Roman"/>
          <w:sz w:val="12"/>
          <w:szCs w:val="12"/>
        </w:rPr>
        <w:t xml:space="preserve"> </w:t>
      </w:r>
      <w:r w:rsidRPr="00785521">
        <w:rPr>
          <w:rFonts w:ascii="Times New Roman" w:hAnsi="Times New Roman"/>
          <w:sz w:val="12"/>
          <w:szCs w:val="12"/>
        </w:rPr>
        <w:t>в том числе сведения о документе (документах), выдаваемом</w:t>
      </w:r>
      <w:r w:rsidR="00C7166F">
        <w:rPr>
          <w:rFonts w:ascii="Times New Roman" w:hAnsi="Times New Roman"/>
          <w:sz w:val="12"/>
          <w:szCs w:val="12"/>
        </w:rPr>
        <w:t xml:space="preserve"> </w:t>
      </w:r>
      <w:r w:rsidRPr="00785521">
        <w:rPr>
          <w:rFonts w:ascii="Times New Roman" w:hAnsi="Times New Roman"/>
          <w:sz w:val="12"/>
          <w:szCs w:val="12"/>
        </w:rPr>
        <w:t>(выдаваемых) организациями, участвующими в предоставлении</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lastRenderedPageBreak/>
        <w:t>2.12. Размер платы, взимаемой с заявителя при предоставлении</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Муниципальная услуга предоставляется бесплатно.</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2.13. Максимальный срок ожидания в очереди при подаче</w:t>
      </w:r>
      <w:r w:rsidR="00C7166F">
        <w:rPr>
          <w:rFonts w:ascii="Times New Roman" w:hAnsi="Times New Roman"/>
          <w:sz w:val="12"/>
          <w:szCs w:val="12"/>
        </w:rPr>
        <w:t xml:space="preserve"> </w:t>
      </w:r>
      <w:r w:rsidRPr="00785521">
        <w:rPr>
          <w:rFonts w:ascii="Times New Roman" w:hAnsi="Times New Roman"/>
          <w:sz w:val="12"/>
          <w:szCs w:val="12"/>
        </w:rPr>
        <w:t>заявления и при получении результата предоставления</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2.14. Срок регистрации заявления</w:t>
      </w:r>
      <w:r w:rsidR="00C7166F">
        <w:rPr>
          <w:rFonts w:ascii="Times New Roman" w:hAnsi="Times New Roman"/>
          <w:sz w:val="12"/>
          <w:szCs w:val="12"/>
        </w:rPr>
        <w:t xml:space="preserve"> </w:t>
      </w:r>
      <w:r w:rsidRPr="00785521">
        <w:rPr>
          <w:rFonts w:ascii="Times New Roman" w:hAnsi="Times New Roman"/>
          <w:sz w:val="12"/>
          <w:szCs w:val="12"/>
        </w:rPr>
        <w:t>о предоставлении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2.15. Требования к помещениям, в которых предоставляется</w:t>
      </w:r>
      <w:r w:rsidR="00C7166F">
        <w:rPr>
          <w:rFonts w:ascii="Times New Roman" w:hAnsi="Times New Roman"/>
          <w:sz w:val="12"/>
          <w:szCs w:val="12"/>
        </w:rPr>
        <w:t xml:space="preserve"> </w:t>
      </w:r>
      <w:r w:rsidRPr="00785521">
        <w:rPr>
          <w:rFonts w:ascii="Times New Roman" w:hAnsi="Times New Roman"/>
          <w:sz w:val="12"/>
          <w:szCs w:val="12"/>
        </w:rPr>
        <w:t>муниципальная услуга, к залу ожидания, местам для</w:t>
      </w:r>
      <w:r w:rsidR="00C7166F">
        <w:rPr>
          <w:rFonts w:ascii="Times New Roman" w:hAnsi="Times New Roman"/>
          <w:sz w:val="12"/>
          <w:szCs w:val="12"/>
        </w:rPr>
        <w:t xml:space="preserve"> </w:t>
      </w:r>
      <w:r w:rsidRPr="00785521">
        <w:rPr>
          <w:rFonts w:ascii="Times New Roman" w:hAnsi="Times New Roman"/>
          <w:sz w:val="12"/>
          <w:szCs w:val="12"/>
        </w:rPr>
        <w:t>заполнения заявлений о предоставлении муниципальной услуги,</w:t>
      </w:r>
      <w:r w:rsidR="00C7166F">
        <w:rPr>
          <w:rFonts w:ascii="Times New Roman" w:hAnsi="Times New Roman"/>
          <w:sz w:val="12"/>
          <w:szCs w:val="12"/>
        </w:rPr>
        <w:t xml:space="preserve"> </w:t>
      </w:r>
      <w:r w:rsidRPr="00785521">
        <w:rPr>
          <w:rFonts w:ascii="Times New Roman" w:hAnsi="Times New Roman"/>
          <w:sz w:val="12"/>
          <w:szCs w:val="12"/>
        </w:rPr>
        <w:t>информационным стендам с образцами их заполнения и перечнем</w:t>
      </w:r>
      <w:r w:rsidR="00C7166F">
        <w:rPr>
          <w:rFonts w:ascii="Times New Roman" w:hAnsi="Times New Roman"/>
          <w:sz w:val="12"/>
          <w:szCs w:val="12"/>
        </w:rPr>
        <w:t xml:space="preserve"> </w:t>
      </w:r>
      <w:r w:rsidRPr="00785521">
        <w:rPr>
          <w:rFonts w:ascii="Times New Roman" w:hAnsi="Times New Roman"/>
          <w:sz w:val="12"/>
          <w:szCs w:val="12"/>
        </w:rPr>
        <w:t>документов, необходимых для предоставления</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наименование органа;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место нахождения и юридический адрес;</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режим работы;</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номера телефонов для справок;</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адрес официального сайта.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При наличии заключения общественной организаци</w:t>
      </w:r>
      <w:r w:rsidR="000E2B79">
        <w:rPr>
          <w:rFonts w:ascii="Times New Roman" w:hAnsi="Times New Roman"/>
          <w:sz w:val="12"/>
          <w:szCs w:val="12"/>
        </w:rPr>
        <w:t xml:space="preserve">и инвалидов </w:t>
      </w:r>
      <w:r w:rsidRPr="00785521">
        <w:rPr>
          <w:rFonts w:ascii="Times New Roman" w:hAnsi="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2.16. Показатели доступности и качества</w:t>
      </w:r>
      <w:r w:rsidR="00C7166F">
        <w:rPr>
          <w:rFonts w:ascii="Times New Roman" w:hAnsi="Times New Roman"/>
          <w:sz w:val="12"/>
          <w:szCs w:val="12"/>
        </w:rPr>
        <w:t xml:space="preserve"> </w:t>
      </w:r>
      <w:r w:rsidRPr="00785521">
        <w:rPr>
          <w:rFonts w:ascii="Times New Roman" w:hAnsi="Times New Roman"/>
          <w:sz w:val="12"/>
          <w:szCs w:val="12"/>
        </w:rPr>
        <w:t>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Показателями доступности и качества муниципальной услуги являются: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701E7B"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доля случаев предоставления муниципальной услуги с нарушением установленного срока в общем количестве исполненных заявлений о </w:t>
      </w:r>
    </w:p>
    <w:p w:rsidR="00785521" w:rsidRPr="00785521" w:rsidRDefault="00785521" w:rsidP="00701E7B">
      <w:pPr>
        <w:spacing w:after="0" w:line="240" w:lineRule="auto"/>
        <w:jc w:val="both"/>
        <w:rPr>
          <w:rFonts w:ascii="Times New Roman" w:hAnsi="Times New Roman"/>
          <w:sz w:val="12"/>
          <w:szCs w:val="12"/>
        </w:rPr>
      </w:pPr>
      <w:proofErr w:type="gramStart"/>
      <w:r w:rsidRPr="00785521">
        <w:rPr>
          <w:rFonts w:ascii="Times New Roman" w:hAnsi="Times New Roman"/>
          <w:sz w:val="12"/>
          <w:szCs w:val="12"/>
        </w:rPr>
        <w:lastRenderedPageBreak/>
        <w:t>предоставлении</w:t>
      </w:r>
      <w:proofErr w:type="gramEnd"/>
      <w:r w:rsidRPr="00785521">
        <w:rPr>
          <w:rFonts w:ascii="Times New Roman" w:hAnsi="Times New Roman"/>
          <w:sz w:val="12"/>
          <w:szCs w:val="12"/>
        </w:rPr>
        <w:t xml:space="preserve">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2.17. Иные требования, в том числе учитывающие особенности</w:t>
      </w:r>
      <w:r w:rsidR="00C7166F">
        <w:rPr>
          <w:rFonts w:ascii="Times New Roman" w:hAnsi="Times New Roman"/>
          <w:sz w:val="12"/>
          <w:szCs w:val="12"/>
        </w:rPr>
        <w:t xml:space="preserve"> </w:t>
      </w:r>
      <w:r w:rsidRPr="00785521">
        <w:rPr>
          <w:rFonts w:ascii="Times New Roman" w:hAnsi="Times New Roman"/>
          <w:sz w:val="12"/>
          <w:szCs w:val="12"/>
        </w:rPr>
        <w:t>предоставления муниципальной услуги в многофункциональных</w:t>
      </w:r>
      <w:r w:rsidR="00C7166F">
        <w:rPr>
          <w:rFonts w:ascii="Times New Roman" w:hAnsi="Times New Roman"/>
          <w:sz w:val="12"/>
          <w:szCs w:val="12"/>
        </w:rPr>
        <w:t xml:space="preserve"> </w:t>
      </w:r>
      <w:r w:rsidRPr="00785521">
        <w:rPr>
          <w:rFonts w:ascii="Times New Roman" w:hAnsi="Times New Roman"/>
          <w:sz w:val="12"/>
          <w:szCs w:val="12"/>
        </w:rPr>
        <w:t>центрах предоставления государственных и муниципальных услуг</w:t>
      </w:r>
      <w:r w:rsidR="00C7166F">
        <w:rPr>
          <w:rFonts w:ascii="Times New Roman" w:hAnsi="Times New Roman"/>
          <w:sz w:val="12"/>
          <w:szCs w:val="12"/>
        </w:rPr>
        <w:t xml:space="preserve"> </w:t>
      </w:r>
      <w:r w:rsidRPr="00785521">
        <w:rPr>
          <w:rFonts w:ascii="Times New Roman" w:hAnsi="Times New Roman"/>
          <w:sz w:val="12"/>
          <w:szCs w:val="12"/>
        </w:rPr>
        <w:t>и особенности предоставления муниципальной услуги в</w:t>
      </w:r>
      <w:r w:rsidR="00C7166F">
        <w:rPr>
          <w:rFonts w:ascii="Times New Roman" w:hAnsi="Times New Roman"/>
          <w:sz w:val="12"/>
          <w:szCs w:val="12"/>
        </w:rPr>
        <w:t xml:space="preserve"> </w:t>
      </w:r>
      <w:r w:rsidRPr="00785521">
        <w:rPr>
          <w:rFonts w:ascii="Times New Roman" w:hAnsi="Times New Roman"/>
          <w:sz w:val="12"/>
          <w:szCs w:val="12"/>
        </w:rPr>
        <w:t>электронной форме</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785521" w:rsidRPr="00785521" w:rsidRDefault="00785521" w:rsidP="00C7166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785521">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Документы, </w:t>
      </w:r>
      <w:r w:rsidRPr="00785521">
        <w:rPr>
          <w:rFonts w:ascii="Times New Roman" w:hAnsi="Times New Roman"/>
          <w:bCs/>
          <w:sz w:val="12"/>
          <w:szCs w:val="12"/>
        </w:rPr>
        <w:t>необходимые для предоставления муниципальной услуги, указанные в пункте 2.6.1. Регламента</w:t>
      </w:r>
      <w:r w:rsidRPr="00785521">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785521">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785521" w:rsidRPr="00785521" w:rsidRDefault="00785521" w:rsidP="00C7166F">
      <w:pPr>
        <w:spacing w:after="0" w:line="240" w:lineRule="auto"/>
        <w:ind w:firstLine="284"/>
        <w:jc w:val="both"/>
        <w:rPr>
          <w:rFonts w:ascii="Times New Roman" w:hAnsi="Times New Roman"/>
          <w:bCs/>
          <w:sz w:val="12"/>
          <w:szCs w:val="12"/>
        </w:rPr>
      </w:pPr>
      <w:r w:rsidRPr="00785521">
        <w:rPr>
          <w:rFonts w:ascii="Times New Roman" w:hAnsi="Times New Roman"/>
          <w:sz w:val="12"/>
          <w:szCs w:val="12"/>
        </w:rPr>
        <w:t xml:space="preserve">В случае направления в электронной форме ходатайства без приложения документов, </w:t>
      </w:r>
      <w:r w:rsidRPr="00785521">
        <w:rPr>
          <w:rFonts w:ascii="Times New Roman" w:hAnsi="Times New Roman"/>
          <w:bCs/>
          <w:sz w:val="12"/>
          <w:szCs w:val="12"/>
        </w:rPr>
        <w:t xml:space="preserve">указанных в пункте 2.6.1. Регламента, должны быть представлены заявителем в </w:t>
      </w:r>
      <w:r w:rsidRPr="00785521">
        <w:rPr>
          <w:rFonts w:ascii="Times New Roman" w:hAnsi="Times New Roman"/>
          <w:sz w:val="12"/>
          <w:szCs w:val="12"/>
        </w:rPr>
        <w:t>администрацию поселения</w:t>
      </w:r>
      <w:r w:rsidRPr="00785521">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785521" w:rsidRPr="00785521" w:rsidRDefault="00785521" w:rsidP="00C7166F">
      <w:pPr>
        <w:spacing w:after="0" w:line="240" w:lineRule="auto"/>
        <w:ind w:firstLine="284"/>
        <w:jc w:val="both"/>
        <w:rPr>
          <w:rFonts w:ascii="Times New Roman" w:hAnsi="Times New Roman"/>
          <w:sz w:val="12"/>
          <w:szCs w:val="12"/>
        </w:rPr>
      </w:pPr>
      <w:r w:rsidRPr="00785521">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85521" w:rsidRPr="00785521" w:rsidRDefault="00785521" w:rsidP="00785521">
      <w:pPr>
        <w:spacing w:after="0" w:line="240" w:lineRule="auto"/>
        <w:jc w:val="both"/>
        <w:rPr>
          <w:rFonts w:ascii="Times New Roman" w:hAnsi="Times New Roman"/>
          <w:sz w:val="12"/>
          <w:szCs w:val="12"/>
        </w:rPr>
      </w:pPr>
    </w:p>
    <w:p w:rsidR="00DC656A" w:rsidRDefault="00785521" w:rsidP="00DC656A">
      <w:pPr>
        <w:spacing w:after="0" w:line="240" w:lineRule="auto"/>
        <w:jc w:val="center"/>
        <w:rPr>
          <w:rFonts w:ascii="Times New Roman" w:hAnsi="Times New Roman"/>
          <w:b/>
          <w:sz w:val="12"/>
          <w:szCs w:val="12"/>
        </w:rPr>
      </w:pPr>
      <w:r w:rsidRPr="00DC656A">
        <w:rPr>
          <w:rFonts w:ascii="Times New Roman" w:hAnsi="Times New Roman"/>
          <w:b/>
          <w:sz w:val="12"/>
          <w:szCs w:val="12"/>
        </w:rPr>
        <w:t>3. Состав, последовательность и сроки выполнения</w:t>
      </w:r>
      <w:r w:rsidR="00DC656A" w:rsidRPr="00DC656A">
        <w:rPr>
          <w:rFonts w:ascii="Times New Roman" w:hAnsi="Times New Roman"/>
          <w:b/>
          <w:sz w:val="12"/>
          <w:szCs w:val="12"/>
        </w:rPr>
        <w:t xml:space="preserve"> </w:t>
      </w:r>
      <w:r w:rsidRPr="00DC656A">
        <w:rPr>
          <w:rFonts w:ascii="Times New Roman" w:hAnsi="Times New Roman"/>
          <w:b/>
          <w:sz w:val="12"/>
          <w:szCs w:val="12"/>
        </w:rPr>
        <w:t xml:space="preserve">административных процедур (действий), </w:t>
      </w:r>
    </w:p>
    <w:p w:rsidR="00DC656A" w:rsidRDefault="00785521" w:rsidP="00DC656A">
      <w:pPr>
        <w:spacing w:after="0" w:line="240" w:lineRule="auto"/>
        <w:jc w:val="center"/>
        <w:rPr>
          <w:rFonts w:ascii="Times New Roman" w:hAnsi="Times New Roman"/>
          <w:b/>
          <w:sz w:val="12"/>
          <w:szCs w:val="12"/>
        </w:rPr>
      </w:pPr>
      <w:r w:rsidRPr="00DC656A">
        <w:rPr>
          <w:rFonts w:ascii="Times New Roman" w:hAnsi="Times New Roman"/>
          <w:b/>
          <w:sz w:val="12"/>
          <w:szCs w:val="12"/>
        </w:rPr>
        <w:t>требования к порядку</w:t>
      </w:r>
      <w:r w:rsidR="00DC656A" w:rsidRPr="00DC656A">
        <w:rPr>
          <w:rFonts w:ascii="Times New Roman" w:hAnsi="Times New Roman"/>
          <w:b/>
          <w:sz w:val="12"/>
          <w:szCs w:val="12"/>
        </w:rPr>
        <w:t xml:space="preserve"> </w:t>
      </w:r>
      <w:r w:rsidRPr="00DC656A">
        <w:rPr>
          <w:rFonts w:ascii="Times New Roman" w:hAnsi="Times New Roman"/>
          <w:b/>
          <w:sz w:val="12"/>
          <w:szCs w:val="12"/>
        </w:rPr>
        <w:t>их выполнения, в том числе особенности выполнения</w:t>
      </w:r>
      <w:r w:rsidR="00DC656A" w:rsidRPr="00DC656A">
        <w:rPr>
          <w:rFonts w:ascii="Times New Roman" w:hAnsi="Times New Roman"/>
          <w:b/>
          <w:sz w:val="12"/>
          <w:szCs w:val="12"/>
        </w:rPr>
        <w:t xml:space="preserve"> </w:t>
      </w:r>
      <w:r w:rsidRPr="00DC656A">
        <w:rPr>
          <w:rFonts w:ascii="Times New Roman" w:hAnsi="Times New Roman"/>
          <w:b/>
          <w:sz w:val="12"/>
          <w:szCs w:val="12"/>
        </w:rPr>
        <w:t xml:space="preserve">административных процедур (действий) </w:t>
      </w:r>
    </w:p>
    <w:p w:rsidR="00785521" w:rsidRPr="00DC656A" w:rsidRDefault="00785521" w:rsidP="00DC656A">
      <w:pPr>
        <w:spacing w:after="0" w:line="240" w:lineRule="auto"/>
        <w:jc w:val="center"/>
        <w:rPr>
          <w:rFonts w:ascii="Times New Roman" w:hAnsi="Times New Roman"/>
          <w:b/>
          <w:sz w:val="12"/>
          <w:szCs w:val="12"/>
        </w:rPr>
      </w:pPr>
      <w:r w:rsidRPr="00DC656A">
        <w:rPr>
          <w:rFonts w:ascii="Times New Roman" w:hAnsi="Times New Roman"/>
          <w:b/>
          <w:sz w:val="12"/>
          <w:szCs w:val="12"/>
        </w:rPr>
        <w:t>в электронной форме</w:t>
      </w:r>
      <w:r w:rsidR="00DC656A" w:rsidRPr="00DC656A">
        <w:rPr>
          <w:rFonts w:ascii="Times New Roman" w:hAnsi="Times New Roman"/>
          <w:b/>
          <w:sz w:val="12"/>
          <w:szCs w:val="12"/>
        </w:rPr>
        <w:t xml:space="preserve"> </w:t>
      </w:r>
      <w:r w:rsidRPr="00DC656A">
        <w:rPr>
          <w:rFonts w:ascii="Times New Roman" w:hAnsi="Times New Roman"/>
          <w:b/>
          <w:sz w:val="12"/>
          <w:szCs w:val="12"/>
        </w:rPr>
        <w:t>и многофункциональных центрах</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3.1. Состав и последовательность административных процедур</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прием заявления и документов, необходимых для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регистрация заявления и документов, необходимых для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подготовка документа, являющегося результатом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3.1.2 </w:t>
      </w:r>
      <w:hyperlink w:anchor="Par403" w:history="1">
        <w:r w:rsidRPr="00785521">
          <w:rPr>
            <w:rStyle w:val="ae"/>
            <w:rFonts w:ascii="Times New Roman" w:hAnsi="Times New Roman"/>
            <w:sz w:val="12"/>
            <w:szCs w:val="12"/>
          </w:rPr>
          <w:t>Блок-схема</w:t>
        </w:r>
      </w:hyperlink>
      <w:r w:rsidRPr="00785521">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 Прием заявления и документов, необходимых для предоставления</w:t>
      </w:r>
      <w:r w:rsidR="00DC656A">
        <w:rPr>
          <w:rFonts w:ascii="Times New Roman" w:hAnsi="Times New Roman"/>
          <w:sz w:val="12"/>
          <w:szCs w:val="12"/>
        </w:rPr>
        <w:t xml:space="preserve"> </w:t>
      </w:r>
      <w:r w:rsidRPr="00785521">
        <w:rPr>
          <w:rFonts w:ascii="Times New Roman" w:hAnsi="Times New Roman"/>
          <w:sz w:val="12"/>
          <w:szCs w:val="12"/>
        </w:rPr>
        <w:t>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посредством личного обращения заявителя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посредством почтового отправления на почтовый адрес администрации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через Единый портал или Региональный портал.</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3.2.2</w:t>
      </w:r>
      <w:proofErr w:type="gramStart"/>
      <w:r w:rsidRPr="00785521">
        <w:rPr>
          <w:rFonts w:ascii="Times New Roman" w:hAnsi="Times New Roman"/>
          <w:sz w:val="12"/>
          <w:szCs w:val="12"/>
        </w:rPr>
        <w:t xml:space="preserve"> П</w:t>
      </w:r>
      <w:proofErr w:type="gramEnd"/>
      <w:r w:rsidRPr="00785521">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1) устанавливает предмет обращения;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2) устанавливает соответствие личности заявителя документу, удостоверяющему личность;</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4) осуществляет сверку копий представленных документов с их оригиналами;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lastRenderedPageBreak/>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8) вручает копию расписки заявителю.</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3.2.4</w:t>
      </w:r>
      <w:proofErr w:type="gramStart"/>
      <w:r w:rsidRPr="00785521">
        <w:rPr>
          <w:rFonts w:ascii="Times New Roman" w:hAnsi="Times New Roman"/>
          <w:sz w:val="12"/>
          <w:szCs w:val="12"/>
        </w:rPr>
        <w:t xml:space="preserve"> П</w:t>
      </w:r>
      <w:proofErr w:type="gramEnd"/>
      <w:r w:rsidRPr="00785521">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3.2.5</w:t>
      </w:r>
      <w:proofErr w:type="gramStart"/>
      <w:r w:rsidRPr="00785521">
        <w:rPr>
          <w:rFonts w:ascii="Times New Roman" w:hAnsi="Times New Roman"/>
          <w:sz w:val="12"/>
          <w:szCs w:val="12"/>
        </w:rPr>
        <w:t xml:space="preserve"> П</w:t>
      </w:r>
      <w:proofErr w:type="gramEnd"/>
      <w:r w:rsidRPr="00785521">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785521">
          <w:rPr>
            <w:rStyle w:val="ae"/>
            <w:rFonts w:ascii="Times New Roman" w:hAnsi="Times New Roman"/>
            <w:sz w:val="12"/>
            <w:szCs w:val="12"/>
          </w:rPr>
          <w:t>пункта 3.2.2</w:t>
        </w:r>
      </w:hyperlink>
      <w:r w:rsidRPr="00785521">
        <w:rPr>
          <w:rFonts w:ascii="Times New Roman" w:hAnsi="Times New Roman"/>
          <w:sz w:val="12"/>
          <w:szCs w:val="12"/>
        </w:rPr>
        <w:t xml:space="preserve">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785521">
        <w:rPr>
          <w:rFonts w:ascii="Times New Roman" w:hAnsi="Times New Roman"/>
          <w:sz w:val="12"/>
          <w:szCs w:val="12"/>
        </w:rPr>
        <w:t>с даты получения</w:t>
      </w:r>
      <w:proofErr w:type="gramEnd"/>
      <w:r w:rsidRPr="00785521">
        <w:rPr>
          <w:rFonts w:ascii="Times New Roman" w:hAnsi="Times New Roman"/>
          <w:sz w:val="12"/>
          <w:szCs w:val="12"/>
        </w:rPr>
        <w:t xml:space="preserve"> заявления и прилагаемых к нему документов.</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 Регистрация заявления и документов, необходимых</w:t>
      </w:r>
      <w:r w:rsidR="00DC656A">
        <w:rPr>
          <w:rFonts w:ascii="Times New Roman" w:hAnsi="Times New Roman"/>
          <w:sz w:val="12"/>
          <w:szCs w:val="12"/>
        </w:rPr>
        <w:t xml:space="preserve"> </w:t>
      </w:r>
      <w:r w:rsidRPr="00785521">
        <w:rPr>
          <w:rFonts w:ascii="Times New Roman" w:hAnsi="Times New Roman"/>
          <w:sz w:val="12"/>
          <w:szCs w:val="12"/>
        </w:rPr>
        <w:t>для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785521">
        <w:rPr>
          <w:rFonts w:ascii="Times New Roman" w:hAnsi="Times New Roman"/>
          <w:sz w:val="12"/>
          <w:szCs w:val="12"/>
        </w:rPr>
        <w:t>с даты поступления</w:t>
      </w:r>
      <w:proofErr w:type="gramEnd"/>
      <w:r w:rsidRPr="00785521">
        <w:rPr>
          <w:rFonts w:ascii="Times New Roman" w:hAnsi="Times New Roman"/>
          <w:sz w:val="12"/>
          <w:szCs w:val="12"/>
        </w:rPr>
        <w:t xml:space="preserve"> заявления и прилагаемых к нему документов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3.3.5</w:t>
      </w:r>
      <w:proofErr w:type="gramStart"/>
      <w:r w:rsidRPr="00785521">
        <w:rPr>
          <w:rFonts w:ascii="Times New Roman" w:hAnsi="Times New Roman"/>
          <w:sz w:val="12"/>
          <w:szCs w:val="12"/>
        </w:rPr>
        <w:t xml:space="preserve"> П</w:t>
      </w:r>
      <w:proofErr w:type="gramEnd"/>
      <w:r w:rsidRPr="00785521">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 Подготовка документа, являющегося результатом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1) дает правовую оценку прав заявителя на получение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785521">
          <w:rPr>
            <w:rStyle w:val="ae"/>
            <w:rFonts w:ascii="Times New Roman" w:hAnsi="Times New Roman"/>
            <w:sz w:val="12"/>
            <w:szCs w:val="12"/>
          </w:rPr>
          <w:t>пунктом 2.6.1</w:t>
        </w:r>
      </w:hyperlink>
      <w:r w:rsidRPr="00785521">
        <w:rPr>
          <w:rFonts w:ascii="Times New Roman" w:hAnsi="Times New Roman"/>
          <w:sz w:val="12"/>
          <w:szCs w:val="12"/>
        </w:rPr>
        <w:t xml:space="preserve">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1) предоставить информацию о номере очереди в списке на предоставление жилого помещения;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2) отказать в предоставлении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785521">
          <w:rPr>
            <w:rStyle w:val="ae"/>
            <w:rFonts w:ascii="Times New Roman" w:hAnsi="Times New Roman"/>
            <w:sz w:val="12"/>
            <w:szCs w:val="12"/>
          </w:rPr>
          <w:t>пунктом 2.10</w:t>
        </w:r>
      </w:hyperlink>
      <w:r w:rsidRPr="00785521">
        <w:rPr>
          <w:rFonts w:ascii="Times New Roman" w:hAnsi="Times New Roman"/>
          <w:sz w:val="12"/>
          <w:szCs w:val="12"/>
        </w:rPr>
        <w:t xml:space="preserve"> Регламента и в соответствии с действующим законодательством.</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3.4.5</w:t>
      </w:r>
      <w:proofErr w:type="gramStart"/>
      <w:r w:rsidRPr="00785521">
        <w:rPr>
          <w:rFonts w:ascii="Times New Roman" w:hAnsi="Times New Roman"/>
          <w:sz w:val="12"/>
          <w:szCs w:val="12"/>
        </w:rPr>
        <w:t xml:space="preserve"> П</w:t>
      </w:r>
      <w:proofErr w:type="gramEnd"/>
      <w:r w:rsidRPr="00785521">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B7165F"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w:t>
      </w:r>
    </w:p>
    <w:p w:rsidR="00B7165F" w:rsidRDefault="00785521" w:rsidP="00B7165F">
      <w:pPr>
        <w:spacing w:after="0" w:line="240" w:lineRule="auto"/>
        <w:jc w:val="both"/>
        <w:rPr>
          <w:rFonts w:ascii="Times New Roman" w:hAnsi="Times New Roman"/>
          <w:sz w:val="12"/>
          <w:szCs w:val="12"/>
        </w:rPr>
      </w:pPr>
      <w:r w:rsidRPr="00785521">
        <w:rPr>
          <w:rFonts w:ascii="Times New Roman" w:hAnsi="Times New Roman"/>
          <w:sz w:val="12"/>
          <w:szCs w:val="12"/>
        </w:rPr>
        <w:t xml:space="preserve"> выдачу (направление) результата муниципальной услуги заявителю, может быть исполнено в электронной форме в соответствии с требованиями</w:t>
      </w:r>
    </w:p>
    <w:p w:rsidR="00785521" w:rsidRPr="00785521" w:rsidRDefault="00785521" w:rsidP="00B7165F">
      <w:pPr>
        <w:spacing w:after="0" w:line="240" w:lineRule="auto"/>
        <w:jc w:val="both"/>
        <w:rPr>
          <w:rFonts w:ascii="Times New Roman" w:hAnsi="Times New Roman"/>
          <w:sz w:val="12"/>
          <w:szCs w:val="12"/>
        </w:rPr>
      </w:pPr>
      <w:r w:rsidRPr="00785521">
        <w:rPr>
          <w:rFonts w:ascii="Times New Roman" w:hAnsi="Times New Roman"/>
          <w:sz w:val="12"/>
          <w:szCs w:val="12"/>
        </w:rPr>
        <w:t xml:space="preserve"> информационной системы администрации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lastRenderedPageBreak/>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785521">
          <w:rPr>
            <w:rStyle w:val="ae"/>
            <w:rFonts w:ascii="Times New Roman" w:hAnsi="Times New Roman"/>
            <w:sz w:val="12"/>
            <w:szCs w:val="12"/>
          </w:rPr>
          <w:t>пунктом 2.10</w:t>
        </w:r>
      </w:hyperlink>
      <w:r w:rsidRPr="00785521">
        <w:rPr>
          <w:rFonts w:ascii="Times New Roman" w:hAnsi="Times New Roman"/>
          <w:sz w:val="12"/>
          <w:szCs w:val="12"/>
        </w:rPr>
        <w:t xml:space="preserve">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1) регистрирует информационное письмо (либо мотивированный отказ);</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 выдает (направляет) заявителю результат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 Выполнение административных процедур при предоставлении муниципальной услуги на базе МФЦ</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1) устанавливает предмет обращения;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2) устанавливает соответствие личности заявителя документу, удостоверяющему личность;</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8) вручает копию расписки заявителю.</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3.6.4</w:t>
      </w:r>
      <w:proofErr w:type="gramStart"/>
      <w:r w:rsidRPr="00785521">
        <w:rPr>
          <w:rFonts w:ascii="Times New Roman" w:hAnsi="Times New Roman"/>
          <w:sz w:val="12"/>
          <w:szCs w:val="12"/>
        </w:rPr>
        <w:t> В</w:t>
      </w:r>
      <w:proofErr w:type="gramEnd"/>
      <w:r w:rsidRPr="00785521">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3.6.6 Максимальный срок выполнения процедуры – 1 рабочий день </w:t>
      </w:r>
      <w:proofErr w:type="gramStart"/>
      <w:r w:rsidRPr="00785521">
        <w:rPr>
          <w:rFonts w:ascii="Times New Roman" w:hAnsi="Times New Roman"/>
          <w:sz w:val="12"/>
          <w:szCs w:val="12"/>
        </w:rPr>
        <w:t>с даты поступления</w:t>
      </w:r>
      <w:proofErr w:type="gramEnd"/>
      <w:r w:rsidRPr="00785521">
        <w:rPr>
          <w:rFonts w:ascii="Times New Roman" w:hAnsi="Times New Roman"/>
          <w:sz w:val="12"/>
          <w:szCs w:val="12"/>
        </w:rPr>
        <w:t xml:space="preserve"> заявления и прилагаемых к нему документов в МФЦ.</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785521" w:rsidRPr="00785521"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701E7B" w:rsidRDefault="00785521" w:rsidP="00DC656A">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w:t>
      </w:r>
    </w:p>
    <w:p w:rsidR="00785521" w:rsidRPr="00785521" w:rsidRDefault="00785521" w:rsidP="00701E7B">
      <w:pPr>
        <w:spacing w:after="0" w:line="240" w:lineRule="auto"/>
        <w:jc w:val="both"/>
        <w:rPr>
          <w:rFonts w:ascii="Times New Roman" w:hAnsi="Times New Roman"/>
          <w:sz w:val="12"/>
          <w:szCs w:val="12"/>
        </w:rPr>
      </w:pPr>
      <w:r w:rsidRPr="00785521">
        <w:rPr>
          <w:rFonts w:ascii="Times New Roman" w:hAnsi="Times New Roman"/>
          <w:sz w:val="12"/>
          <w:szCs w:val="12"/>
        </w:rPr>
        <w:lastRenderedPageBreak/>
        <w:t xml:space="preserve"> Регламента.</w:t>
      </w:r>
    </w:p>
    <w:p w:rsidR="00785521" w:rsidRPr="00DC656A" w:rsidRDefault="00785521" w:rsidP="00DC656A">
      <w:pPr>
        <w:spacing w:after="0" w:line="240" w:lineRule="auto"/>
        <w:jc w:val="center"/>
        <w:rPr>
          <w:rFonts w:ascii="Times New Roman" w:hAnsi="Times New Roman"/>
          <w:b/>
          <w:sz w:val="12"/>
          <w:szCs w:val="12"/>
        </w:rPr>
      </w:pPr>
      <w:r w:rsidRPr="00DC656A">
        <w:rPr>
          <w:rFonts w:ascii="Times New Roman" w:hAnsi="Times New Roman"/>
          <w:b/>
          <w:sz w:val="12"/>
          <w:szCs w:val="12"/>
        </w:rPr>
        <w:t xml:space="preserve">4. Формы </w:t>
      </w:r>
      <w:proofErr w:type="gramStart"/>
      <w:r w:rsidRPr="00DC656A">
        <w:rPr>
          <w:rFonts w:ascii="Times New Roman" w:hAnsi="Times New Roman"/>
          <w:b/>
          <w:sz w:val="12"/>
          <w:szCs w:val="12"/>
        </w:rPr>
        <w:t>контроля за</w:t>
      </w:r>
      <w:proofErr w:type="gramEnd"/>
      <w:r w:rsidRPr="00DC656A">
        <w:rPr>
          <w:rFonts w:ascii="Times New Roman" w:hAnsi="Times New Roman"/>
          <w:b/>
          <w:sz w:val="12"/>
          <w:szCs w:val="12"/>
        </w:rPr>
        <w:t xml:space="preserve"> исполнением Регламента</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4.1. Текущий </w:t>
      </w:r>
      <w:proofErr w:type="gramStart"/>
      <w:r w:rsidRPr="00785521">
        <w:rPr>
          <w:rFonts w:ascii="Times New Roman" w:hAnsi="Times New Roman"/>
          <w:sz w:val="12"/>
          <w:szCs w:val="12"/>
        </w:rPr>
        <w:t>контроль за</w:t>
      </w:r>
      <w:proofErr w:type="gramEnd"/>
      <w:r w:rsidRPr="00785521">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4.2. </w:t>
      </w:r>
      <w:proofErr w:type="gramStart"/>
      <w:r w:rsidRPr="00785521">
        <w:rPr>
          <w:rFonts w:ascii="Times New Roman" w:hAnsi="Times New Roman"/>
          <w:sz w:val="12"/>
          <w:szCs w:val="12"/>
        </w:rPr>
        <w:t>Контроль за</w:t>
      </w:r>
      <w:proofErr w:type="gramEnd"/>
      <w:r w:rsidRPr="00785521">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4.6. </w:t>
      </w:r>
      <w:proofErr w:type="gramStart"/>
      <w:r w:rsidRPr="00785521">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Красносельское  муниципального района Сергиевский Самарской области, регулирующие предоставление муниципальной услуги.</w:t>
      </w:r>
      <w:proofErr w:type="gramEnd"/>
    </w:p>
    <w:p w:rsidR="00785521" w:rsidRPr="00785521" w:rsidRDefault="00785521" w:rsidP="00785521">
      <w:pPr>
        <w:spacing w:after="0" w:line="240" w:lineRule="auto"/>
        <w:jc w:val="both"/>
        <w:rPr>
          <w:rFonts w:ascii="Times New Roman" w:hAnsi="Times New Roman"/>
          <w:sz w:val="12"/>
          <w:szCs w:val="12"/>
        </w:rPr>
      </w:pPr>
    </w:p>
    <w:p w:rsidR="00785521" w:rsidRPr="00B7165F" w:rsidRDefault="00785521" w:rsidP="00B7165F">
      <w:pPr>
        <w:spacing w:after="0" w:line="240" w:lineRule="auto"/>
        <w:jc w:val="center"/>
        <w:rPr>
          <w:rFonts w:ascii="Times New Roman" w:hAnsi="Times New Roman"/>
          <w:b/>
          <w:sz w:val="12"/>
          <w:szCs w:val="12"/>
        </w:rPr>
      </w:pPr>
      <w:r w:rsidRPr="00B7165F">
        <w:rPr>
          <w:rFonts w:ascii="Times New Roman" w:hAnsi="Times New Roman"/>
          <w:b/>
          <w:sz w:val="12"/>
          <w:szCs w:val="12"/>
        </w:rPr>
        <w:t xml:space="preserve">5. </w:t>
      </w:r>
      <w:proofErr w:type="gramStart"/>
      <w:r w:rsidRPr="00B7165F">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нарушения срока регистрации заявления;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нарушения срока предоставления муниципальной услуги;</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Красносельское муниципального района Сергиевский Самарской области, для предоставления муниципальной услуги;</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 для предоставления муниципальной услуги, у заявителя;</w:t>
      </w:r>
    </w:p>
    <w:p w:rsidR="00785521" w:rsidRPr="00785521" w:rsidRDefault="00785521" w:rsidP="00B7165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w:t>
      </w:r>
      <w:proofErr w:type="gramEnd"/>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w:t>
      </w:r>
    </w:p>
    <w:p w:rsidR="00785521" w:rsidRPr="00785521" w:rsidRDefault="00785521" w:rsidP="00B7165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5.2. Общие требования к порядку подачи и рассмотрения жалобы</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Жалоба подается в письменной форме либо в электронной форме в администрацию поселения.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5.4. В жалобе указываются: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785521" w:rsidRPr="00785521" w:rsidRDefault="00785521" w:rsidP="00B7165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785521" w:rsidRPr="00785521" w:rsidRDefault="00785521" w:rsidP="00B7165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A74757" w:rsidRDefault="00785521" w:rsidP="00B7165F">
      <w:pPr>
        <w:spacing w:after="0" w:line="240" w:lineRule="auto"/>
        <w:ind w:firstLine="284"/>
        <w:jc w:val="both"/>
        <w:rPr>
          <w:rFonts w:ascii="Times New Roman" w:hAnsi="Times New Roman"/>
          <w:sz w:val="12"/>
          <w:szCs w:val="12"/>
        </w:rPr>
      </w:pPr>
      <w:proofErr w:type="gramStart"/>
      <w:r w:rsidRPr="00785521">
        <w:rPr>
          <w:rFonts w:ascii="Times New Roman" w:hAnsi="Times New Roman"/>
          <w:sz w:val="12"/>
          <w:szCs w:val="12"/>
        </w:rPr>
        <w:t xml:space="preserve">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Красносельское муниципального района Сергиевский Самарской области, а также в иных </w:t>
      </w:r>
      <w:proofErr w:type="gramEnd"/>
    </w:p>
    <w:p w:rsidR="00785521" w:rsidRPr="00785521" w:rsidRDefault="00785521" w:rsidP="00A74757">
      <w:pPr>
        <w:spacing w:after="0" w:line="240" w:lineRule="auto"/>
        <w:jc w:val="both"/>
        <w:rPr>
          <w:rFonts w:ascii="Times New Roman" w:hAnsi="Times New Roman"/>
          <w:sz w:val="12"/>
          <w:szCs w:val="12"/>
        </w:rPr>
      </w:pPr>
      <w:proofErr w:type="gramStart"/>
      <w:r w:rsidRPr="00785521">
        <w:rPr>
          <w:rFonts w:ascii="Times New Roman" w:hAnsi="Times New Roman"/>
          <w:sz w:val="12"/>
          <w:szCs w:val="12"/>
        </w:rPr>
        <w:t>формах</w:t>
      </w:r>
      <w:proofErr w:type="gramEnd"/>
      <w:r w:rsidRPr="00785521">
        <w:rPr>
          <w:rFonts w:ascii="Times New Roman" w:hAnsi="Times New Roman"/>
          <w:sz w:val="12"/>
          <w:szCs w:val="12"/>
        </w:rPr>
        <w:t>;</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lastRenderedPageBreak/>
        <w:t>отказывает в удовлетворении жалобы.</w:t>
      </w:r>
    </w:p>
    <w:p w:rsidR="00785521" w:rsidRPr="00785521"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785521">
          <w:rPr>
            <w:rStyle w:val="ae"/>
            <w:rFonts w:ascii="Times New Roman" w:hAnsi="Times New Roman"/>
            <w:sz w:val="12"/>
            <w:szCs w:val="12"/>
          </w:rPr>
          <w:t>пункте 5.6</w:t>
        </w:r>
      </w:hyperlink>
      <w:r w:rsidRPr="00785521">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464F" w:rsidRDefault="00785521" w:rsidP="00B7165F">
      <w:pPr>
        <w:spacing w:after="0" w:line="240" w:lineRule="auto"/>
        <w:ind w:firstLine="284"/>
        <w:jc w:val="both"/>
        <w:rPr>
          <w:rFonts w:ascii="Times New Roman" w:hAnsi="Times New Roman"/>
          <w:sz w:val="12"/>
          <w:szCs w:val="12"/>
        </w:rPr>
      </w:pPr>
      <w:r w:rsidRPr="00785521">
        <w:rPr>
          <w:rFonts w:ascii="Times New Roman" w:hAnsi="Times New Roman"/>
          <w:sz w:val="12"/>
          <w:szCs w:val="12"/>
        </w:rPr>
        <w:t xml:space="preserve">5.8. В случае установления в ходе или по результатам </w:t>
      </w:r>
      <w:proofErr w:type="gramStart"/>
      <w:r w:rsidRPr="00785521">
        <w:rPr>
          <w:rFonts w:ascii="Times New Roman" w:hAnsi="Times New Roman"/>
          <w:sz w:val="12"/>
          <w:szCs w:val="12"/>
        </w:rPr>
        <w:t>рассмотрения жалобы признаков состава административного правонарушения</w:t>
      </w:r>
      <w:proofErr w:type="gramEnd"/>
      <w:r w:rsidRPr="00785521">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496ACB" w:rsidRDefault="00496ACB" w:rsidP="00412B87">
      <w:pPr>
        <w:spacing w:after="0" w:line="240" w:lineRule="auto"/>
        <w:jc w:val="right"/>
        <w:rPr>
          <w:rFonts w:ascii="Times New Roman" w:hAnsi="Times New Roman"/>
          <w:i/>
          <w:sz w:val="12"/>
          <w:szCs w:val="12"/>
        </w:rPr>
      </w:pPr>
    </w:p>
    <w:p w:rsidR="00412B87" w:rsidRPr="00412B87" w:rsidRDefault="00412B87" w:rsidP="00412B87">
      <w:pPr>
        <w:spacing w:after="0" w:line="240" w:lineRule="auto"/>
        <w:jc w:val="right"/>
        <w:rPr>
          <w:rFonts w:ascii="Times New Roman" w:hAnsi="Times New Roman"/>
          <w:i/>
          <w:sz w:val="12"/>
          <w:szCs w:val="12"/>
        </w:rPr>
      </w:pPr>
      <w:r w:rsidRPr="00412B87">
        <w:rPr>
          <w:rFonts w:ascii="Times New Roman" w:hAnsi="Times New Roman"/>
          <w:i/>
          <w:sz w:val="12"/>
          <w:szCs w:val="12"/>
        </w:rPr>
        <w:t>Приложение 1</w:t>
      </w:r>
      <w:r>
        <w:rPr>
          <w:rFonts w:ascii="Times New Roman" w:hAnsi="Times New Roman"/>
          <w:i/>
          <w:sz w:val="12"/>
          <w:szCs w:val="12"/>
        </w:rPr>
        <w:t xml:space="preserve"> </w:t>
      </w:r>
      <w:r w:rsidRPr="00412B87">
        <w:rPr>
          <w:rFonts w:ascii="Times New Roman" w:hAnsi="Times New Roman"/>
          <w:i/>
          <w:sz w:val="12"/>
          <w:szCs w:val="12"/>
        </w:rPr>
        <w:t>к Административному регламенту</w:t>
      </w:r>
    </w:p>
    <w:p w:rsidR="00412B87" w:rsidRPr="00412B87" w:rsidRDefault="00412B87" w:rsidP="00412B87">
      <w:pPr>
        <w:spacing w:after="0" w:line="240" w:lineRule="auto"/>
        <w:jc w:val="right"/>
        <w:rPr>
          <w:rFonts w:ascii="Times New Roman" w:hAnsi="Times New Roman"/>
          <w:i/>
          <w:sz w:val="12"/>
          <w:szCs w:val="12"/>
        </w:rPr>
      </w:pPr>
      <w:r w:rsidRPr="00412B8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412B87">
        <w:rPr>
          <w:rFonts w:ascii="Times New Roman" w:hAnsi="Times New Roman"/>
          <w:i/>
          <w:sz w:val="12"/>
          <w:szCs w:val="12"/>
        </w:rPr>
        <w:t>«Предоставление информации об очередности</w:t>
      </w:r>
    </w:p>
    <w:p w:rsidR="00412B87" w:rsidRPr="00412B87" w:rsidRDefault="00412B87" w:rsidP="00412B87">
      <w:pPr>
        <w:spacing w:after="0" w:line="240" w:lineRule="auto"/>
        <w:jc w:val="right"/>
        <w:rPr>
          <w:rFonts w:ascii="Times New Roman" w:hAnsi="Times New Roman"/>
          <w:i/>
          <w:sz w:val="12"/>
          <w:szCs w:val="12"/>
        </w:rPr>
      </w:pPr>
      <w:r w:rsidRPr="00412B87">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412B87">
        <w:rPr>
          <w:rFonts w:ascii="Times New Roman" w:hAnsi="Times New Roman"/>
          <w:i/>
          <w:sz w:val="12"/>
          <w:szCs w:val="12"/>
        </w:rPr>
        <w:t>на условиях социального найма»</w:t>
      </w:r>
    </w:p>
    <w:p w:rsidR="00412B87" w:rsidRPr="00412B87" w:rsidRDefault="00412B87" w:rsidP="00412B87">
      <w:pPr>
        <w:spacing w:after="0" w:line="240" w:lineRule="auto"/>
        <w:jc w:val="center"/>
        <w:rPr>
          <w:rFonts w:ascii="Times New Roman" w:hAnsi="Times New Roman"/>
          <w:b/>
          <w:sz w:val="12"/>
          <w:szCs w:val="12"/>
        </w:rPr>
      </w:pPr>
      <w:r w:rsidRPr="00412B87">
        <w:rPr>
          <w:rFonts w:ascii="Times New Roman" w:hAnsi="Times New Roman"/>
          <w:b/>
          <w:sz w:val="12"/>
          <w:szCs w:val="12"/>
        </w:rPr>
        <w:t>Контактные координаты</w:t>
      </w:r>
    </w:p>
    <w:p w:rsidR="00412B87" w:rsidRPr="00412B87" w:rsidRDefault="00412B87" w:rsidP="00412B87">
      <w:pPr>
        <w:spacing w:after="0" w:line="240" w:lineRule="auto"/>
        <w:jc w:val="center"/>
        <w:rPr>
          <w:rFonts w:ascii="Times New Roman" w:hAnsi="Times New Roman"/>
          <w:b/>
          <w:sz w:val="12"/>
          <w:szCs w:val="12"/>
        </w:rPr>
      </w:pPr>
      <w:r w:rsidRPr="00412B87">
        <w:rPr>
          <w:rFonts w:ascii="Times New Roman" w:hAnsi="Times New Roman"/>
          <w:b/>
          <w:sz w:val="12"/>
          <w:szCs w:val="12"/>
        </w:rPr>
        <w:t>Администрации сельского поселения Красносельское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410"/>
        <w:gridCol w:w="5103"/>
      </w:tblGrid>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Место нахождения</w:t>
            </w:r>
          </w:p>
        </w:tc>
        <w:tc>
          <w:tcPr>
            <w:tcW w:w="5103"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Самарская область, Сергиевский район, село Красносельское, улица Советская, д.2</w:t>
            </w:r>
          </w:p>
        </w:tc>
      </w:tr>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Почтовый адрес</w:t>
            </w:r>
          </w:p>
        </w:tc>
        <w:tc>
          <w:tcPr>
            <w:tcW w:w="5103"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446561, Самарская область, Сергиевский район, село Красносельское, улица Советская, д.2</w:t>
            </w:r>
          </w:p>
        </w:tc>
      </w:tr>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График работы</w:t>
            </w:r>
          </w:p>
        </w:tc>
        <w:tc>
          <w:tcPr>
            <w:tcW w:w="5103"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Понедельник-четверг с 08.00. до 17.00.</w:t>
            </w:r>
            <w:r w:rsidR="00AB1A16">
              <w:rPr>
                <w:rFonts w:ascii="Times New Roman" w:hAnsi="Times New Roman"/>
                <w:sz w:val="12"/>
                <w:szCs w:val="12"/>
              </w:rPr>
              <w:t xml:space="preserve"> </w:t>
            </w:r>
            <w:r w:rsidRPr="00412B87">
              <w:rPr>
                <w:rFonts w:ascii="Times New Roman" w:hAnsi="Times New Roman"/>
                <w:sz w:val="12"/>
                <w:szCs w:val="12"/>
              </w:rPr>
              <w:t>Пятница  с 08.00. до 16.00.</w:t>
            </w:r>
          </w:p>
          <w:p w:rsidR="00412B87" w:rsidRPr="00412B87" w:rsidRDefault="00412B87" w:rsidP="00412B87">
            <w:pPr>
              <w:rPr>
                <w:rFonts w:ascii="Times New Roman" w:hAnsi="Times New Roman"/>
                <w:sz w:val="12"/>
                <w:szCs w:val="12"/>
              </w:rPr>
            </w:pPr>
            <w:r w:rsidRPr="00412B87">
              <w:rPr>
                <w:rFonts w:ascii="Times New Roman" w:hAnsi="Times New Roman"/>
                <w:sz w:val="12"/>
                <w:szCs w:val="12"/>
              </w:rPr>
              <w:t>Выходной: суббота, воскресенье</w:t>
            </w:r>
          </w:p>
        </w:tc>
      </w:tr>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Справочный телефон/факс</w:t>
            </w:r>
          </w:p>
        </w:tc>
        <w:tc>
          <w:tcPr>
            <w:tcW w:w="5103"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8(84655)4-41-49</w:t>
            </w:r>
          </w:p>
        </w:tc>
      </w:tr>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Адрес Интернет-сайта</w:t>
            </w:r>
          </w:p>
        </w:tc>
        <w:tc>
          <w:tcPr>
            <w:tcW w:w="5103"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http://www.sergievsk.ru</w:t>
            </w:r>
          </w:p>
        </w:tc>
      </w:tr>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E-</w:t>
            </w:r>
            <w:proofErr w:type="spellStart"/>
            <w:r w:rsidRPr="00412B87">
              <w:rPr>
                <w:rFonts w:ascii="Times New Roman" w:hAnsi="Times New Roman"/>
                <w:sz w:val="12"/>
                <w:szCs w:val="12"/>
              </w:rPr>
              <w:t>mail</w:t>
            </w:r>
            <w:proofErr w:type="spellEnd"/>
          </w:p>
        </w:tc>
        <w:tc>
          <w:tcPr>
            <w:tcW w:w="5103" w:type="dxa"/>
          </w:tcPr>
          <w:p w:rsidR="00412B87" w:rsidRPr="00412B87" w:rsidRDefault="00412B87" w:rsidP="00412B87">
            <w:pPr>
              <w:rPr>
                <w:rFonts w:ascii="Times New Roman" w:hAnsi="Times New Roman"/>
                <w:sz w:val="12"/>
                <w:szCs w:val="12"/>
              </w:rPr>
            </w:pPr>
            <w:proofErr w:type="spellStart"/>
            <w:r w:rsidRPr="00412B87">
              <w:rPr>
                <w:rFonts w:ascii="Times New Roman" w:hAnsi="Times New Roman"/>
                <w:sz w:val="12"/>
                <w:szCs w:val="12"/>
                <w:lang w:val="en-US"/>
              </w:rPr>
              <w:t>kracn</w:t>
            </w:r>
            <w:proofErr w:type="spellEnd"/>
            <w:r w:rsidRPr="00AB1A16">
              <w:rPr>
                <w:rFonts w:ascii="Times New Roman" w:hAnsi="Times New Roman"/>
                <w:sz w:val="12"/>
                <w:szCs w:val="12"/>
              </w:rPr>
              <w:t>-</w:t>
            </w:r>
            <w:proofErr w:type="spellStart"/>
            <w:r w:rsidRPr="00412B87">
              <w:rPr>
                <w:rFonts w:ascii="Times New Roman" w:hAnsi="Times New Roman"/>
                <w:sz w:val="12"/>
                <w:szCs w:val="12"/>
                <w:lang w:val="en-US"/>
              </w:rPr>
              <w:t>adm</w:t>
            </w:r>
            <w:proofErr w:type="spellEnd"/>
            <w:r w:rsidRPr="00AB1A16">
              <w:rPr>
                <w:rFonts w:ascii="Times New Roman" w:hAnsi="Times New Roman"/>
                <w:sz w:val="12"/>
                <w:szCs w:val="12"/>
              </w:rPr>
              <w:t>@</w:t>
            </w:r>
            <w:r w:rsidRPr="00412B87">
              <w:rPr>
                <w:rFonts w:ascii="Times New Roman" w:hAnsi="Times New Roman"/>
                <w:sz w:val="12"/>
                <w:szCs w:val="12"/>
                <w:lang w:val="en-US"/>
              </w:rPr>
              <w:t>mail</w:t>
            </w:r>
            <w:r w:rsidRPr="00412B87">
              <w:rPr>
                <w:rFonts w:ascii="Times New Roman" w:hAnsi="Times New Roman"/>
                <w:sz w:val="12"/>
                <w:szCs w:val="12"/>
              </w:rPr>
              <w:t>.</w:t>
            </w:r>
            <w:proofErr w:type="spellStart"/>
            <w:r w:rsidRPr="00412B87">
              <w:rPr>
                <w:rFonts w:ascii="Times New Roman" w:hAnsi="Times New Roman"/>
                <w:sz w:val="12"/>
                <w:szCs w:val="12"/>
                <w:lang w:val="en-US"/>
              </w:rPr>
              <w:t>ru</w:t>
            </w:r>
            <w:proofErr w:type="spellEnd"/>
          </w:p>
        </w:tc>
      </w:tr>
      <w:tr w:rsidR="00412B87" w:rsidRPr="00412B87" w:rsidTr="00412B87">
        <w:trPr>
          <w:trHeight w:val="20"/>
        </w:trPr>
        <w:tc>
          <w:tcPr>
            <w:tcW w:w="2410" w:type="dxa"/>
          </w:tcPr>
          <w:p w:rsidR="00412B87" w:rsidRPr="00412B87" w:rsidRDefault="00412B87" w:rsidP="00412B87">
            <w:pPr>
              <w:rPr>
                <w:rFonts w:ascii="Times New Roman" w:hAnsi="Times New Roman"/>
                <w:sz w:val="12"/>
                <w:szCs w:val="12"/>
              </w:rPr>
            </w:pPr>
            <w:proofErr w:type="gramStart"/>
            <w:r w:rsidRPr="00412B87">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5103" w:type="dxa"/>
          </w:tcPr>
          <w:p w:rsidR="00412B87" w:rsidRPr="00412B87" w:rsidRDefault="00412B87" w:rsidP="00412B87">
            <w:pPr>
              <w:rPr>
                <w:rFonts w:ascii="Times New Roman" w:hAnsi="Times New Roman"/>
                <w:sz w:val="12"/>
                <w:szCs w:val="12"/>
              </w:rPr>
            </w:pPr>
            <w:r w:rsidRPr="00412B87">
              <w:rPr>
                <w:rFonts w:ascii="Times New Roman" w:hAnsi="Times New Roman"/>
                <w:sz w:val="12"/>
                <w:szCs w:val="12"/>
              </w:rPr>
              <w:t>Ведущий специалист: Корчагина Александра Геннадьевна</w:t>
            </w:r>
          </w:p>
        </w:tc>
      </w:tr>
    </w:tbl>
    <w:p w:rsidR="00492BFC" w:rsidRDefault="00492BFC" w:rsidP="00476836">
      <w:pPr>
        <w:spacing w:after="0" w:line="240" w:lineRule="auto"/>
        <w:jc w:val="both"/>
        <w:rPr>
          <w:rFonts w:ascii="Times New Roman" w:hAnsi="Times New Roman"/>
          <w:sz w:val="12"/>
          <w:szCs w:val="12"/>
        </w:rPr>
      </w:pPr>
    </w:p>
    <w:p w:rsidR="00AB1A16" w:rsidRPr="00412B87" w:rsidRDefault="00AB1A16" w:rsidP="00AB1A16">
      <w:pPr>
        <w:spacing w:after="0" w:line="240" w:lineRule="auto"/>
        <w:jc w:val="right"/>
        <w:rPr>
          <w:rFonts w:ascii="Times New Roman" w:hAnsi="Times New Roman"/>
          <w:i/>
          <w:sz w:val="12"/>
          <w:szCs w:val="12"/>
        </w:rPr>
      </w:pPr>
      <w:r w:rsidRPr="00412B87">
        <w:rPr>
          <w:rFonts w:ascii="Times New Roman" w:hAnsi="Times New Roman"/>
          <w:i/>
          <w:sz w:val="12"/>
          <w:szCs w:val="12"/>
        </w:rPr>
        <w:t xml:space="preserve">Приложение </w:t>
      </w:r>
      <w:r>
        <w:rPr>
          <w:rFonts w:ascii="Times New Roman" w:hAnsi="Times New Roman"/>
          <w:i/>
          <w:sz w:val="12"/>
          <w:szCs w:val="12"/>
        </w:rPr>
        <w:t xml:space="preserve">2 </w:t>
      </w:r>
      <w:r w:rsidRPr="00412B87">
        <w:rPr>
          <w:rFonts w:ascii="Times New Roman" w:hAnsi="Times New Roman"/>
          <w:i/>
          <w:sz w:val="12"/>
          <w:szCs w:val="12"/>
        </w:rPr>
        <w:t>к Административному регламенту</w:t>
      </w:r>
    </w:p>
    <w:p w:rsidR="00AB1A16" w:rsidRPr="00412B87" w:rsidRDefault="00AB1A16" w:rsidP="00AB1A16">
      <w:pPr>
        <w:spacing w:after="0" w:line="240" w:lineRule="auto"/>
        <w:jc w:val="right"/>
        <w:rPr>
          <w:rFonts w:ascii="Times New Roman" w:hAnsi="Times New Roman"/>
          <w:i/>
          <w:sz w:val="12"/>
          <w:szCs w:val="12"/>
        </w:rPr>
      </w:pPr>
      <w:r w:rsidRPr="00412B8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412B87">
        <w:rPr>
          <w:rFonts w:ascii="Times New Roman" w:hAnsi="Times New Roman"/>
          <w:i/>
          <w:sz w:val="12"/>
          <w:szCs w:val="12"/>
        </w:rPr>
        <w:t>«Предоставление информации об очередности</w:t>
      </w:r>
    </w:p>
    <w:p w:rsidR="00AB1A16" w:rsidRPr="00412B87" w:rsidRDefault="00AB1A16" w:rsidP="00AB1A16">
      <w:pPr>
        <w:spacing w:after="0" w:line="240" w:lineRule="auto"/>
        <w:jc w:val="right"/>
        <w:rPr>
          <w:rFonts w:ascii="Times New Roman" w:hAnsi="Times New Roman"/>
          <w:i/>
          <w:sz w:val="12"/>
          <w:szCs w:val="12"/>
        </w:rPr>
      </w:pPr>
      <w:r w:rsidRPr="00412B87">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412B87">
        <w:rPr>
          <w:rFonts w:ascii="Times New Roman" w:hAnsi="Times New Roman"/>
          <w:i/>
          <w:sz w:val="12"/>
          <w:szCs w:val="12"/>
        </w:rPr>
        <w:t>на условиях социального найма»</w:t>
      </w:r>
    </w:p>
    <w:p w:rsidR="008E4BAC" w:rsidRPr="008E4BAC" w:rsidRDefault="008E4BAC" w:rsidP="008E4BAC">
      <w:pPr>
        <w:spacing w:after="0" w:line="240" w:lineRule="auto"/>
        <w:jc w:val="center"/>
        <w:rPr>
          <w:rFonts w:ascii="Times New Roman" w:hAnsi="Times New Roman"/>
          <w:b/>
          <w:sz w:val="12"/>
          <w:szCs w:val="12"/>
        </w:rPr>
      </w:pPr>
      <w:r w:rsidRPr="008E4BAC">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8E4BAC" w:rsidRPr="008E4BAC" w:rsidTr="008E4BAC">
        <w:tc>
          <w:tcPr>
            <w:tcW w:w="3402"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Самарская область, Сергиевский район, село Красносельское, улица Советская, д.2</w:t>
            </w:r>
          </w:p>
        </w:tc>
      </w:tr>
      <w:tr w:rsidR="008E4BAC" w:rsidRPr="008E4BAC" w:rsidTr="008E4BAC">
        <w:tc>
          <w:tcPr>
            <w:tcW w:w="3402"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Дни приема</w:t>
            </w:r>
          </w:p>
        </w:tc>
        <w:tc>
          <w:tcPr>
            <w:tcW w:w="4111"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Понедельник-пятница</w:t>
            </w:r>
          </w:p>
        </w:tc>
      </w:tr>
      <w:tr w:rsidR="008E4BAC" w:rsidRPr="008E4BAC" w:rsidTr="008E4BAC">
        <w:tc>
          <w:tcPr>
            <w:tcW w:w="3402"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Время приема</w:t>
            </w:r>
          </w:p>
        </w:tc>
        <w:tc>
          <w:tcPr>
            <w:tcW w:w="4111"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Понедельник-четверг с 08.00. до 17.00.</w:t>
            </w:r>
            <w:r>
              <w:rPr>
                <w:rFonts w:ascii="Times New Roman" w:hAnsi="Times New Roman"/>
                <w:sz w:val="12"/>
                <w:szCs w:val="12"/>
              </w:rPr>
              <w:t xml:space="preserve"> </w:t>
            </w:r>
            <w:r w:rsidRPr="008E4BAC">
              <w:rPr>
                <w:rFonts w:ascii="Times New Roman" w:hAnsi="Times New Roman"/>
                <w:sz w:val="12"/>
                <w:szCs w:val="12"/>
              </w:rPr>
              <w:t>Пятница  с 08.00. до 16.00</w:t>
            </w:r>
          </w:p>
        </w:tc>
      </w:tr>
      <w:tr w:rsidR="008E4BAC" w:rsidRPr="008E4BAC" w:rsidTr="008E4BAC">
        <w:tc>
          <w:tcPr>
            <w:tcW w:w="3402"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8E4BAC" w:rsidRPr="008E4BAC" w:rsidRDefault="008E4BAC" w:rsidP="008E4BAC">
            <w:pPr>
              <w:jc w:val="both"/>
              <w:rPr>
                <w:rFonts w:ascii="Times New Roman" w:hAnsi="Times New Roman"/>
                <w:sz w:val="12"/>
                <w:szCs w:val="12"/>
              </w:rPr>
            </w:pPr>
          </w:p>
        </w:tc>
      </w:tr>
      <w:tr w:rsidR="008E4BAC" w:rsidRPr="008E4BAC" w:rsidTr="008E4BAC">
        <w:tc>
          <w:tcPr>
            <w:tcW w:w="3402"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Должностные лица, осуществляющие консультирование</w:t>
            </w:r>
          </w:p>
        </w:tc>
        <w:tc>
          <w:tcPr>
            <w:tcW w:w="4111" w:type="dxa"/>
          </w:tcPr>
          <w:p w:rsidR="008E4BAC" w:rsidRPr="008E4BAC" w:rsidRDefault="008E4BAC" w:rsidP="008E4BAC">
            <w:pPr>
              <w:jc w:val="both"/>
              <w:rPr>
                <w:rFonts w:ascii="Times New Roman" w:hAnsi="Times New Roman"/>
                <w:sz w:val="12"/>
                <w:szCs w:val="12"/>
              </w:rPr>
            </w:pPr>
            <w:r w:rsidRPr="008E4BAC">
              <w:rPr>
                <w:rFonts w:ascii="Times New Roman" w:hAnsi="Times New Roman"/>
                <w:sz w:val="12"/>
                <w:szCs w:val="12"/>
              </w:rPr>
              <w:t>Ведущий специалист: Корчагина Александра Геннадьевна</w:t>
            </w:r>
          </w:p>
        </w:tc>
      </w:tr>
    </w:tbl>
    <w:p w:rsidR="00492BFC" w:rsidRDefault="00492BFC" w:rsidP="00476836">
      <w:pPr>
        <w:spacing w:after="0" w:line="240" w:lineRule="auto"/>
        <w:jc w:val="both"/>
        <w:rPr>
          <w:rFonts w:ascii="Times New Roman" w:hAnsi="Times New Roman"/>
          <w:sz w:val="12"/>
          <w:szCs w:val="12"/>
        </w:rPr>
      </w:pPr>
    </w:p>
    <w:p w:rsidR="00B324EB" w:rsidRPr="00412B87" w:rsidRDefault="00B324EB" w:rsidP="00B324EB">
      <w:pPr>
        <w:spacing w:after="0" w:line="240" w:lineRule="auto"/>
        <w:jc w:val="right"/>
        <w:rPr>
          <w:rFonts w:ascii="Times New Roman" w:hAnsi="Times New Roman"/>
          <w:i/>
          <w:sz w:val="12"/>
          <w:szCs w:val="12"/>
        </w:rPr>
      </w:pPr>
      <w:r w:rsidRPr="00412B87">
        <w:rPr>
          <w:rFonts w:ascii="Times New Roman" w:hAnsi="Times New Roman"/>
          <w:i/>
          <w:sz w:val="12"/>
          <w:szCs w:val="12"/>
        </w:rPr>
        <w:t xml:space="preserve">Приложение </w:t>
      </w:r>
      <w:r>
        <w:rPr>
          <w:rFonts w:ascii="Times New Roman" w:hAnsi="Times New Roman"/>
          <w:i/>
          <w:sz w:val="12"/>
          <w:szCs w:val="12"/>
        </w:rPr>
        <w:t xml:space="preserve">3 </w:t>
      </w:r>
      <w:r w:rsidRPr="00412B87">
        <w:rPr>
          <w:rFonts w:ascii="Times New Roman" w:hAnsi="Times New Roman"/>
          <w:i/>
          <w:sz w:val="12"/>
          <w:szCs w:val="12"/>
        </w:rPr>
        <w:t>к Административному регламенту</w:t>
      </w:r>
    </w:p>
    <w:p w:rsidR="00B324EB" w:rsidRPr="00412B87" w:rsidRDefault="00B324EB" w:rsidP="00B324EB">
      <w:pPr>
        <w:spacing w:after="0" w:line="240" w:lineRule="auto"/>
        <w:jc w:val="right"/>
        <w:rPr>
          <w:rFonts w:ascii="Times New Roman" w:hAnsi="Times New Roman"/>
          <w:i/>
          <w:sz w:val="12"/>
          <w:szCs w:val="12"/>
        </w:rPr>
      </w:pPr>
      <w:r w:rsidRPr="00412B87">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412B87">
        <w:rPr>
          <w:rFonts w:ascii="Times New Roman" w:hAnsi="Times New Roman"/>
          <w:i/>
          <w:sz w:val="12"/>
          <w:szCs w:val="12"/>
        </w:rPr>
        <w:t>«Предоставление информации об очередности</w:t>
      </w:r>
    </w:p>
    <w:p w:rsidR="00B324EB" w:rsidRPr="00412B87" w:rsidRDefault="00B324EB" w:rsidP="00B324EB">
      <w:pPr>
        <w:spacing w:after="0" w:line="240" w:lineRule="auto"/>
        <w:jc w:val="right"/>
        <w:rPr>
          <w:rFonts w:ascii="Times New Roman" w:hAnsi="Times New Roman"/>
          <w:i/>
          <w:sz w:val="12"/>
          <w:szCs w:val="12"/>
        </w:rPr>
      </w:pPr>
      <w:r w:rsidRPr="00412B87">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412B87">
        <w:rPr>
          <w:rFonts w:ascii="Times New Roman" w:hAnsi="Times New Roman"/>
          <w:i/>
          <w:sz w:val="12"/>
          <w:szCs w:val="12"/>
        </w:rPr>
        <w:t>на условиях социального найма»</w:t>
      </w:r>
    </w:p>
    <w:p w:rsidR="003026BE" w:rsidRPr="001B1B5C" w:rsidRDefault="003026BE" w:rsidP="003026BE">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3026BE" w:rsidRDefault="004E209C" w:rsidP="003026BE">
      <w:pPr>
        <w:spacing w:after="0" w:line="240" w:lineRule="auto"/>
        <w:jc w:val="both"/>
        <w:rPr>
          <w:rFonts w:ascii="Times New Roman" w:hAnsi="Times New Roman"/>
          <w:sz w:val="12"/>
          <w:szCs w:val="12"/>
        </w:rPr>
      </w:pPr>
      <w:r>
        <w:rPr>
          <w:noProof/>
        </w:rPr>
        <w:pict>
          <v:shape id="_x0000_s1315" type="#_x0000_t202" style="position:absolute;left:0;text-align:left;margin-left:0;margin-top:0;width:360.75pt;height:14.85pt;z-index:25197772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3026BE" w:rsidRDefault="003026BE" w:rsidP="003026BE">
      <w:pPr>
        <w:spacing w:after="0" w:line="240" w:lineRule="auto"/>
        <w:jc w:val="both"/>
        <w:rPr>
          <w:rFonts w:ascii="Times New Roman" w:hAnsi="Times New Roman"/>
          <w:sz w:val="12"/>
          <w:szCs w:val="12"/>
        </w:rPr>
      </w:pPr>
    </w:p>
    <w:p w:rsidR="003026BE" w:rsidRDefault="004E209C" w:rsidP="003026BE">
      <w:pPr>
        <w:spacing w:after="0" w:line="240" w:lineRule="auto"/>
        <w:jc w:val="both"/>
        <w:rPr>
          <w:rFonts w:ascii="Times New Roman" w:hAnsi="Times New Roman"/>
          <w:sz w:val="12"/>
          <w:szCs w:val="12"/>
        </w:rPr>
      </w:pPr>
      <w:r>
        <w:rPr>
          <w:noProof/>
        </w:rPr>
        <w:pict>
          <v:shape id="_x0000_s1317" type="#_x0000_t202" style="position:absolute;left:0;text-align:left;margin-left:8.4pt;margin-top:4.15pt;width:111.25pt;height:63.35pt;z-index:251979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3026BE" w:rsidRDefault="004E209C" w:rsidP="003026BE">
      <w:pPr>
        <w:spacing w:after="0" w:line="240" w:lineRule="auto"/>
        <w:jc w:val="both"/>
        <w:rPr>
          <w:rFonts w:ascii="Times New Roman" w:hAnsi="Times New Roman"/>
          <w:sz w:val="12"/>
          <w:szCs w:val="12"/>
        </w:rPr>
      </w:pPr>
      <w:r>
        <w:rPr>
          <w:noProof/>
        </w:rPr>
        <w:pict>
          <v:shape id="_x0000_s1316" type="#_x0000_t202" style="position:absolute;left:0;text-align:left;margin-left:158.65pt;margin-top:1.45pt;width:209.9pt;height:21.75pt;z-index:25197875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3026BE" w:rsidRDefault="003026BE" w:rsidP="003026BE">
      <w:pPr>
        <w:spacing w:after="0" w:line="240" w:lineRule="auto"/>
        <w:jc w:val="both"/>
        <w:rPr>
          <w:rFonts w:ascii="Times New Roman" w:hAnsi="Times New Roman"/>
          <w:sz w:val="12"/>
          <w:szCs w:val="12"/>
        </w:rPr>
      </w:pPr>
    </w:p>
    <w:p w:rsidR="003026BE" w:rsidRDefault="003026BE" w:rsidP="003026BE">
      <w:pPr>
        <w:spacing w:after="0" w:line="240" w:lineRule="auto"/>
        <w:jc w:val="both"/>
        <w:rPr>
          <w:rFonts w:ascii="Times New Roman" w:hAnsi="Times New Roman"/>
          <w:sz w:val="12"/>
          <w:szCs w:val="12"/>
        </w:rPr>
      </w:pPr>
    </w:p>
    <w:p w:rsidR="003026BE" w:rsidRDefault="004E209C" w:rsidP="003026B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4" type="#_x0000_t32" style="position:absolute;left:0;text-align:left;margin-left:239.95pt;margin-top:1.65pt;width:0;height:9.8pt;z-index:251986944" o:connectortype="straight">
            <v:stroke endarrow="block"/>
          </v:shape>
        </w:pict>
      </w:r>
      <w:r>
        <w:rPr>
          <w:noProof/>
          <w:lang w:eastAsia="ru-RU"/>
        </w:rPr>
        <w:pict>
          <v:shape id="_x0000_s1325" type="#_x0000_t32" style="position:absolute;left:0;text-align:left;margin-left:119.05pt;margin-top:5.5pt;width:120.9pt;height:0;z-index:251987968" o:connectortype="straight"/>
        </w:pict>
      </w:r>
    </w:p>
    <w:p w:rsidR="003026BE" w:rsidRDefault="004E209C" w:rsidP="003026BE">
      <w:pPr>
        <w:spacing w:after="0" w:line="240" w:lineRule="auto"/>
        <w:jc w:val="both"/>
        <w:rPr>
          <w:rFonts w:ascii="Times New Roman" w:hAnsi="Times New Roman"/>
          <w:sz w:val="12"/>
          <w:szCs w:val="12"/>
        </w:rPr>
      </w:pPr>
      <w:r>
        <w:rPr>
          <w:noProof/>
        </w:rPr>
        <w:pict>
          <v:shape id="_x0000_s1318" type="#_x0000_t202" style="position:absolute;left:0;text-align:left;margin-left:127.9pt;margin-top:4.55pt;width:240.5pt;height:21pt;z-index:251980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3026BE" w:rsidRDefault="003026BE" w:rsidP="003026BE">
      <w:pPr>
        <w:spacing w:after="0" w:line="240" w:lineRule="auto"/>
        <w:jc w:val="both"/>
        <w:rPr>
          <w:rFonts w:ascii="Times New Roman" w:hAnsi="Times New Roman"/>
          <w:sz w:val="12"/>
          <w:szCs w:val="12"/>
        </w:rPr>
      </w:pPr>
    </w:p>
    <w:p w:rsidR="003026BE" w:rsidRDefault="003026BE" w:rsidP="003026BE">
      <w:pPr>
        <w:spacing w:after="0" w:line="240" w:lineRule="auto"/>
        <w:jc w:val="both"/>
        <w:rPr>
          <w:rFonts w:ascii="Times New Roman" w:hAnsi="Times New Roman"/>
          <w:sz w:val="12"/>
          <w:szCs w:val="12"/>
        </w:rPr>
      </w:pPr>
    </w:p>
    <w:p w:rsidR="003026BE" w:rsidRDefault="004E209C" w:rsidP="003026B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6" type="#_x0000_t32" style="position:absolute;left:0;text-align:left;margin-left:239.85pt;margin-top:4.85pt;width:.1pt;height:8.35pt;z-index:251988992" o:connectortype="straight">
            <v:stroke endarrow="block"/>
          </v:shape>
        </w:pict>
      </w:r>
    </w:p>
    <w:p w:rsidR="003026BE" w:rsidRDefault="004E209C" w:rsidP="003026BE">
      <w:pPr>
        <w:spacing w:after="0" w:line="240" w:lineRule="auto"/>
        <w:jc w:val="both"/>
        <w:rPr>
          <w:rFonts w:ascii="Times New Roman" w:hAnsi="Times New Roman"/>
          <w:sz w:val="12"/>
          <w:szCs w:val="12"/>
        </w:rPr>
      </w:pPr>
      <w:r>
        <w:rPr>
          <w:noProof/>
        </w:rPr>
        <w:pict>
          <v:shape id="_x0000_s1319" type="#_x0000_t202" style="position:absolute;left:0;text-align:left;margin-left:9.95pt;margin-top:6.3pt;width:5in;height:15.75pt;z-index:2519818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3026BE" w:rsidRDefault="003026BE" w:rsidP="003026BE">
      <w:pPr>
        <w:spacing w:after="0" w:line="240" w:lineRule="auto"/>
        <w:jc w:val="both"/>
        <w:rPr>
          <w:rFonts w:ascii="Times New Roman" w:hAnsi="Times New Roman"/>
          <w:sz w:val="12"/>
          <w:szCs w:val="12"/>
        </w:rPr>
      </w:pPr>
    </w:p>
    <w:p w:rsidR="003026BE" w:rsidRDefault="003026BE" w:rsidP="003026BE">
      <w:pPr>
        <w:spacing w:after="0" w:line="240" w:lineRule="auto"/>
        <w:jc w:val="both"/>
        <w:rPr>
          <w:rFonts w:ascii="Times New Roman" w:hAnsi="Times New Roman"/>
          <w:sz w:val="12"/>
          <w:szCs w:val="12"/>
        </w:rPr>
      </w:pPr>
    </w:p>
    <w:p w:rsidR="003026BE" w:rsidRDefault="004E209C" w:rsidP="003026B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27" type="#_x0000_t32" style="position:absolute;left:0;text-align:left;margin-left:184.25pt;margin-top:1.35pt;width:0;height:18.35pt;z-index:251990016" o:connectortype="straight"/>
        </w:pict>
      </w:r>
    </w:p>
    <w:p w:rsidR="003026BE" w:rsidRDefault="004E209C" w:rsidP="003026BE">
      <w:pPr>
        <w:spacing w:after="0" w:line="240" w:lineRule="auto"/>
        <w:jc w:val="both"/>
        <w:rPr>
          <w:rFonts w:ascii="Times New Roman" w:hAnsi="Times New Roman"/>
          <w:sz w:val="12"/>
          <w:szCs w:val="12"/>
        </w:rPr>
      </w:pPr>
      <w:r>
        <w:rPr>
          <w:noProof/>
        </w:rPr>
        <w:pict>
          <v:shape id="_x0000_s1321" type="#_x0000_t202" style="position:absolute;left:0;text-align:left;margin-left:197.85pt;margin-top:.2pt;width:172.1pt;height:21.2pt;z-index:251983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3026B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320" type="#_x0000_t202" style="position:absolute;left:0;text-align:left;margin-left:7.25pt;margin-top:.2pt;width:161.2pt;height:21.2pt;z-index:2519828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3026B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3026BE" w:rsidRDefault="004E209C" w:rsidP="003026B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30" type="#_x0000_t32" style="position:absolute;left:0;text-align:left;margin-left:193.75pt;margin-top:5.9pt;width:0;height:12.75pt;z-index:251993088" o:connectortype="straight">
            <v:stroke endarrow="block"/>
          </v:shape>
        </w:pict>
      </w:r>
      <w:r>
        <w:rPr>
          <w:rFonts w:ascii="Times New Roman" w:hAnsi="Times New Roman"/>
          <w:noProof/>
          <w:sz w:val="12"/>
          <w:szCs w:val="12"/>
          <w:lang w:eastAsia="ru-RU"/>
        </w:rPr>
        <w:pict>
          <v:shape id="_x0000_s1329" type="#_x0000_t32" style="position:absolute;left:0;text-align:left;margin-left:173.4pt;margin-top:5.9pt;width:0;height:12.75pt;z-index:251992064" o:connectortype="straight">
            <v:stroke endarrow="block"/>
          </v:shape>
        </w:pict>
      </w:r>
      <w:r>
        <w:rPr>
          <w:rFonts w:ascii="Times New Roman" w:hAnsi="Times New Roman"/>
          <w:noProof/>
          <w:sz w:val="12"/>
          <w:szCs w:val="12"/>
          <w:lang w:eastAsia="ru-RU"/>
        </w:rPr>
        <w:pict>
          <v:shape id="_x0000_s1328" type="#_x0000_t32" style="position:absolute;left:0;text-align:left;margin-left:169.6pt;margin-top:5.9pt;width:28.25pt;height:0;z-index:251991040" o:connectortype="straight"/>
        </w:pict>
      </w:r>
    </w:p>
    <w:p w:rsidR="003026BE" w:rsidRDefault="003026BE" w:rsidP="003026BE">
      <w:pPr>
        <w:spacing w:after="0" w:line="240" w:lineRule="auto"/>
        <w:jc w:val="both"/>
        <w:rPr>
          <w:rFonts w:ascii="Times New Roman" w:hAnsi="Times New Roman"/>
          <w:sz w:val="12"/>
          <w:szCs w:val="12"/>
        </w:rPr>
      </w:pPr>
    </w:p>
    <w:p w:rsidR="003026BE" w:rsidRDefault="004E209C" w:rsidP="003026BE">
      <w:pPr>
        <w:spacing w:after="0" w:line="240" w:lineRule="auto"/>
        <w:jc w:val="both"/>
        <w:rPr>
          <w:rFonts w:ascii="Times New Roman" w:hAnsi="Times New Roman"/>
          <w:sz w:val="12"/>
          <w:szCs w:val="12"/>
        </w:rPr>
      </w:pPr>
      <w:r>
        <w:rPr>
          <w:noProof/>
        </w:rPr>
        <w:pict>
          <v:shape id="_x0000_s1323" type="#_x0000_t202" style="position:absolute;left:0;text-align:left;margin-left:190.35pt;margin-top:4.85pt;width:179.6pt;height:27.15pt;z-index:251985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3026B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322" type="#_x0000_t202" style="position:absolute;left:0;text-align:left;margin-left:8.4pt;margin-top:4.85pt;width:172.45pt;height:27.15pt;z-index:251984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3026B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3026BE" w:rsidRDefault="003026BE" w:rsidP="003026BE">
      <w:pPr>
        <w:spacing w:after="0" w:line="240" w:lineRule="auto"/>
        <w:jc w:val="both"/>
        <w:rPr>
          <w:rFonts w:ascii="Times New Roman" w:hAnsi="Times New Roman"/>
          <w:sz w:val="12"/>
          <w:szCs w:val="12"/>
        </w:rPr>
      </w:pPr>
    </w:p>
    <w:p w:rsidR="003026BE" w:rsidRDefault="003026BE" w:rsidP="003026BE">
      <w:pPr>
        <w:spacing w:after="0" w:line="240" w:lineRule="auto"/>
        <w:jc w:val="both"/>
        <w:rPr>
          <w:rFonts w:ascii="Times New Roman" w:hAnsi="Times New Roman"/>
          <w:sz w:val="12"/>
          <w:szCs w:val="12"/>
        </w:rPr>
      </w:pPr>
    </w:p>
    <w:p w:rsidR="00492BFC" w:rsidRDefault="00492BFC" w:rsidP="00476836">
      <w:pPr>
        <w:spacing w:after="0" w:line="240" w:lineRule="auto"/>
        <w:jc w:val="both"/>
        <w:rPr>
          <w:rFonts w:ascii="Times New Roman" w:hAnsi="Times New Roman"/>
          <w:sz w:val="12"/>
          <w:szCs w:val="12"/>
        </w:rPr>
      </w:pPr>
    </w:p>
    <w:p w:rsidR="008E20E6" w:rsidRDefault="008E20E6" w:rsidP="00476836">
      <w:pPr>
        <w:spacing w:after="0" w:line="240" w:lineRule="auto"/>
        <w:jc w:val="both"/>
        <w:rPr>
          <w:rFonts w:ascii="Times New Roman" w:hAnsi="Times New Roman"/>
          <w:sz w:val="12"/>
          <w:szCs w:val="12"/>
        </w:rPr>
      </w:pPr>
    </w:p>
    <w:p w:rsidR="00A36B33" w:rsidRPr="00A22373" w:rsidRDefault="00A36B33" w:rsidP="00A36B33">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A36B33" w:rsidRPr="00A22373" w:rsidRDefault="00A36B33" w:rsidP="00A36B33">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093388">
        <w:rPr>
          <w:rFonts w:ascii="Times New Roman" w:hAnsi="Times New Roman"/>
          <w:b/>
          <w:sz w:val="12"/>
          <w:szCs w:val="12"/>
        </w:rPr>
        <w:t>КУТУЗОВСКИЙ</w:t>
      </w:r>
    </w:p>
    <w:p w:rsidR="00A36B33" w:rsidRPr="00A22373" w:rsidRDefault="00A36B33" w:rsidP="00A36B33">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A36B33" w:rsidRPr="00A22373" w:rsidRDefault="00A36B33" w:rsidP="00A36B33">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A36B33" w:rsidRPr="00A22373" w:rsidRDefault="00A36B33" w:rsidP="00A36B33">
      <w:pPr>
        <w:spacing w:after="0" w:line="240" w:lineRule="auto"/>
        <w:jc w:val="center"/>
        <w:rPr>
          <w:rFonts w:ascii="Times New Roman" w:hAnsi="Times New Roman"/>
          <w:sz w:val="12"/>
          <w:szCs w:val="12"/>
        </w:rPr>
      </w:pPr>
    </w:p>
    <w:p w:rsidR="00A36B33" w:rsidRPr="00A22373" w:rsidRDefault="00A36B33" w:rsidP="00A36B33">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A36B33" w:rsidRPr="00A22373" w:rsidRDefault="00A36B33" w:rsidP="00A36B33">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093388">
        <w:rPr>
          <w:rFonts w:ascii="Times New Roman" w:hAnsi="Times New Roman"/>
          <w:sz w:val="12"/>
          <w:szCs w:val="12"/>
        </w:rPr>
        <w:t>41</w:t>
      </w:r>
    </w:p>
    <w:p w:rsidR="00093388" w:rsidRDefault="00093388" w:rsidP="00093388">
      <w:pPr>
        <w:spacing w:after="0" w:line="240" w:lineRule="auto"/>
        <w:jc w:val="center"/>
        <w:rPr>
          <w:rFonts w:ascii="Times New Roman" w:hAnsi="Times New Roman"/>
          <w:b/>
          <w:bCs/>
          <w:sz w:val="12"/>
          <w:szCs w:val="12"/>
        </w:rPr>
      </w:pPr>
      <w:r w:rsidRPr="00093388">
        <w:rPr>
          <w:rFonts w:ascii="Times New Roman" w:hAnsi="Times New Roman"/>
          <w:b/>
          <w:sz w:val="12"/>
          <w:szCs w:val="12"/>
        </w:rPr>
        <w:t xml:space="preserve">Об утверждении </w:t>
      </w:r>
      <w:r w:rsidRPr="00093388">
        <w:rPr>
          <w:rFonts w:ascii="Times New Roman" w:hAnsi="Times New Roman"/>
          <w:b/>
          <w:bCs/>
          <w:sz w:val="12"/>
          <w:szCs w:val="12"/>
        </w:rPr>
        <w:t>административного</w:t>
      </w:r>
      <w:r>
        <w:rPr>
          <w:rFonts w:ascii="Times New Roman" w:hAnsi="Times New Roman"/>
          <w:b/>
          <w:bCs/>
          <w:sz w:val="12"/>
          <w:szCs w:val="12"/>
        </w:rPr>
        <w:t xml:space="preserve"> </w:t>
      </w:r>
      <w:r w:rsidRPr="00093388">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093388">
        <w:rPr>
          <w:rFonts w:ascii="Times New Roman" w:hAnsi="Times New Roman"/>
          <w:b/>
          <w:bCs/>
          <w:sz w:val="12"/>
          <w:szCs w:val="12"/>
        </w:rPr>
        <w:t xml:space="preserve">услуги </w:t>
      </w:r>
    </w:p>
    <w:p w:rsidR="00093388" w:rsidRDefault="00093388" w:rsidP="00093388">
      <w:pPr>
        <w:spacing w:after="0" w:line="240" w:lineRule="auto"/>
        <w:jc w:val="center"/>
        <w:rPr>
          <w:rFonts w:ascii="Times New Roman" w:hAnsi="Times New Roman"/>
          <w:b/>
          <w:bCs/>
          <w:sz w:val="12"/>
          <w:szCs w:val="12"/>
        </w:rPr>
      </w:pPr>
      <w:r w:rsidRPr="00093388">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093388">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093388">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093388">
        <w:rPr>
          <w:rFonts w:ascii="Times New Roman" w:hAnsi="Times New Roman"/>
          <w:b/>
          <w:bCs/>
          <w:sz w:val="12"/>
          <w:szCs w:val="12"/>
        </w:rPr>
        <w:t>социального найма»</w:t>
      </w:r>
    </w:p>
    <w:p w:rsidR="00093388" w:rsidRPr="00093388" w:rsidRDefault="00093388" w:rsidP="00093388">
      <w:pPr>
        <w:spacing w:after="0" w:line="240" w:lineRule="auto"/>
        <w:jc w:val="center"/>
        <w:rPr>
          <w:rFonts w:ascii="Times New Roman" w:hAnsi="Times New Roman"/>
          <w:b/>
          <w:bCs/>
          <w:sz w:val="12"/>
          <w:szCs w:val="12"/>
        </w:rPr>
      </w:pPr>
      <w:r w:rsidRPr="00093388">
        <w:rPr>
          <w:rFonts w:ascii="Times New Roman" w:hAnsi="Times New Roman"/>
          <w:b/>
          <w:bCs/>
          <w:sz w:val="12"/>
          <w:szCs w:val="12"/>
        </w:rPr>
        <w:t xml:space="preserve"> </w:t>
      </w:r>
      <w:r w:rsidRPr="00093388">
        <w:rPr>
          <w:rFonts w:ascii="Times New Roman" w:hAnsi="Times New Roman"/>
          <w:b/>
          <w:sz w:val="12"/>
          <w:szCs w:val="12"/>
        </w:rPr>
        <w:t>Администрацией</w:t>
      </w:r>
      <w:r>
        <w:rPr>
          <w:rFonts w:ascii="Times New Roman" w:hAnsi="Times New Roman"/>
          <w:b/>
          <w:sz w:val="12"/>
          <w:szCs w:val="12"/>
        </w:rPr>
        <w:t xml:space="preserve"> </w:t>
      </w:r>
      <w:r w:rsidRPr="00093388">
        <w:rPr>
          <w:rFonts w:ascii="Times New Roman" w:hAnsi="Times New Roman"/>
          <w:b/>
          <w:sz w:val="12"/>
          <w:szCs w:val="12"/>
        </w:rPr>
        <w:t>сельского поселения Кутузовский</w:t>
      </w:r>
      <w:r>
        <w:rPr>
          <w:rFonts w:ascii="Times New Roman" w:hAnsi="Times New Roman"/>
          <w:b/>
          <w:sz w:val="12"/>
          <w:szCs w:val="12"/>
        </w:rPr>
        <w:t xml:space="preserve"> </w:t>
      </w:r>
      <w:r w:rsidRPr="00093388">
        <w:rPr>
          <w:rFonts w:ascii="Times New Roman" w:hAnsi="Times New Roman"/>
          <w:b/>
          <w:sz w:val="12"/>
          <w:szCs w:val="12"/>
        </w:rPr>
        <w:t>муниципального района Сергиевский</w:t>
      </w:r>
    </w:p>
    <w:p w:rsidR="00093388" w:rsidRPr="00093388" w:rsidRDefault="00093388" w:rsidP="00093388">
      <w:pPr>
        <w:spacing w:after="0" w:line="240" w:lineRule="auto"/>
        <w:jc w:val="both"/>
        <w:rPr>
          <w:rFonts w:ascii="Times New Roman" w:hAnsi="Times New Roman"/>
          <w:b/>
          <w:sz w:val="12"/>
          <w:szCs w:val="12"/>
        </w:rPr>
      </w:pPr>
    </w:p>
    <w:p w:rsidR="00093388" w:rsidRPr="00093388" w:rsidRDefault="00093388" w:rsidP="00093388">
      <w:pPr>
        <w:spacing w:after="0" w:line="240" w:lineRule="auto"/>
        <w:ind w:firstLine="284"/>
        <w:jc w:val="both"/>
        <w:rPr>
          <w:rFonts w:ascii="Times New Roman" w:hAnsi="Times New Roman"/>
          <w:sz w:val="12"/>
          <w:szCs w:val="12"/>
        </w:rPr>
      </w:pPr>
      <w:proofErr w:type="gramStart"/>
      <w:r w:rsidRPr="00093388">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Кутузовский муниципального района Сергиевский  № 23 от 27.07.2015 г. «Об утверждении Реестра муниципальных услуг сельского поселения Кутузовский муниципального района Сергиевский», в </w:t>
      </w:r>
      <w:r w:rsidRPr="00093388">
        <w:rPr>
          <w:rFonts w:ascii="Times New Roman" w:hAnsi="Times New Roman"/>
          <w:sz w:val="12"/>
          <w:szCs w:val="12"/>
        </w:rPr>
        <w:lastRenderedPageBreak/>
        <w:t>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w:t>
      </w:r>
      <w:proofErr w:type="gramEnd"/>
      <w:r w:rsidRPr="00093388">
        <w:rPr>
          <w:rFonts w:ascii="Times New Roman" w:hAnsi="Times New Roman"/>
          <w:sz w:val="12"/>
          <w:szCs w:val="12"/>
        </w:rPr>
        <w:t xml:space="preserve"> муниципального района Сергиевский </w:t>
      </w:r>
    </w:p>
    <w:p w:rsidR="00093388" w:rsidRPr="00093388" w:rsidRDefault="00093388" w:rsidP="00093388">
      <w:pPr>
        <w:spacing w:after="0" w:line="240" w:lineRule="auto"/>
        <w:ind w:firstLine="284"/>
        <w:jc w:val="both"/>
        <w:rPr>
          <w:rFonts w:ascii="Times New Roman" w:hAnsi="Times New Roman"/>
          <w:sz w:val="12"/>
          <w:szCs w:val="12"/>
        </w:rPr>
      </w:pPr>
      <w:r w:rsidRPr="00093388">
        <w:rPr>
          <w:rFonts w:ascii="Times New Roman" w:hAnsi="Times New Roman"/>
          <w:b/>
          <w:sz w:val="12"/>
          <w:szCs w:val="12"/>
        </w:rPr>
        <w:t>ПОСТАНОВЛЯЕТ</w:t>
      </w:r>
      <w:r w:rsidRPr="00093388">
        <w:rPr>
          <w:rFonts w:ascii="Times New Roman" w:hAnsi="Times New Roman"/>
          <w:sz w:val="12"/>
          <w:szCs w:val="12"/>
        </w:rPr>
        <w:t>:</w:t>
      </w:r>
    </w:p>
    <w:p w:rsidR="00093388" w:rsidRPr="00093388" w:rsidRDefault="00093388" w:rsidP="0009338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093388">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093388" w:rsidRPr="00093388" w:rsidRDefault="00093388" w:rsidP="0009338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93388">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093388" w:rsidRPr="00093388" w:rsidRDefault="00093388" w:rsidP="00093388">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093388">
        <w:rPr>
          <w:rFonts w:ascii="Times New Roman" w:hAnsi="Times New Roman"/>
          <w:sz w:val="12"/>
          <w:szCs w:val="12"/>
        </w:rPr>
        <w:t>Контроль за</w:t>
      </w:r>
      <w:proofErr w:type="gramEnd"/>
      <w:r w:rsidRPr="00093388">
        <w:rPr>
          <w:rFonts w:ascii="Times New Roman" w:hAnsi="Times New Roman"/>
          <w:sz w:val="12"/>
          <w:szCs w:val="12"/>
        </w:rPr>
        <w:t xml:space="preserve"> выполнением настоящего постановления оставляю за собой.</w:t>
      </w:r>
    </w:p>
    <w:p w:rsidR="00093388" w:rsidRPr="00093388" w:rsidRDefault="00093388" w:rsidP="00093388">
      <w:pPr>
        <w:spacing w:after="0" w:line="240" w:lineRule="auto"/>
        <w:jc w:val="right"/>
        <w:rPr>
          <w:rFonts w:ascii="Times New Roman" w:hAnsi="Times New Roman"/>
          <w:sz w:val="12"/>
          <w:szCs w:val="12"/>
        </w:rPr>
      </w:pPr>
      <w:r w:rsidRPr="00093388">
        <w:rPr>
          <w:rFonts w:ascii="Times New Roman" w:hAnsi="Times New Roman"/>
          <w:sz w:val="12"/>
          <w:szCs w:val="12"/>
        </w:rPr>
        <w:t>Глава   сельского поселения Кутузовский</w:t>
      </w:r>
    </w:p>
    <w:p w:rsidR="00093388" w:rsidRDefault="00093388" w:rsidP="00093388">
      <w:pPr>
        <w:spacing w:after="0" w:line="240" w:lineRule="auto"/>
        <w:jc w:val="right"/>
        <w:rPr>
          <w:rFonts w:ascii="Times New Roman" w:hAnsi="Times New Roman"/>
          <w:sz w:val="12"/>
          <w:szCs w:val="12"/>
        </w:rPr>
      </w:pPr>
      <w:r w:rsidRPr="00093388">
        <w:rPr>
          <w:rFonts w:ascii="Times New Roman" w:hAnsi="Times New Roman"/>
          <w:sz w:val="12"/>
          <w:szCs w:val="12"/>
        </w:rPr>
        <w:t>муниципального района Сергиевский</w:t>
      </w:r>
    </w:p>
    <w:p w:rsidR="00164CDC" w:rsidRDefault="00093388" w:rsidP="00093388">
      <w:pPr>
        <w:spacing w:after="0" w:line="240" w:lineRule="auto"/>
        <w:jc w:val="right"/>
        <w:rPr>
          <w:rFonts w:ascii="Times New Roman" w:hAnsi="Times New Roman"/>
          <w:sz w:val="12"/>
          <w:szCs w:val="12"/>
        </w:rPr>
      </w:pPr>
      <w:r w:rsidRPr="00093388">
        <w:rPr>
          <w:rFonts w:ascii="Times New Roman" w:hAnsi="Times New Roman"/>
          <w:sz w:val="12"/>
          <w:szCs w:val="12"/>
        </w:rPr>
        <w:t>А.В.</w:t>
      </w:r>
      <w:r>
        <w:rPr>
          <w:rFonts w:ascii="Times New Roman" w:hAnsi="Times New Roman"/>
          <w:sz w:val="12"/>
          <w:szCs w:val="12"/>
        </w:rPr>
        <w:t xml:space="preserve"> </w:t>
      </w:r>
      <w:r w:rsidRPr="00093388">
        <w:rPr>
          <w:rFonts w:ascii="Times New Roman" w:hAnsi="Times New Roman"/>
          <w:sz w:val="12"/>
          <w:szCs w:val="12"/>
        </w:rPr>
        <w:t>Сабельникова</w:t>
      </w:r>
    </w:p>
    <w:p w:rsidR="00164CDC" w:rsidRDefault="00164CDC" w:rsidP="00476836">
      <w:pPr>
        <w:spacing w:after="0" w:line="240" w:lineRule="auto"/>
        <w:jc w:val="both"/>
        <w:rPr>
          <w:rFonts w:ascii="Times New Roman" w:hAnsi="Times New Roman"/>
          <w:sz w:val="12"/>
          <w:szCs w:val="12"/>
        </w:rPr>
      </w:pPr>
    </w:p>
    <w:p w:rsidR="0032332D" w:rsidRPr="00E65FD5" w:rsidRDefault="0032332D" w:rsidP="0032332D">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32332D" w:rsidRPr="00E65FD5" w:rsidRDefault="0032332D" w:rsidP="0032332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Кутузовский</w:t>
      </w:r>
    </w:p>
    <w:p w:rsidR="0032332D" w:rsidRPr="00E65FD5" w:rsidRDefault="0032332D" w:rsidP="0032332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2332D" w:rsidRDefault="0032332D" w:rsidP="0032332D">
      <w:pPr>
        <w:spacing w:after="0" w:line="240" w:lineRule="auto"/>
        <w:jc w:val="right"/>
        <w:rPr>
          <w:rFonts w:ascii="Times New Roman" w:hAnsi="Times New Roman"/>
          <w:sz w:val="12"/>
          <w:szCs w:val="12"/>
        </w:rPr>
      </w:pPr>
      <w:r>
        <w:rPr>
          <w:rFonts w:ascii="Times New Roman" w:hAnsi="Times New Roman"/>
          <w:i/>
          <w:sz w:val="12"/>
          <w:szCs w:val="12"/>
        </w:rPr>
        <w:t>№41</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463701" w:rsidRDefault="00463701" w:rsidP="00463701">
      <w:pPr>
        <w:spacing w:after="0" w:line="240" w:lineRule="auto"/>
        <w:jc w:val="center"/>
        <w:rPr>
          <w:rFonts w:ascii="Times New Roman" w:hAnsi="Times New Roman"/>
          <w:b/>
          <w:bCs/>
          <w:sz w:val="12"/>
          <w:szCs w:val="12"/>
        </w:rPr>
      </w:pPr>
      <w:r w:rsidRPr="00463701">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463701">
        <w:rPr>
          <w:rFonts w:ascii="Times New Roman" w:hAnsi="Times New Roman"/>
          <w:b/>
          <w:bCs/>
          <w:sz w:val="12"/>
          <w:szCs w:val="12"/>
        </w:rPr>
        <w:t xml:space="preserve">предоставления муниципальной услуги </w:t>
      </w:r>
    </w:p>
    <w:p w:rsidR="00463701" w:rsidRPr="00463701" w:rsidRDefault="00463701" w:rsidP="00463701">
      <w:pPr>
        <w:spacing w:after="0" w:line="240" w:lineRule="auto"/>
        <w:jc w:val="center"/>
        <w:rPr>
          <w:rFonts w:ascii="Times New Roman" w:hAnsi="Times New Roman"/>
          <w:b/>
          <w:bCs/>
          <w:sz w:val="12"/>
          <w:szCs w:val="12"/>
        </w:rPr>
      </w:pPr>
      <w:r w:rsidRPr="00463701">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463701">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463701">
        <w:rPr>
          <w:rFonts w:ascii="Times New Roman" w:hAnsi="Times New Roman"/>
          <w:b/>
          <w:bCs/>
          <w:sz w:val="12"/>
          <w:szCs w:val="12"/>
        </w:rPr>
        <w:t>на условиях социального найма»</w:t>
      </w:r>
    </w:p>
    <w:p w:rsidR="00463701" w:rsidRPr="00463701" w:rsidRDefault="00463701" w:rsidP="00463701">
      <w:pPr>
        <w:spacing w:after="0" w:line="240" w:lineRule="auto"/>
        <w:jc w:val="center"/>
        <w:rPr>
          <w:rFonts w:ascii="Times New Roman" w:hAnsi="Times New Roman"/>
          <w:b/>
          <w:sz w:val="12"/>
          <w:szCs w:val="12"/>
        </w:rPr>
      </w:pPr>
      <w:r w:rsidRPr="00463701">
        <w:rPr>
          <w:rFonts w:ascii="Times New Roman" w:hAnsi="Times New Roman"/>
          <w:b/>
          <w:sz w:val="12"/>
          <w:szCs w:val="12"/>
        </w:rPr>
        <w:t>1. Общие положения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1.1. Общие сведения о муниципальной услуге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1.1.1. </w:t>
      </w:r>
      <w:proofErr w:type="gramStart"/>
      <w:r w:rsidRPr="00463701">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Кутузовский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Кутузовский муниципального района Сергиевский Самарской области.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463701">
        <w:rPr>
          <w:rFonts w:ascii="Times New Roman" w:hAnsi="Times New Roman"/>
          <w:sz w:val="12"/>
          <w:szCs w:val="12"/>
        </w:rPr>
        <w:t>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индивидуальное консультирование лично;</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консультирование в электронном виде;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индивидуальное консультирование по почте;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индивидуальное консультирование по телефону.</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1.2.3. Информация о местонахождении, графике работы, </w:t>
      </w:r>
      <w:hyperlink w:anchor="Par345" w:history="1">
        <w:r w:rsidRPr="00463701">
          <w:rPr>
            <w:rStyle w:val="ae"/>
            <w:rFonts w:ascii="Times New Roman" w:hAnsi="Times New Roman"/>
            <w:sz w:val="12"/>
            <w:szCs w:val="12"/>
          </w:rPr>
          <w:t>контактных координат</w:t>
        </w:r>
      </w:hyperlink>
      <w:r w:rsidRPr="00463701">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463701" w:rsidRPr="00463701" w:rsidRDefault="004E209C" w:rsidP="00463701">
      <w:pPr>
        <w:spacing w:after="0" w:line="240" w:lineRule="auto"/>
        <w:ind w:firstLine="284"/>
        <w:jc w:val="both"/>
        <w:rPr>
          <w:rFonts w:ascii="Times New Roman" w:hAnsi="Times New Roman"/>
          <w:sz w:val="12"/>
          <w:szCs w:val="12"/>
        </w:rPr>
      </w:pPr>
      <w:hyperlink w:anchor="Par379" w:history="1">
        <w:r w:rsidR="00463701" w:rsidRPr="00463701">
          <w:rPr>
            <w:rStyle w:val="ae"/>
            <w:rFonts w:ascii="Times New Roman" w:hAnsi="Times New Roman"/>
            <w:sz w:val="12"/>
            <w:szCs w:val="12"/>
          </w:rPr>
          <w:t>Графики</w:t>
        </w:r>
      </w:hyperlink>
      <w:r w:rsidR="00463701" w:rsidRPr="00463701">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1.2.4. Индивидуальное консультирование лично</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463701">
          <w:rPr>
            <w:rStyle w:val="ae"/>
            <w:rFonts w:ascii="Times New Roman" w:hAnsi="Times New Roman"/>
            <w:sz w:val="12"/>
            <w:szCs w:val="12"/>
          </w:rPr>
          <w:t>приложении 2</w:t>
        </w:r>
      </w:hyperlink>
      <w:r w:rsidRPr="00463701">
        <w:rPr>
          <w:rFonts w:ascii="Times New Roman" w:hAnsi="Times New Roman"/>
          <w:sz w:val="12"/>
          <w:szCs w:val="12"/>
        </w:rPr>
        <w:t xml:space="preserve"> к настоящему Регламенту.</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1.2.5. Консультирование в электронном виде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Консультирование в электронном виде осуществляется посредством:</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индивидуального консультирования по электронной почте.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463701">
          <w:rPr>
            <w:rStyle w:val="ae"/>
            <w:rFonts w:ascii="Times New Roman" w:hAnsi="Times New Roman"/>
            <w:sz w:val="12"/>
            <w:szCs w:val="12"/>
          </w:rPr>
          <w:t>приложении 1</w:t>
        </w:r>
      </w:hyperlink>
      <w:r w:rsidRPr="00463701">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w:t>
      </w:r>
    </w:p>
    <w:p w:rsidR="00463701" w:rsidRPr="00463701" w:rsidRDefault="00463701" w:rsidP="00463701">
      <w:pPr>
        <w:spacing w:after="0" w:line="240" w:lineRule="auto"/>
        <w:jc w:val="both"/>
        <w:rPr>
          <w:rFonts w:ascii="Times New Roman" w:hAnsi="Times New Roman"/>
          <w:sz w:val="12"/>
          <w:szCs w:val="12"/>
        </w:rPr>
      </w:pPr>
      <w:proofErr w:type="gramStart"/>
      <w:r w:rsidRPr="00463701">
        <w:rPr>
          <w:rFonts w:ascii="Times New Roman" w:hAnsi="Times New Roman"/>
          <w:sz w:val="12"/>
          <w:szCs w:val="12"/>
        </w:rPr>
        <w:t>превышающий</w:t>
      </w:r>
      <w:proofErr w:type="gramEnd"/>
      <w:r w:rsidRPr="00463701">
        <w:rPr>
          <w:rFonts w:ascii="Times New Roman" w:hAnsi="Times New Roman"/>
          <w:sz w:val="12"/>
          <w:szCs w:val="12"/>
        </w:rPr>
        <w:t xml:space="preserve"> 30 календарных дней с момента поступления заявления.</w:t>
      </w:r>
    </w:p>
    <w:p w:rsidR="00374AE7"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В исключительных случаях, а также в случае направления запроса для получения документов, необходимых для рассмотрения заявления, </w:t>
      </w:r>
    </w:p>
    <w:p w:rsidR="00463701" w:rsidRPr="00463701" w:rsidRDefault="00463701" w:rsidP="00374AE7">
      <w:pPr>
        <w:spacing w:after="0" w:line="240" w:lineRule="auto"/>
        <w:jc w:val="both"/>
        <w:rPr>
          <w:rFonts w:ascii="Times New Roman" w:hAnsi="Times New Roman"/>
          <w:sz w:val="12"/>
          <w:szCs w:val="12"/>
        </w:rPr>
      </w:pPr>
      <w:r w:rsidRPr="00463701">
        <w:rPr>
          <w:rFonts w:ascii="Times New Roman" w:hAnsi="Times New Roman"/>
          <w:sz w:val="12"/>
          <w:szCs w:val="12"/>
        </w:rPr>
        <w:lastRenderedPageBreak/>
        <w:t>Глава сельского поселения Кутузовский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1.2.6. Индивидуальное консультирование по почте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463701">
          <w:rPr>
            <w:rStyle w:val="ae"/>
            <w:rFonts w:ascii="Times New Roman" w:hAnsi="Times New Roman"/>
            <w:sz w:val="12"/>
            <w:szCs w:val="12"/>
          </w:rPr>
          <w:t>абзаце девятом пункта 1.2.</w:t>
        </w:r>
      </w:hyperlink>
      <w:r w:rsidRPr="00463701">
        <w:rPr>
          <w:rFonts w:ascii="Times New Roman" w:hAnsi="Times New Roman"/>
          <w:sz w:val="12"/>
          <w:szCs w:val="12"/>
        </w:rPr>
        <w:t>5 настоящего Регламента).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Датой получения заявления является дата регистрации входящего заявления.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1.2.7. Индивидуальное консультирование по телефону</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463701">
          <w:rPr>
            <w:rStyle w:val="ae"/>
            <w:rFonts w:ascii="Times New Roman" w:hAnsi="Times New Roman"/>
            <w:sz w:val="12"/>
            <w:szCs w:val="12"/>
          </w:rPr>
          <w:t>приложении 1</w:t>
        </w:r>
      </w:hyperlink>
      <w:r w:rsidRPr="00463701">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Время разговора не должно превышать 20 минут.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информация о порядке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463701" w:rsidRPr="00463701" w:rsidRDefault="00463701" w:rsidP="00463701">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463701" w:rsidRPr="00463701" w:rsidRDefault="00463701" w:rsidP="00463701">
      <w:pPr>
        <w:spacing w:after="0" w:line="240" w:lineRule="auto"/>
        <w:jc w:val="center"/>
        <w:rPr>
          <w:rFonts w:ascii="Times New Roman" w:hAnsi="Times New Roman"/>
          <w:b/>
          <w:sz w:val="12"/>
          <w:szCs w:val="12"/>
        </w:rPr>
      </w:pPr>
      <w:r w:rsidRPr="00463701">
        <w:rPr>
          <w:rFonts w:ascii="Times New Roman" w:hAnsi="Times New Roman"/>
          <w:b/>
          <w:sz w:val="12"/>
          <w:szCs w:val="12"/>
        </w:rPr>
        <w:t>2. Стандарт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 Наименование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2.2. Наименование органа, предоставляющего муниципальную услугу</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2.2.1 Муниципальную услугу предоставляет администрация поселения.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2.3. Результат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Результатом предоставления муниципальной услуги является: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2.4. Срок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2.5. Правовые основания</w:t>
      </w:r>
      <w:r>
        <w:rPr>
          <w:rFonts w:ascii="Times New Roman" w:hAnsi="Times New Roman"/>
          <w:sz w:val="12"/>
          <w:szCs w:val="12"/>
        </w:rPr>
        <w:t xml:space="preserve"> </w:t>
      </w:r>
      <w:r w:rsidRPr="00463701">
        <w:rPr>
          <w:rFonts w:ascii="Times New Roman" w:hAnsi="Times New Roman"/>
          <w:sz w:val="12"/>
          <w:szCs w:val="12"/>
        </w:rPr>
        <w:t>для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463701" w:rsidRPr="00463701" w:rsidRDefault="004E209C" w:rsidP="00463701">
      <w:pPr>
        <w:spacing w:after="0" w:line="240" w:lineRule="auto"/>
        <w:ind w:firstLine="284"/>
        <w:jc w:val="both"/>
        <w:rPr>
          <w:rFonts w:ascii="Times New Roman" w:hAnsi="Times New Roman"/>
          <w:sz w:val="12"/>
          <w:szCs w:val="12"/>
        </w:rPr>
      </w:pPr>
      <w:hyperlink r:id="rId97" w:history="1">
        <w:r w:rsidR="00463701" w:rsidRPr="00463701">
          <w:rPr>
            <w:rStyle w:val="ae"/>
            <w:rFonts w:ascii="Times New Roman" w:hAnsi="Times New Roman"/>
            <w:sz w:val="12"/>
            <w:szCs w:val="12"/>
          </w:rPr>
          <w:t>Конституцией</w:t>
        </w:r>
      </w:hyperlink>
      <w:r w:rsidR="00463701" w:rsidRPr="00463701">
        <w:rPr>
          <w:rFonts w:ascii="Times New Roman" w:hAnsi="Times New Roman"/>
          <w:sz w:val="12"/>
          <w:szCs w:val="12"/>
        </w:rPr>
        <w:t xml:space="preserve"> Российской Федерации («Российская газета», № 237, 25.12.1993);</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Жилищным </w:t>
      </w:r>
      <w:hyperlink r:id="rId98" w:history="1">
        <w:r w:rsidRPr="00463701">
          <w:rPr>
            <w:rStyle w:val="ae"/>
            <w:rFonts w:ascii="Times New Roman" w:hAnsi="Times New Roman"/>
            <w:sz w:val="12"/>
            <w:szCs w:val="12"/>
          </w:rPr>
          <w:t>кодексом</w:t>
        </w:r>
      </w:hyperlink>
      <w:r w:rsidRPr="00463701">
        <w:rPr>
          <w:rFonts w:ascii="Times New Roman" w:hAnsi="Times New Roman"/>
          <w:sz w:val="12"/>
          <w:szCs w:val="12"/>
        </w:rPr>
        <w:t xml:space="preserve"> Российской Федерации («Собрание законодательства РФ», 03.01.2005, № 1 (часть 1), ст. 14);</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Федеральным </w:t>
      </w:r>
      <w:hyperlink r:id="rId99" w:history="1">
        <w:r w:rsidRPr="00463701">
          <w:rPr>
            <w:rStyle w:val="ae"/>
            <w:rFonts w:ascii="Times New Roman" w:hAnsi="Times New Roman"/>
            <w:sz w:val="12"/>
            <w:szCs w:val="12"/>
          </w:rPr>
          <w:t>законом</w:t>
        </w:r>
      </w:hyperlink>
      <w:r w:rsidRPr="00463701">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Федеральным </w:t>
      </w:r>
      <w:hyperlink r:id="rId100" w:history="1">
        <w:r w:rsidRPr="00463701">
          <w:rPr>
            <w:rStyle w:val="ae"/>
            <w:rFonts w:ascii="Times New Roman" w:hAnsi="Times New Roman"/>
            <w:sz w:val="12"/>
            <w:szCs w:val="12"/>
          </w:rPr>
          <w:t>законом</w:t>
        </w:r>
      </w:hyperlink>
      <w:r w:rsidRPr="00463701">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Федеральным </w:t>
      </w:r>
      <w:hyperlink r:id="rId101" w:history="1">
        <w:r w:rsidRPr="00463701">
          <w:rPr>
            <w:rStyle w:val="ae"/>
            <w:rFonts w:ascii="Times New Roman" w:hAnsi="Times New Roman"/>
            <w:sz w:val="12"/>
            <w:szCs w:val="12"/>
          </w:rPr>
          <w:t>законом</w:t>
        </w:r>
      </w:hyperlink>
      <w:r w:rsidRPr="00463701">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Федеральным </w:t>
      </w:r>
      <w:hyperlink r:id="rId102" w:history="1">
        <w:r w:rsidRPr="00463701">
          <w:rPr>
            <w:rStyle w:val="ae"/>
            <w:rFonts w:ascii="Times New Roman" w:hAnsi="Times New Roman"/>
            <w:sz w:val="12"/>
            <w:szCs w:val="12"/>
          </w:rPr>
          <w:t>законом</w:t>
        </w:r>
      </w:hyperlink>
      <w:r w:rsidRPr="00463701">
        <w:rPr>
          <w:rFonts w:ascii="Times New Roman" w:hAnsi="Times New Roman"/>
          <w:sz w:val="12"/>
          <w:szCs w:val="12"/>
        </w:rPr>
        <w:t xml:space="preserve"> от 27.07.2006 № 152-ФЗ «О персональных данных» («Собрание законодательств РФ», 31.07.2006, № 31 (1 ч.), ст. 3451);</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Законом Самарской области от 05.07.2005 №139-ГД «О жилище» («Волжская коммуна», № 124, 07.07.2005);</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Уставом сельского поселения Кутузовский муниципального района Сергиевский Самарской области;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иными нормативными правовыми актами Российской Федерации; Самарской области, сельского поселения Кутузовский  муниципального района Сергиевский Самарской области и настоящим Регламентом.</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463701">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463701">
        <w:rPr>
          <w:rFonts w:ascii="Times New Roman" w:hAnsi="Times New Roman"/>
          <w:sz w:val="12"/>
          <w:szCs w:val="12"/>
        </w:rPr>
        <w:t>муниципальной услуги, которые заявитель должен предоставить самостоятельно</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2.6.1. Для получения муниципальной услуги заявитель предоставляет: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463701">
          <w:rPr>
            <w:rStyle w:val="ae"/>
            <w:rFonts w:ascii="Times New Roman" w:hAnsi="Times New Roman"/>
            <w:sz w:val="12"/>
            <w:szCs w:val="12"/>
          </w:rPr>
          <w:t>пунктом 2.6.2</w:t>
        </w:r>
      </w:hyperlink>
      <w:r w:rsidRPr="00463701">
        <w:rPr>
          <w:rFonts w:ascii="Times New Roman" w:hAnsi="Times New Roman"/>
          <w:sz w:val="12"/>
          <w:szCs w:val="12"/>
        </w:rPr>
        <w:t xml:space="preserve"> настоящего Регламента;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копию документа, удостоверяющего личность.</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lastRenderedPageBreak/>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2.6.2. Заявление должно содержать следующую информацию:</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фамилию, имя, отчество (при наличии), паспортные данные, адрес места жительства заявителя;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2.6.3. Заявление направляется в адрес администрации поселения: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лично по адресу: Самарская область, Сергиевский район, п.</w:t>
      </w:r>
      <w:r>
        <w:rPr>
          <w:rFonts w:ascii="Times New Roman" w:hAnsi="Times New Roman"/>
          <w:sz w:val="12"/>
          <w:szCs w:val="12"/>
        </w:rPr>
        <w:t xml:space="preserve"> </w:t>
      </w:r>
      <w:r w:rsidRPr="00463701">
        <w:rPr>
          <w:rFonts w:ascii="Times New Roman" w:hAnsi="Times New Roman"/>
          <w:sz w:val="12"/>
          <w:szCs w:val="12"/>
        </w:rPr>
        <w:t>Кутузовский, ул.</w:t>
      </w:r>
      <w:r>
        <w:rPr>
          <w:rFonts w:ascii="Times New Roman" w:hAnsi="Times New Roman"/>
          <w:sz w:val="12"/>
          <w:szCs w:val="12"/>
        </w:rPr>
        <w:t xml:space="preserve"> </w:t>
      </w:r>
      <w:r w:rsidRPr="00463701">
        <w:rPr>
          <w:rFonts w:ascii="Times New Roman" w:hAnsi="Times New Roman"/>
          <w:sz w:val="12"/>
          <w:szCs w:val="12"/>
        </w:rPr>
        <w:t>Центральная, д.26;</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лично через МФЦ;</w:t>
      </w:r>
    </w:p>
    <w:p w:rsidR="00463701" w:rsidRPr="00463701" w:rsidRDefault="00463701" w:rsidP="00463701">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почтовым отправлением по адресу:446568, Самарская область, Сергиевский район, п.</w:t>
      </w:r>
      <w:r>
        <w:rPr>
          <w:rFonts w:ascii="Times New Roman" w:hAnsi="Times New Roman"/>
          <w:sz w:val="12"/>
          <w:szCs w:val="12"/>
        </w:rPr>
        <w:t xml:space="preserve"> </w:t>
      </w:r>
      <w:r w:rsidRPr="00463701">
        <w:rPr>
          <w:rFonts w:ascii="Times New Roman" w:hAnsi="Times New Roman"/>
          <w:sz w:val="12"/>
          <w:szCs w:val="12"/>
        </w:rPr>
        <w:t>Кутузовский, ул.</w:t>
      </w:r>
      <w:r>
        <w:rPr>
          <w:rFonts w:ascii="Times New Roman" w:hAnsi="Times New Roman"/>
          <w:sz w:val="12"/>
          <w:szCs w:val="12"/>
        </w:rPr>
        <w:t xml:space="preserve"> </w:t>
      </w:r>
      <w:r w:rsidRPr="00463701">
        <w:rPr>
          <w:rFonts w:ascii="Times New Roman" w:hAnsi="Times New Roman"/>
          <w:sz w:val="12"/>
          <w:szCs w:val="12"/>
        </w:rPr>
        <w:t>Центральная, д.26;</w:t>
      </w:r>
      <w:proofErr w:type="gramEnd"/>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электронном виде посредством Единого портала, Регионального портала.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463701">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463701">
        <w:rPr>
          <w:rFonts w:ascii="Times New Roman" w:hAnsi="Times New Roman"/>
          <w:sz w:val="12"/>
          <w:szCs w:val="12"/>
        </w:rPr>
        <w:t>муниципальной услуги лично</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Для получения результатов муниципальной услуги лично заявитель должен представить:</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оригинал документа, удостоверяющего личность;</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2.8. </w:t>
      </w:r>
      <w:proofErr w:type="gramStart"/>
      <w:r w:rsidRPr="00463701">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463701">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463701">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463701">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463701">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463701">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463701">
        <w:rPr>
          <w:rFonts w:ascii="Times New Roman" w:hAnsi="Times New Roman"/>
          <w:sz w:val="12"/>
          <w:szCs w:val="12"/>
        </w:rPr>
        <w:t xml:space="preserve">организаций и запрашиваются администрацией поселения, </w:t>
      </w:r>
      <w:r>
        <w:rPr>
          <w:rFonts w:ascii="Times New Roman" w:hAnsi="Times New Roman"/>
          <w:sz w:val="12"/>
          <w:szCs w:val="12"/>
        </w:rPr>
        <w:t xml:space="preserve"> </w:t>
      </w:r>
      <w:r w:rsidRPr="00463701">
        <w:rPr>
          <w:rFonts w:ascii="Times New Roman" w:hAnsi="Times New Roman"/>
          <w:sz w:val="12"/>
          <w:szCs w:val="12"/>
        </w:rPr>
        <w:t xml:space="preserve">предоставляющей муниципальную услугу, в органах (организациях), </w:t>
      </w:r>
      <w:r>
        <w:rPr>
          <w:rFonts w:ascii="Times New Roman" w:hAnsi="Times New Roman"/>
          <w:sz w:val="12"/>
          <w:szCs w:val="12"/>
        </w:rPr>
        <w:t xml:space="preserve"> </w:t>
      </w:r>
      <w:r w:rsidRPr="00463701">
        <w:rPr>
          <w:rFonts w:ascii="Times New Roman" w:hAnsi="Times New Roman"/>
          <w:sz w:val="12"/>
          <w:szCs w:val="12"/>
        </w:rPr>
        <w:t>в распоряжении которых они находятся, если заявитель не</w:t>
      </w:r>
      <w:r>
        <w:rPr>
          <w:rFonts w:ascii="Times New Roman" w:hAnsi="Times New Roman"/>
          <w:sz w:val="12"/>
          <w:szCs w:val="12"/>
        </w:rPr>
        <w:t xml:space="preserve"> </w:t>
      </w:r>
      <w:r w:rsidRPr="00463701">
        <w:rPr>
          <w:rFonts w:ascii="Times New Roman" w:hAnsi="Times New Roman"/>
          <w:sz w:val="12"/>
          <w:szCs w:val="12"/>
        </w:rPr>
        <w:t>представил такие документы и информацию самостоятельно</w:t>
      </w:r>
      <w:proofErr w:type="gramEnd"/>
    </w:p>
    <w:p w:rsidR="00463701" w:rsidRPr="00463701" w:rsidRDefault="00463701" w:rsidP="00463701">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463701">
        <w:rPr>
          <w:rFonts w:ascii="Times New Roman" w:hAnsi="Times New Roman"/>
          <w:sz w:val="12"/>
          <w:szCs w:val="12"/>
        </w:rPr>
        <w:t xml:space="preserve">документов, необходимых для предоставления </w:t>
      </w:r>
      <w:r>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463701">
        <w:rPr>
          <w:rFonts w:ascii="Times New Roman" w:hAnsi="Times New Roman"/>
          <w:sz w:val="12"/>
          <w:szCs w:val="12"/>
        </w:rPr>
        <w:t>отказа в предоставлении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463701">
          <w:rPr>
            <w:rStyle w:val="ae"/>
            <w:rFonts w:ascii="Times New Roman" w:hAnsi="Times New Roman"/>
            <w:sz w:val="12"/>
            <w:szCs w:val="12"/>
          </w:rPr>
          <w:t>пунктом 2.6.1</w:t>
        </w:r>
      </w:hyperlink>
      <w:r w:rsidRPr="00463701">
        <w:rPr>
          <w:rFonts w:ascii="Times New Roman" w:hAnsi="Times New Roman"/>
          <w:sz w:val="12"/>
          <w:szCs w:val="12"/>
        </w:rPr>
        <w:t xml:space="preserve"> настоящего Регламента;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463701">
          <w:rPr>
            <w:rStyle w:val="ae"/>
            <w:rFonts w:ascii="Times New Roman" w:hAnsi="Times New Roman"/>
            <w:sz w:val="12"/>
            <w:szCs w:val="12"/>
          </w:rPr>
          <w:t xml:space="preserve">пунктом </w:t>
        </w:r>
      </w:hyperlink>
      <w:r w:rsidRPr="00463701">
        <w:rPr>
          <w:rFonts w:ascii="Times New Roman" w:hAnsi="Times New Roman"/>
          <w:sz w:val="12"/>
          <w:szCs w:val="12"/>
        </w:rPr>
        <w:t>1.1.2 настоящего Регламента;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463701">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463701">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463701">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Муниципальная услуга предоставляется бесплатно.</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463701">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2.14. Срок регистрации заявления</w:t>
      </w:r>
      <w:r>
        <w:rPr>
          <w:rFonts w:ascii="Times New Roman" w:hAnsi="Times New Roman"/>
          <w:sz w:val="12"/>
          <w:szCs w:val="12"/>
        </w:rPr>
        <w:t xml:space="preserve"> </w:t>
      </w:r>
      <w:r w:rsidRPr="00463701">
        <w:rPr>
          <w:rFonts w:ascii="Times New Roman" w:hAnsi="Times New Roman"/>
          <w:sz w:val="12"/>
          <w:szCs w:val="12"/>
        </w:rPr>
        <w:t>о предоставлении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463701">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463701">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463701">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463701">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наименование органа;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место нахождения и юридический адрес;</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lastRenderedPageBreak/>
        <w:t>режим работы;</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номера телефонов для справок;</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адрес официального сайта.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Показателями доступности и качества муниципальной услуги являются: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463701">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463701">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463701">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463701">
        <w:rPr>
          <w:rFonts w:ascii="Times New Roman" w:hAnsi="Times New Roman"/>
          <w:sz w:val="12"/>
          <w:szCs w:val="12"/>
        </w:rPr>
        <w:t>электронной форме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00B25"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2.17.3 Предоставление муниципальной услуги на базе МФЦ по принципу «одного окна» с учетом экстерриториального принципа </w:t>
      </w:r>
    </w:p>
    <w:p w:rsidR="00463701" w:rsidRPr="00463701" w:rsidRDefault="00463701" w:rsidP="00800B25">
      <w:pPr>
        <w:spacing w:after="0" w:line="240" w:lineRule="auto"/>
        <w:jc w:val="both"/>
        <w:rPr>
          <w:rFonts w:ascii="Times New Roman" w:hAnsi="Times New Roman"/>
          <w:sz w:val="12"/>
          <w:szCs w:val="12"/>
        </w:rPr>
      </w:pPr>
      <w:r w:rsidRPr="00463701">
        <w:rPr>
          <w:rFonts w:ascii="Times New Roman" w:hAnsi="Times New Roman"/>
          <w:sz w:val="12"/>
          <w:szCs w:val="12"/>
        </w:rPr>
        <w:lastRenderedPageBreak/>
        <w:t>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463701" w:rsidRPr="00463701" w:rsidRDefault="00463701" w:rsidP="00463701">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463701">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Документы, </w:t>
      </w:r>
      <w:r w:rsidRPr="00463701">
        <w:rPr>
          <w:rFonts w:ascii="Times New Roman" w:hAnsi="Times New Roman"/>
          <w:bCs/>
          <w:sz w:val="12"/>
          <w:szCs w:val="12"/>
        </w:rPr>
        <w:t>необходимые для предоставления муниципальной услуги, указанные в пункте 2.6.1. Регламента</w:t>
      </w:r>
      <w:r w:rsidRPr="00463701">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463701">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463701" w:rsidRPr="00463701" w:rsidRDefault="00463701" w:rsidP="00463701">
      <w:pPr>
        <w:spacing w:after="0" w:line="240" w:lineRule="auto"/>
        <w:ind w:firstLine="284"/>
        <w:jc w:val="both"/>
        <w:rPr>
          <w:rFonts w:ascii="Times New Roman" w:hAnsi="Times New Roman"/>
          <w:bCs/>
          <w:sz w:val="12"/>
          <w:szCs w:val="12"/>
        </w:rPr>
      </w:pPr>
      <w:r w:rsidRPr="00463701">
        <w:rPr>
          <w:rFonts w:ascii="Times New Roman" w:hAnsi="Times New Roman"/>
          <w:sz w:val="12"/>
          <w:szCs w:val="12"/>
        </w:rPr>
        <w:t xml:space="preserve">В случае направления в электронной форме ходатайства без приложения документов, </w:t>
      </w:r>
      <w:r w:rsidRPr="00463701">
        <w:rPr>
          <w:rFonts w:ascii="Times New Roman" w:hAnsi="Times New Roman"/>
          <w:bCs/>
          <w:sz w:val="12"/>
          <w:szCs w:val="12"/>
        </w:rPr>
        <w:t xml:space="preserve">указанных в пункте 2.6.1. Регламента, должны быть представлены заявителем в </w:t>
      </w:r>
      <w:r w:rsidRPr="00463701">
        <w:rPr>
          <w:rFonts w:ascii="Times New Roman" w:hAnsi="Times New Roman"/>
          <w:sz w:val="12"/>
          <w:szCs w:val="12"/>
        </w:rPr>
        <w:t>администрацию поселения</w:t>
      </w:r>
      <w:r w:rsidRPr="00463701">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463701" w:rsidRPr="00463701" w:rsidRDefault="00463701" w:rsidP="00463701">
      <w:pPr>
        <w:spacing w:after="0" w:line="240" w:lineRule="auto"/>
        <w:ind w:firstLine="284"/>
        <w:jc w:val="both"/>
        <w:rPr>
          <w:rFonts w:ascii="Times New Roman" w:hAnsi="Times New Roman"/>
          <w:sz w:val="12"/>
          <w:szCs w:val="12"/>
        </w:rPr>
      </w:pPr>
      <w:r w:rsidRPr="00463701">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463701" w:rsidRPr="00463701" w:rsidRDefault="00463701" w:rsidP="00463701">
      <w:pPr>
        <w:spacing w:after="0" w:line="240" w:lineRule="auto"/>
        <w:jc w:val="both"/>
        <w:rPr>
          <w:rFonts w:ascii="Times New Roman" w:hAnsi="Times New Roman"/>
          <w:sz w:val="12"/>
          <w:szCs w:val="12"/>
        </w:rPr>
      </w:pPr>
    </w:p>
    <w:p w:rsidR="009449D5" w:rsidRDefault="00463701" w:rsidP="009449D5">
      <w:pPr>
        <w:spacing w:after="0" w:line="240" w:lineRule="auto"/>
        <w:jc w:val="center"/>
        <w:rPr>
          <w:rFonts w:ascii="Times New Roman" w:hAnsi="Times New Roman"/>
          <w:b/>
          <w:sz w:val="12"/>
          <w:szCs w:val="12"/>
        </w:rPr>
      </w:pPr>
      <w:r w:rsidRPr="009449D5">
        <w:rPr>
          <w:rFonts w:ascii="Times New Roman" w:hAnsi="Times New Roman"/>
          <w:b/>
          <w:sz w:val="12"/>
          <w:szCs w:val="12"/>
        </w:rPr>
        <w:t>3. Состав, последовательность и сроки выполнения</w:t>
      </w:r>
      <w:r w:rsidR="009449D5" w:rsidRPr="009449D5">
        <w:rPr>
          <w:rFonts w:ascii="Times New Roman" w:hAnsi="Times New Roman"/>
          <w:b/>
          <w:sz w:val="12"/>
          <w:szCs w:val="12"/>
        </w:rPr>
        <w:t xml:space="preserve"> </w:t>
      </w:r>
      <w:r w:rsidRPr="009449D5">
        <w:rPr>
          <w:rFonts w:ascii="Times New Roman" w:hAnsi="Times New Roman"/>
          <w:b/>
          <w:sz w:val="12"/>
          <w:szCs w:val="12"/>
        </w:rPr>
        <w:t xml:space="preserve">административных процедур (действий), </w:t>
      </w:r>
    </w:p>
    <w:p w:rsidR="009449D5" w:rsidRDefault="00463701" w:rsidP="009449D5">
      <w:pPr>
        <w:spacing w:after="0" w:line="240" w:lineRule="auto"/>
        <w:jc w:val="center"/>
        <w:rPr>
          <w:rFonts w:ascii="Times New Roman" w:hAnsi="Times New Roman"/>
          <w:b/>
          <w:sz w:val="12"/>
          <w:szCs w:val="12"/>
        </w:rPr>
      </w:pPr>
      <w:r w:rsidRPr="009449D5">
        <w:rPr>
          <w:rFonts w:ascii="Times New Roman" w:hAnsi="Times New Roman"/>
          <w:b/>
          <w:sz w:val="12"/>
          <w:szCs w:val="12"/>
        </w:rPr>
        <w:t>требования к порядку</w:t>
      </w:r>
      <w:r w:rsidR="009449D5" w:rsidRPr="009449D5">
        <w:rPr>
          <w:rFonts w:ascii="Times New Roman" w:hAnsi="Times New Roman"/>
          <w:b/>
          <w:sz w:val="12"/>
          <w:szCs w:val="12"/>
        </w:rPr>
        <w:t xml:space="preserve"> </w:t>
      </w:r>
      <w:r w:rsidRPr="009449D5">
        <w:rPr>
          <w:rFonts w:ascii="Times New Roman" w:hAnsi="Times New Roman"/>
          <w:b/>
          <w:sz w:val="12"/>
          <w:szCs w:val="12"/>
        </w:rPr>
        <w:t>их выполнения, в том числе особенности выполнения</w:t>
      </w:r>
      <w:r w:rsidR="009449D5" w:rsidRPr="009449D5">
        <w:rPr>
          <w:rFonts w:ascii="Times New Roman" w:hAnsi="Times New Roman"/>
          <w:b/>
          <w:sz w:val="12"/>
          <w:szCs w:val="12"/>
        </w:rPr>
        <w:t xml:space="preserve"> </w:t>
      </w:r>
      <w:r w:rsidRPr="009449D5">
        <w:rPr>
          <w:rFonts w:ascii="Times New Roman" w:hAnsi="Times New Roman"/>
          <w:b/>
          <w:sz w:val="12"/>
          <w:szCs w:val="12"/>
        </w:rPr>
        <w:t xml:space="preserve">административных процедур (действий) </w:t>
      </w:r>
    </w:p>
    <w:p w:rsidR="00463701" w:rsidRPr="009449D5" w:rsidRDefault="00463701" w:rsidP="009449D5">
      <w:pPr>
        <w:spacing w:after="0" w:line="240" w:lineRule="auto"/>
        <w:jc w:val="center"/>
        <w:rPr>
          <w:rFonts w:ascii="Times New Roman" w:hAnsi="Times New Roman"/>
          <w:b/>
          <w:sz w:val="12"/>
          <w:szCs w:val="12"/>
        </w:rPr>
      </w:pPr>
      <w:r w:rsidRPr="009449D5">
        <w:rPr>
          <w:rFonts w:ascii="Times New Roman" w:hAnsi="Times New Roman"/>
          <w:b/>
          <w:sz w:val="12"/>
          <w:szCs w:val="12"/>
        </w:rPr>
        <w:t>в электронной форме</w:t>
      </w:r>
      <w:r w:rsidR="009449D5" w:rsidRPr="009449D5">
        <w:rPr>
          <w:rFonts w:ascii="Times New Roman" w:hAnsi="Times New Roman"/>
          <w:b/>
          <w:sz w:val="12"/>
          <w:szCs w:val="12"/>
        </w:rPr>
        <w:t xml:space="preserve"> </w:t>
      </w:r>
      <w:r w:rsidRPr="009449D5">
        <w:rPr>
          <w:rFonts w:ascii="Times New Roman" w:hAnsi="Times New Roman"/>
          <w:b/>
          <w:sz w:val="12"/>
          <w:szCs w:val="12"/>
        </w:rPr>
        <w:t>и многофункциональных центрах</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3.1. Состав и последовательность административных процедур</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прием заявления и документов, необходимых для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регистрация заявления и документов, необходимых для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подготовка документа, являющегося результатом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3.1.2 </w:t>
      </w:r>
      <w:hyperlink w:anchor="Par403" w:history="1">
        <w:r w:rsidRPr="00463701">
          <w:rPr>
            <w:rStyle w:val="ae"/>
            <w:rFonts w:ascii="Times New Roman" w:hAnsi="Times New Roman"/>
            <w:sz w:val="12"/>
            <w:szCs w:val="12"/>
          </w:rPr>
          <w:t>Блок-схема</w:t>
        </w:r>
      </w:hyperlink>
      <w:r w:rsidRPr="00463701">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 Прием заявления и документов, необходимых для предоставления</w:t>
      </w:r>
      <w:r w:rsidR="009449D5">
        <w:rPr>
          <w:rFonts w:ascii="Times New Roman" w:hAnsi="Times New Roman"/>
          <w:sz w:val="12"/>
          <w:szCs w:val="12"/>
        </w:rPr>
        <w:t xml:space="preserve"> </w:t>
      </w:r>
      <w:r w:rsidRPr="00463701">
        <w:rPr>
          <w:rFonts w:ascii="Times New Roman" w:hAnsi="Times New Roman"/>
          <w:sz w:val="12"/>
          <w:szCs w:val="12"/>
        </w:rPr>
        <w:t>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посредством личного обращения заявителя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посредством почтового отправления на почтовый адрес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через Единый портал или Региональный портал.</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3.2.2</w:t>
      </w:r>
      <w:proofErr w:type="gramStart"/>
      <w:r w:rsidRPr="00463701">
        <w:rPr>
          <w:rFonts w:ascii="Times New Roman" w:hAnsi="Times New Roman"/>
          <w:sz w:val="12"/>
          <w:szCs w:val="12"/>
        </w:rPr>
        <w:t xml:space="preserve"> П</w:t>
      </w:r>
      <w:proofErr w:type="gramEnd"/>
      <w:r w:rsidRPr="00463701">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1) устанавливает предмет обращения;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2) устанавливает соответствие личности заявителя документу, удостоверяющему личность;</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4) осуществляет сверку копий представленных документов с их оригиналами;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8) вручает копию расписки заявителю.</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3.2.4</w:t>
      </w:r>
      <w:proofErr w:type="gramStart"/>
      <w:r w:rsidRPr="00463701">
        <w:rPr>
          <w:rFonts w:ascii="Times New Roman" w:hAnsi="Times New Roman"/>
          <w:sz w:val="12"/>
          <w:szCs w:val="12"/>
        </w:rPr>
        <w:t xml:space="preserve"> П</w:t>
      </w:r>
      <w:proofErr w:type="gramEnd"/>
      <w:r w:rsidRPr="00463701">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3.2.5</w:t>
      </w:r>
      <w:proofErr w:type="gramStart"/>
      <w:r w:rsidRPr="00463701">
        <w:rPr>
          <w:rFonts w:ascii="Times New Roman" w:hAnsi="Times New Roman"/>
          <w:sz w:val="12"/>
          <w:szCs w:val="12"/>
        </w:rPr>
        <w:t xml:space="preserve"> П</w:t>
      </w:r>
      <w:proofErr w:type="gramEnd"/>
      <w:r w:rsidRPr="00463701">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463701">
          <w:rPr>
            <w:rStyle w:val="ae"/>
            <w:rFonts w:ascii="Times New Roman" w:hAnsi="Times New Roman"/>
            <w:sz w:val="12"/>
            <w:szCs w:val="12"/>
          </w:rPr>
          <w:t>пункта 3.2.2</w:t>
        </w:r>
      </w:hyperlink>
      <w:r w:rsidRPr="00463701">
        <w:rPr>
          <w:rFonts w:ascii="Times New Roman" w:hAnsi="Times New Roman"/>
          <w:sz w:val="12"/>
          <w:szCs w:val="12"/>
        </w:rPr>
        <w:t xml:space="preserve">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463701">
        <w:rPr>
          <w:rFonts w:ascii="Times New Roman" w:hAnsi="Times New Roman"/>
          <w:sz w:val="12"/>
          <w:szCs w:val="12"/>
        </w:rPr>
        <w:t>с даты получения</w:t>
      </w:r>
      <w:proofErr w:type="gramEnd"/>
      <w:r w:rsidRPr="00463701">
        <w:rPr>
          <w:rFonts w:ascii="Times New Roman" w:hAnsi="Times New Roman"/>
          <w:sz w:val="12"/>
          <w:szCs w:val="12"/>
        </w:rPr>
        <w:t xml:space="preserve"> заявления и прилагаемых к нему документов.</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 Регистрация заявления и документов, необходимых</w:t>
      </w:r>
      <w:r w:rsidR="00315B61">
        <w:rPr>
          <w:rFonts w:ascii="Times New Roman" w:hAnsi="Times New Roman"/>
          <w:sz w:val="12"/>
          <w:szCs w:val="12"/>
        </w:rPr>
        <w:t xml:space="preserve"> </w:t>
      </w:r>
      <w:r w:rsidRPr="00463701">
        <w:rPr>
          <w:rFonts w:ascii="Times New Roman" w:hAnsi="Times New Roman"/>
          <w:sz w:val="12"/>
          <w:szCs w:val="12"/>
        </w:rPr>
        <w:t>для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800B25" w:rsidRDefault="00463701" w:rsidP="00315B61">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 xml:space="preserve">3.3.2 Специалист администрации поселения, ответственный за регистрацию поступающих заявлений о предоставлении муниципальной </w:t>
      </w:r>
      <w:proofErr w:type="gramEnd"/>
    </w:p>
    <w:p w:rsidR="00463701" w:rsidRPr="00463701" w:rsidRDefault="00463701" w:rsidP="00800B25">
      <w:pPr>
        <w:spacing w:after="0" w:line="240" w:lineRule="auto"/>
        <w:jc w:val="both"/>
        <w:rPr>
          <w:rFonts w:ascii="Times New Roman" w:hAnsi="Times New Roman"/>
          <w:sz w:val="12"/>
          <w:szCs w:val="12"/>
        </w:rPr>
      </w:pPr>
      <w:r w:rsidRPr="00463701">
        <w:rPr>
          <w:rFonts w:ascii="Times New Roman" w:hAnsi="Times New Roman"/>
          <w:sz w:val="12"/>
          <w:szCs w:val="12"/>
        </w:rPr>
        <w:lastRenderedPageBreak/>
        <w:t>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463701">
        <w:rPr>
          <w:rFonts w:ascii="Times New Roman" w:hAnsi="Times New Roman"/>
          <w:sz w:val="12"/>
          <w:szCs w:val="12"/>
        </w:rPr>
        <w:t>с даты поступления</w:t>
      </w:r>
      <w:proofErr w:type="gramEnd"/>
      <w:r w:rsidRPr="00463701">
        <w:rPr>
          <w:rFonts w:ascii="Times New Roman" w:hAnsi="Times New Roman"/>
          <w:sz w:val="12"/>
          <w:szCs w:val="12"/>
        </w:rPr>
        <w:t xml:space="preserve"> заявления и прилагаемых к нему документов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3.3.5</w:t>
      </w:r>
      <w:proofErr w:type="gramStart"/>
      <w:r w:rsidRPr="00463701">
        <w:rPr>
          <w:rFonts w:ascii="Times New Roman" w:hAnsi="Times New Roman"/>
          <w:sz w:val="12"/>
          <w:szCs w:val="12"/>
        </w:rPr>
        <w:t xml:space="preserve"> П</w:t>
      </w:r>
      <w:proofErr w:type="gramEnd"/>
      <w:r w:rsidRPr="00463701">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 Подготовка документа, являющегося результатом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1) дает правовую оценку прав заявителя на получение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463701">
          <w:rPr>
            <w:rStyle w:val="ae"/>
            <w:rFonts w:ascii="Times New Roman" w:hAnsi="Times New Roman"/>
            <w:sz w:val="12"/>
            <w:szCs w:val="12"/>
          </w:rPr>
          <w:t>пунктом 2.6.1</w:t>
        </w:r>
      </w:hyperlink>
      <w:r w:rsidRPr="00463701">
        <w:rPr>
          <w:rFonts w:ascii="Times New Roman" w:hAnsi="Times New Roman"/>
          <w:sz w:val="12"/>
          <w:szCs w:val="12"/>
        </w:rPr>
        <w:t xml:space="preserve">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1) предоставить информацию о номере очереди в списке на предоставление жилого помещения;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2) отказать в предоставлении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463701">
          <w:rPr>
            <w:rStyle w:val="ae"/>
            <w:rFonts w:ascii="Times New Roman" w:hAnsi="Times New Roman"/>
            <w:sz w:val="12"/>
            <w:szCs w:val="12"/>
          </w:rPr>
          <w:t>пунктом 2.10</w:t>
        </w:r>
      </w:hyperlink>
      <w:r w:rsidRPr="00463701">
        <w:rPr>
          <w:rFonts w:ascii="Times New Roman" w:hAnsi="Times New Roman"/>
          <w:sz w:val="12"/>
          <w:szCs w:val="12"/>
        </w:rPr>
        <w:t xml:space="preserve"> Регламента и в соответствии с действующим законодательством.</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3.4.5</w:t>
      </w:r>
      <w:proofErr w:type="gramStart"/>
      <w:r w:rsidRPr="00463701">
        <w:rPr>
          <w:rFonts w:ascii="Times New Roman" w:hAnsi="Times New Roman"/>
          <w:sz w:val="12"/>
          <w:szCs w:val="12"/>
        </w:rPr>
        <w:t xml:space="preserve"> П</w:t>
      </w:r>
      <w:proofErr w:type="gramEnd"/>
      <w:r w:rsidRPr="00463701">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463701">
          <w:rPr>
            <w:rStyle w:val="ae"/>
            <w:rFonts w:ascii="Times New Roman" w:hAnsi="Times New Roman"/>
            <w:sz w:val="12"/>
            <w:szCs w:val="12"/>
          </w:rPr>
          <w:t>пунктом 2.10</w:t>
        </w:r>
      </w:hyperlink>
      <w:r w:rsidRPr="00463701">
        <w:rPr>
          <w:rFonts w:ascii="Times New Roman" w:hAnsi="Times New Roman"/>
          <w:sz w:val="12"/>
          <w:szCs w:val="12"/>
        </w:rPr>
        <w:t xml:space="preserve">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1) регистрирует информационное письмо (либо мотивированный отказ);</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 выдает (направляет) заявителю результат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800B25"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w:t>
      </w:r>
    </w:p>
    <w:p w:rsidR="00463701" w:rsidRPr="00463701" w:rsidRDefault="00463701" w:rsidP="00800B25">
      <w:pPr>
        <w:spacing w:after="0" w:line="240" w:lineRule="auto"/>
        <w:jc w:val="both"/>
        <w:rPr>
          <w:rFonts w:ascii="Times New Roman" w:hAnsi="Times New Roman"/>
          <w:sz w:val="12"/>
          <w:szCs w:val="12"/>
        </w:rPr>
      </w:pPr>
      <w:r w:rsidRPr="00463701">
        <w:rPr>
          <w:rFonts w:ascii="Times New Roman" w:hAnsi="Times New Roman"/>
          <w:sz w:val="12"/>
          <w:szCs w:val="12"/>
        </w:rPr>
        <w:lastRenderedPageBreak/>
        <w:t xml:space="preserve"> муниципальной услуги (информационное письмо либо мотивированный отказ).</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 Выполнение административных процедур при предоставлении муниципальной услуги на базе МФЦ</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1) устанавливает предмет обращения;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2) устанавливает соответствие личности заявителя документу, удостоверяющему личность;</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8) вручает копию расписки заявителю.</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3.6.4</w:t>
      </w:r>
      <w:proofErr w:type="gramStart"/>
      <w:r w:rsidRPr="00463701">
        <w:rPr>
          <w:rFonts w:ascii="Times New Roman" w:hAnsi="Times New Roman"/>
          <w:sz w:val="12"/>
          <w:szCs w:val="12"/>
        </w:rPr>
        <w:t> В</w:t>
      </w:r>
      <w:proofErr w:type="gramEnd"/>
      <w:r w:rsidRPr="00463701">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3.6.6 Максимальный срок выполнения процедуры – 1 рабочий день </w:t>
      </w:r>
      <w:proofErr w:type="gramStart"/>
      <w:r w:rsidRPr="00463701">
        <w:rPr>
          <w:rFonts w:ascii="Times New Roman" w:hAnsi="Times New Roman"/>
          <w:sz w:val="12"/>
          <w:szCs w:val="12"/>
        </w:rPr>
        <w:t>с даты поступления</w:t>
      </w:r>
      <w:proofErr w:type="gramEnd"/>
      <w:r w:rsidRPr="00463701">
        <w:rPr>
          <w:rFonts w:ascii="Times New Roman" w:hAnsi="Times New Roman"/>
          <w:sz w:val="12"/>
          <w:szCs w:val="12"/>
        </w:rPr>
        <w:t xml:space="preserve"> заявления и прилагаемых к нему документов в МФЦ.</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463701" w:rsidRPr="00463701" w:rsidRDefault="00463701" w:rsidP="00315B61">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463701" w:rsidRPr="00315B61" w:rsidRDefault="00463701" w:rsidP="00315B61">
      <w:pPr>
        <w:spacing w:after="0" w:line="240" w:lineRule="auto"/>
        <w:jc w:val="center"/>
        <w:rPr>
          <w:rFonts w:ascii="Times New Roman" w:hAnsi="Times New Roman"/>
          <w:b/>
          <w:sz w:val="12"/>
          <w:szCs w:val="12"/>
        </w:rPr>
      </w:pPr>
      <w:r w:rsidRPr="00315B61">
        <w:rPr>
          <w:rFonts w:ascii="Times New Roman" w:hAnsi="Times New Roman"/>
          <w:b/>
          <w:sz w:val="12"/>
          <w:szCs w:val="12"/>
        </w:rPr>
        <w:t xml:space="preserve">4. Формы </w:t>
      </w:r>
      <w:proofErr w:type="gramStart"/>
      <w:r w:rsidRPr="00315B61">
        <w:rPr>
          <w:rFonts w:ascii="Times New Roman" w:hAnsi="Times New Roman"/>
          <w:b/>
          <w:sz w:val="12"/>
          <w:szCs w:val="12"/>
        </w:rPr>
        <w:t>контроля за</w:t>
      </w:r>
      <w:proofErr w:type="gramEnd"/>
      <w:r w:rsidRPr="00315B61">
        <w:rPr>
          <w:rFonts w:ascii="Times New Roman" w:hAnsi="Times New Roman"/>
          <w:b/>
          <w:sz w:val="12"/>
          <w:szCs w:val="12"/>
        </w:rPr>
        <w:t xml:space="preserve"> исполнением Регламента</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 xml:space="preserve">4.1. Текущий </w:t>
      </w:r>
      <w:proofErr w:type="gramStart"/>
      <w:r w:rsidRPr="00463701">
        <w:rPr>
          <w:rFonts w:ascii="Times New Roman" w:hAnsi="Times New Roman"/>
          <w:sz w:val="12"/>
          <w:szCs w:val="12"/>
        </w:rPr>
        <w:t>контроль за</w:t>
      </w:r>
      <w:proofErr w:type="gramEnd"/>
      <w:r w:rsidRPr="00463701">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 xml:space="preserve">4.2. </w:t>
      </w:r>
      <w:proofErr w:type="gramStart"/>
      <w:r w:rsidRPr="00463701">
        <w:rPr>
          <w:rFonts w:ascii="Times New Roman" w:hAnsi="Times New Roman"/>
          <w:sz w:val="12"/>
          <w:szCs w:val="12"/>
        </w:rPr>
        <w:t>Контроль за</w:t>
      </w:r>
      <w:proofErr w:type="gramEnd"/>
      <w:r w:rsidRPr="00463701">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463701" w:rsidRPr="00463701" w:rsidRDefault="00463701" w:rsidP="00463701">
      <w:pPr>
        <w:spacing w:after="0" w:line="240" w:lineRule="auto"/>
        <w:jc w:val="both"/>
        <w:rPr>
          <w:rFonts w:ascii="Times New Roman" w:hAnsi="Times New Roman"/>
          <w:sz w:val="12"/>
          <w:szCs w:val="12"/>
        </w:rPr>
      </w:pPr>
      <w:r w:rsidRPr="00463701">
        <w:rPr>
          <w:rFonts w:ascii="Times New Roman" w:hAnsi="Times New Roman"/>
          <w:sz w:val="12"/>
          <w:szCs w:val="12"/>
        </w:rPr>
        <w:t xml:space="preserve">4.6. </w:t>
      </w:r>
      <w:proofErr w:type="gramStart"/>
      <w:r w:rsidRPr="00463701">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Кутузовский муниципального района Сергиевский Самарской области, регулирующие предоставление муниципальной услуги.</w:t>
      </w:r>
      <w:proofErr w:type="gramEnd"/>
    </w:p>
    <w:p w:rsidR="00B63805" w:rsidRPr="00463701" w:rsidRDefault="00B63805" w:rsidP="00463701">
      <w:pPr>
        <w:spacing w:after="0" w:line="240" w:lineRule="auto"/>
        <w:jc w:val="both"/>
        <w:rPr>
          <w:rFonts w:ascii="Times New Roman" w:hAnsi="Times New Roman"/>
          <w:sz w:val="12"/>
          <w:szCs w:val="12"/>
        </w:rPr>
      </w:pPr>
    </w:p>
    <w:p w:rsidR="00B63805" w:rsidRDefault="00463701" w:rsidP="00B63805">
      <w:pPr>
        <w:spacing w:after="0" w:line="240" w:lineRule="auto"/>
        <w:jc w:val="center"/>
        <w:rPr>
          <w:rFonts w:ascii="Times New Roman" w:hAnsi="Times New Roman"/>
          <w:b/>
          <w:sz w:val="12"/>
          <w:szCs w:val="12"/>
        </w:rPr>
      </w:pPr>
      <w:r w:rsidRPr="00B63805">
        <w:rPr>
          <w:rFonts w:ascii="Times New Roman" w:hAnsi="Times New Roman"/>
          <w:b/>
          <w:sz w:val="12"/>
          <w:szCs w:val="12"/>
        </w:rPr>
        <w:t xml:space="preserve">5. </w:t>
      </w:r>
      <w:proofErr w:type="gramStart"/>
      <w:r w:rsidRPr="00B63805">
        <w:rPr>
          <w:rFonts w:ascii="Times New Roman" w:hAnsi="Times New Roman"/>
          <w:b/>
          <w:sz w:val="12"/>
          <w:szCs w:val="12"/>
        </w:rPr>
        <w:t xml:space="preserve">Досудебный (внесудебный) порядок обжалования решений и (или) действий (бездействия) администрации поселения, </w:t>
      </w:r>
      <w:proofErr w:type="gramEnd"/>
    </w:p>
    <w:p w:rsidR="00463701" w:rsidRPr="00B63805" w:rsidRDefault="00463701" w:rsidP="00B63805">
      <w:pPr>
        <w:spacing w:after="0" w:line="240" w:lineRule="auto"/>
        <w:jc w:val="center"/>
        <w:rPr>
          <w:rFonts w:ascii="Times New Roman" w:hAnsi="Times New Roman"/>
          <w:b/>
          <w:sz w:val="12"/>
          <w:szCs w:val="12"/>
        </w:rPr>
      </w:pPr>
      <w:r w:rsidRPr="00B63805">
        <w:rPr>
          <w:rFonts w:ascii="Times New Roman" w:hAnsi="Times New Roman"/>
          <w:b/>
          <w:sz w:val="12"/>
          <w:szCs w:val="12"/>
        </w:rPr>
        <w:t>предоставляющей муниципальную услугу, а также её должностных лиц, муниципальных служащих</w:t>
      </w:r>
    </w:p>
    <w:p w:rsidR="00374AE7"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5.1. Предметом досудебного обжалования заявителем могут являться решения и действия (бездействие), осуществляемые (принятые) </w:t>
      </w:r>
    </w:p>
    <w:p w:rsidR="00463701" w:rsidRPr="00463701" w:rsidRDefault="00463701" w:rsidP="00374AE7">
      <w:pPr>
        <w:spacing w:after="0" w:line="240" w:lineRule="auto"/>
        <w:jc w:val="both"/>
        <w:rPr>
          <w:rFonts w:ascii="Times New Roman" w:hAnsi="Times New Roman"/>
          <w:sz w:val="12"/>
          <w:szCs w:val="12"/>
        </w:rPr>
      </w:pPr>
      <w:r w:rsidRPr="00463701">
        <w:rPr>
          <w:rFonts w:ascii="Times New Roman" w:hAnsi="Times New Roman"/>
          <w:sz w:val="12"/>
          <w:szCs w:val="12"/>
        </w:rPr>
        <w:t>должностным лицом администрации поселения в ходе предоставления муниципальной услуги на основании настоящего Регламента.</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lastRenderedPageBreak/>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нарушения срока регистрации заявления;</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нарушения срока предоставления муниципальной услуги;</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Кутузовский  муниципального района Сергиевский Самарской области, для предоставления муниципальной услуги;</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 для предоставления муниципальной услуги, у заявителя;</w:t>
      </w:r>
    </w:p>
    <w:p w:rsidR="00463701" w:rsidRPr="00463701" w:rsidRDefault="00463701" w:rsidP="00B63805">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w:t>
      </w:r>
      <w:proofErr w:type="gramEnd"/>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w:t>
      </w:r>
    </w:p>
    <w:p w:rsidR="00463701" w:rsidRPr="00463701" w:rsidRDefault="00463701" w:rsidP="00B63805">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5.2. Общие требования к порядку подачи и рассмотрения жалобы</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Жалоба подается в письменной форме либо в электронной форме в администрацию поселения.</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5.4. В жалобе указываются:</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463701" w:rsidRPr="00463701" w:rsidRDefault="00463701" w:rsidP="00B63805">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463701" w:rsidRPr="00463701" w:rsidRDefault="00463701" w:rsidP="00B63805">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463701" w:rsidRPr="00463701" w:rsidRDefault="00463701" w:rsidP="00B63805">
      <w:pPr>
        <w:spacing w:after="0" w:line="240" w:lineRule="auto"/>
        <w:ind w:firstLine="284"/>
        <w:jc w:val="both"/>
        <w:rPr>
          <w:rFonts w:ascii="Times New Roman" w:hAnsi="Times New Roman"/>
          <w:sz w:val="12"/>
          <w:szCs w:val="12"/>
        </w:rPr>
      </w:pPr>
      <w:proofErr w:type="gramStart"/>
      <w:r w:rsidRPr="00463701">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Кутузовский муниципального района Сергиевский Самарской области, а также в иных формах;</w:t>
      </w:r>
      <w:proofErr w:type="gramEnd"/>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отказывает в удовлетворении жалобы.</w:t>
      </w:r>
    </w:p>
    <w:p w:rsidR="00463701" w:rsidRPr="00463701"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463701">
          <w:rPr>
            <w:rStyle w:val="ae"/>
            <w:rFonts w:ascii="Times New Roman" w:hAnsi="Times New Roman"/>
            <w:sz w:val="12"/>
            <w:szCs w:val="12"/>
          </w:rPr>
          <w:t>пункте 5.6</w:t>
        </w:r>
      </w:hyperlink>
      <w:r w:rsidRPr="00463701">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64CDC" w:rsidRDefault="00463701" w:rsidP="00B63805">
      <w:pPr>
        <w:spacing w:after="0" w:line="240" w:lineRule="auto"/>
        <w:ind w:firstLine="284"/>
        <w:jc w:val="both"/>
        <w:rPr>
          <w:rFonts w:ascii="Times New Roman" w:hAnsi="Times New Roman"/>
          <w:sz w:val="12"/>
          <w:szCs w:val="12"/>
        </w:rPr>
      </w:pPr>
      <w:r w:rsidRPr="00463701">
        <w:rPr>
          <w:rFonts w:ascii="Times New Roman" w:hAnsi="Times New Roman"/>
          <w:sz w:val="12"/>
          <w:szCs w:val="12"/>
        </w:rPr>
        <w:t xml:space="preserve">5.8. В случае установления в ходе или по результатам </w:t>
      </w:r>
      <w:proofErr w:type="gramStart"/>
      <w:r w:rsidRPr="00463701">
        <w:rPr>
          <w:rFonts w:ascii="Times New Roman" w:hAnsi="Times New Roman"/>
          <w:sz w:val="12"/>
          <w:szCs w:val="12"/>
        </w:rPr>
        <w:t>рассмотрения жалобы признаков состава административного правонарушения</w:t>
      </w:r>
      <w:proofErr w:type="gramEnd"/>
      <w:r w:rsidRPr="00463701">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8C2740" w:rsidRPr="008C2740" w:rsidRDefault="008C2740" w:rsidP="008C2740">
      <w:pPr>
        <w:spacing w:after="0" w:line="240" w:lineRule="auto"/>
        <w:jc w:val="right"/>
        <w:rPr>
          <w:rFonts w:ascii="Times New Roman" w:hAnsi="Times New Roman"/>
          <w:i/>
          <w:sz w:val="12"/>
          <w:szCs w:val="12"/>
        </w:rPr>
      </w:pPr>
      <w:r w:rsidRPr="008C2740">
        <w:rPr>
          <w:rFonts w:ascii="Times New Roman" w:hAnsi="Times New Roman"/>
          <w:i/>
          <w:sz w:val="12"/>
          <w:szCs w:val="12"/>
        </w:rPr>
        <w:t>Приложение 1</w:t>
      </w:r>
      <w:r>
        <w:rPr>
          <w:rFonts w:ascii="Times New Roman" w:hAnsi="Times New Roman"/>
          <w:i/>
          <w:sz w:val="12"/>
          <w:szCs w:val="12"/>
        </w:rPr>
        <w:t xml:space="preserve"> </w:t>
      </w:r>
      <w:r w:rsidRPr="008C2740">
        <w:rPr>
          <w:rFonts w:ascii="Times New Roman" w:hAnsi="Times New Roman"/>
          <w:i/>
          <w:sz w:val="12"/>
          <w:szCs w:val="12"/>
        </w:rPr>
        <w:t>к Административному регламенту</w:t>
      </w:r>
    </w:p>
    <w:p w:rsidR="008C2740" w:rsidRPr="008C2740" w:rsidRDefault="008C2740" w:rsidP="008C2740">
      <w:pPr>
        <w:spacing w:after="0" w:line="240" w:lineRule="auto"/>
        <w:jc w:val="right"/>
        <w:rPr>
          <w:rFonts w:ascii="Times New Roman" w:hAnsi="Times New Roman"/>
          <w:i/>
          <w:sz w:val="12"/>
          <w:szCs w:val="12"/>
        </w:rPr>
      </w:pPr>
      <w:r w:rsidRPr="008C2740">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C2740">
        <w:rPr>
          <w:rFonts w:ascii="Times New Roman" w:hAnsi="Times New Roman"/>
          <w:i/>
          <w:sz w:val="12"/>
          <w:szCs w:val="12"/>
        </w:rPr>
        <w:t>«Предоставление информации об очередности</w:t>
      </w:r>
    </w:p>
    <w:p w:rsidR="008C2740" w:rsidRPr="008C2740" w:rsidRDefault="008C2740" w:rsidP="008C2740">
      <w:pPr>
        <w:spacing w:after="0" w:line="240" w:lineRule="auto"/>
        <w:jc w:val="right"/>
        <w:rPr>
          <w:rFonts w:ascii="Times New Roman" w:hAnsi="Times New Roman"/>
          <w:i/>
          <w:sz w:val="12"/>
          <w:szCs w:val="12"/>
        </w:rPr>
      </w:pPr>
      <w:r w:rsidRPr="008C2740">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C2740">
        <w:rPr>
          <w:rFonts w:ascii="Times New Roman" w:hAnsi="Times New Roman"/>
          <w:i/>
          <w:sz w:val="12"/>
          <w:szCs w:val="12"/>
        </w:rPr>
        <w:t>на условиях социального найма»</w:t>
      </w:r>
    </w:p>
    <w:p w:rsidR="008C2740" w:rsidRPr="008C2740" w:rsidRDefault="008C2740" w:rsidP="008C2740">
      <w:pPr>
        <w:spacing w:after="0" w:line="240" w:lineRule="auto"/>
        <w:jc w:val="center"/>
        <w:rPr>
          <w:rFonts w:ascii="Times New Roman" w:hAnsi="Times New Roman"/>
          <w:b/>
          <w:sz w:val="12"/>
          <w:szCs w:val="12"/>
        </w:rPr>
      </w:pPr>
      <w:r w:rsidRPr="008C2740">
        <w:rPr>
          <w:rFonts w:ascii="Times New Roman" w:hAnsi="Times New Roman"/>
          <w:b/>
          <w:sz w:val="12"/>
          <w:szCs w:val="12"/>
        </w:rPr>
        <w:t>Контактные координаты</w:t>
      </w:r>
    </w:p>
    <w:p w:rsidR="008C2740" w:rsidRPr="008C2740" w:rsidRDefault="008C2740" w:rsidP="008C2740">
      <w:pPr>
        <w:spacing w:after="0" w:line="240" w:lineRule="auto"/>
        <w:jc w:val="center"/>
        <w:rPr>
          <w:rFonts w:ascii="Times New Roman" w:hAnsi="Times New Roman"/>
          <w:b/>
          <w:sz w:val="12"/>
          <w:szCs w:val="12"/>
        </w:rPr>
      </w:pPr>
      <w:r w:rsidRPr="008C2740">
        <w:rPr>
          <w:rFonts w:ascii="Times New Roman" w:hAnsi="Times New Roman"/>
          <w:b/>
          <w:sz w:val="12"/>
          <w:szCs w:val="12"/>
        </w:rPr>
        <w:t>Администрации сельского поселения Кутузовский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835"/>
        <w:gridCol w:w="4678"/>
      </w:tblGrid>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Место нахождения</w:t>
            </w:r>
          </w:p>
        </w:tc>
        <w:tc>
          <w:tcPr>
            <w:tcW w:w="4678"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Самарская область, Сергиевский район, п.</w:t>
            </w:r>
            <w:r>
              <w:rPr>
                <w:rFonts w:ascii="Times New Roman" w:hAnsi="Times New Roman"/>
                <w:sz w:val="12"/>
                <w:szCs w:val="12"/>
              </w:rPr>
              <w:t xml:space="preserve"> </w:t>
            </w:r>
            <w:r w:rsidRPr="008C2740">
              <w:rPr>
                <w:rFonts w:ascii="Times New Roman" w:hAnsi="Times New Roman"/>
                <w:sz w:val="12"/>
                <w:szCs w:val="12"/>
              </w:rPr>
              <w:t>Кутузовский, ул.</w:t>
            </w:r>
            <w:r>
              <w:rPr>
                <w:rFonts w:ascii="Times New Roman" w:hAnsi="Times New Roman"/>
                <w:sz w:val="12"/>
                <w:szCs w:val="12"/>
              </w:rPr>
              <w:t xml:space="preserve"> </w:t>
            </w:r>
            <w:r w:rsidRPr="008C2740">
              <w:rPr>
                <w:rFonts w:ascii="Times New Roman" w:hAnsi="Times New Roman"/>
                <w:sz w:val="12"/>
                <w:szCs w:val="12"/>
              </w:rPr>
              <w:t>Центральная, д.26</w:t>
            </w:r>
          </w:p>
        </w:tc>
      </w:tr>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Почтовый адрес</w:t>
            </w:r>
          </w:p>
        </w:tc>
        <w:tc>
          <w:tcPr>
            <w:tcW w:w="4678" w:type="dxa"/>
          </w:tcPr>
          <w:p w:rsidR="008C2740" w:rsidRPr="008C2740" w:rsidRDefault="008C2740" w:rsidP="008C2740">
            <w:pPr>
              <w:rPr>
                <w:rFonts w:ascii="Times New Roman" w:hAnsi="Times New Roman"/>
                <w:sz w:val="12"/>
                <w:szCs w:val="12"/>
              </w:rPr>
            </w:pPr>
            <w:proofErr w:type="gramStart"/>
            <w:r w:rsidRPr="008C2740">
              <w:rPr>
                <w:rFonts w:ascii="Times New Roman" w:hAnsi="Times New Roman"/>
                <w:sz w:val="12"/>
                <w:szCs w:val="12"/>
              </w:rPr>
              <w:t>446568, Самарская область, Сергиевский район, п.</w:t>
            </w:r>
            <w:r>
              <w:rPr>
                <w:rFonts w:ascii="Times New Roman" w:hAnsi="Times New Roman"/>
                <w:sz w:val="12"/>
                <w:szCs w:val="12"/>
              </w:rPr>
              <w:t xml:space="preserve"> </w:t>
            </w:r>
            <w:r w:rsidRPr="008C2740">
              <w:rPr>
                <w:rFonts w:ascii="Times New Roman" w:hAnsi="Times New Roman"/>
                <w:sz w:val="12"/>
                <w:szCs w:val="12"/>
              </w:rPr>
              <w:t>Кутузовский, ул.</w:t>
            </w:r>
            <w:r>
              <w:rPr>
                <w:rFonts w:ascii="Times New Roman" w:hAnsi="Times New Roman"/>
                <w:sz w:val="12"/>
                <w:szCs w:val="12"/>
              </w:rPr>
              <w:t xml:space="preserve"> </w:t>
            </w:r>
            <w:r w:rsidRPr="008C2740">
              <w:rPr>
                <w:rFonts w:ascii="Times New Roman" w:hAnsi="Times New Roman"/>
                <w:sz w:val="12"/>
                <w:szCs w:val="12"/>
              </w:rPr>
              <w:t>Центральная, д.26</w:t>
            </w:r>
            <w:proofErr w:type="gramEnd"/>
          </w:p>
        </w:tc>
      </w:tr>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График работы</w:t>
            </w:r>
          </w:p>
        </w:tc>
        <w:tc>
          <w:tcPr>
            <w:tcW w:w="4678" w:type="dxa"/>
          </w:tcPr>
          <w:p w:rsidR="008C2740" w:rsidRPr="008C2740" w:rsidRDefault="008C2740" w:rsidP="008C2740">
            <w:pPr>
              <w:rPr>
                <w:rFonts w:ascii="Times New Roman" w:hAnsi="Times New Roman"/>
                <w:sz w:val="12"/>
                <w:szCs w:val="12"/>
              </w:rPr>
            </w:pPr>
            <w:r>
              <w:rPr>
                <w:rFonts w:ascii="Times New Roman" w:hAnsi="Times New Roman"/>
                <w:sz w:val="12"/>
                <w:szCs w:val="12"/>
              </w:rPr>
              <w:t xml:space="preserve">Понедельник-пятница: </w:t>
            </w:r>
            <w:r w:rsidRPr="008C2740">
              <w:rPr>
                <w:rFonts w:ascii="Times New Roman" w:hAnsi="Times New Roman"/>
                <w:sz w:val="12"/>
                <w:szCs w:val="12"/>
              </w:rPr>
              <w:t>08.00-17.00</w:t>
            </w:r>
            <w:r>
              <w:rPr>
                <w:rFonts w:ascii="Times New Roman" w:hAnsi="Times New Roman"/>
                <w:sz w:val="12"/>
                <w:szCs w:val="12"/>
              </w:rPr>
              <w:t xml:space="preserve"> Обеденный перерыв: </w:t>
            </w:r>
            <w:r w:rsidRPr="008C2740">
              <w:rPr>
                <w:rFonts w:ascii="Times New Roman" w:hAnsi="Times New Roman"/>
                <w:sz w:val="12"/>
                <w:szCs w:val="12"/>
              </w:rPr>
              <w:t>12.00-13.00</w:t>
            </w:r>
          </w:p>
          <w:p w:rsidR="008C2740" w:rsidRPr="008C2740" w:rsidRDefault="008C2740" w:rsidP="008C2740">
            <w:pPr>
              <w:rPr>
                <w:rFonts w:ascii="Times New Roman" w:hAnsi="Times New Roman"/>
                <w:sz w:val="12"/>
                <w:szCs w:val="12"/>
              </w:rPr>
            </w:pPr>
            <w:r>
              <w:rPr>
                <w:rFonts w:ascii="Times New Roman" w:hAnsi="Times New Roman"/>
                <w:sz w:val="12"/>
                <w:szCs w:val="12"/>
              </w:rPr>
              <w:t xml:space="preserve">Выходной день: </w:t>
            </w:r>
            <w:r w:rsidRPr="008C2740">
              <w:rPr>
                <w:rFonts w:ascii="Times New Roman" w:hAnsi="Times New Roman"/>
                <w:sz w:val="12"/>
                <w:szCs w:val="12"/>
              </w:rPr>
              <w:t>суббота, воскресенье</w:t>
            </w:r>
          </w:p>
        </w:tc>
      </w:tr>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Справочный телефон/факс</w:t>
            </w:r>
          </w:p>
        </w:tc>
        <w:tc>
          <w:tcPr>
            <w:tcW w:w="4678"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88465542122, 88465542137</w:t>
            </w:r>
          </w:p>
        </w:tc>
      </w:tr>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Адрес Интернет-сайта</w:t>
            </w:r>
          </w:p>
        </w:tc>
        <w:tc>
          <w:tcPr>
            <w:tcW w:w="4678" w:type="dxa"/>
          </w:tcPr>
          <w:p w:rsidR="008C2740" w:rsidRPr="008C2740" w:rsidRDefault="008C2740" w:rsidP="008C2740">
            <w:pPr>
              <w:rPr>
                <w:rFonts w:ascii="Times New Roman" w:hAnsi="Times New Roman"/>
                <w:sz w:val="12"/>
                <w:szCs w:val="12"/>
                <w:lang w:val="en-US"/>
              </w:rPr>
            </w:pPr>
            <w:r w:rsidRPr="008C2740">
              <w:rPr>
                <w:rFonts w:ascii="Times New Roman" w:hAnsi="Times New Roman"/>
                <w:sz w:val="12"/>
                <w:szCs w:val="12"/>
                <w:lang w:val="en-US"/>
              </w:rPr>
              <w:t>www.sergievsk.ru</w:t>
            </w:r>
          </w:p>
        </w:tc>
      </w:tr>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E-</w:t>
            </w:r>
            <w:proofErr w:type="spellStart"/>
            <w:r w:rsidRPr="008C2740">
              <w:rPr>
                <w:rFonts w:ascii="Times New Roman" w:hAnsi="Times New Roman"/>
                <w:sz w:val="12"/>
                <w:szCs w:val="12"/>
              </w:rPr>
              <w:t>mail</w:t>
            </w:r>
            <w:proofErr w:type="spellEnd"/>
          </w:p>
        </w:tc>
        <w:tc>
          <w:tcPr>
            <w:tcW w:w="4678" w:type="dxa"/>
          </w:tcPr>
          <w:p w:rsidR="008C2740" w:rsidRPr="008C2740" w:rsidRDefault="008C2740" w:rsidP="008C2740">
            <w:pPr>
              <w:rPr>
                <w:rFonts w:ascii="Times New Roman" w:hAnsi="Times New Roman"/>
                <w:sz w:val="12"/>
                <w:szCs w:val="12"/>
                <w:lang w:val="en-US"/>
              </w:rPr>
            </w:pPr>
            <w:r w:rsidRPr="008C2740">
              <w:rPr>
                <w:rFonts w:ascii="Times New Roman" w:hAnsi="Times New Roman"/>
                <w:sz w:val="12"/>
                <w:szCs w:val="12"/>
                <w:lang w:val="en-US"/>
              </w:rPr>
              <w:t>Kutuzovskay-adm@mail.ru</w:t>
            </w:r>
          </w:p>
        </w:tc>
      </w:tr>
      <w:tr w:rsidR="008C2740" w:rsidRPr="008C2740" w:rsidTr="008C2740">
        <w:trPr>
          <w:trHeight w:val="20"/>
        </w:trPr>
        <w:tc>
          <w:tcPr>
            <w:tcW w:w="2835" w:type="dxa"/>
          </w:tcPr>
          <w:p w:rsidR="008C2740" w:rsidRPr="008C2740" w:rsidRDefault="008C2740" w:rsidP="008C2740">
            <w:pPr>
              <w:rPr>
                <w:rFonts w:ascii="Times New Roman" w:hAnsi="Times New Roman"/>
                <w:sz w:val="12"/>
                <w:szCs w:val="12"/>
              </w:rPr>
            </w:pPr>
            <w:proofErr w:type="gramStart"/>
            <w:r w:rsidRPr="008C2740">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678" w:type="dxa"/>
          </w:tcPr>
          <w:p w:rsidR="008C2740" w:rsidRPr="008C2740" w:rsidRDefault="008C2740" w:rsidP="008C2740">
            <w:pPr>
              <w:rPr>
                <w:rFonts w:ascii="Times New Roman" w:hAnsi="Times New Roman"/>
                <w:sz w:val="12"/>
                <w:szCs w:val="12"/>
              </w:rPr>
            </w:pPr>
            <w:r w:rsidRPr="008C2740">
              <w:rPr>
                <w:rFonts w:ascii="Times New Roman" w:hAnsi="Times New Roman"/>
                <w:sz w:val="12"/>
                <w:szCs w:val="12"/>
              </w:rPr>
              <w:t>Хомякова Ольга Михайловна</w:t>
            </w:r>
          </w:p>
        </w:tc>
      </w:tr>
    </w:tbl>
    <w:p w:rsidR="00164CDC" w:rsidRDefault="00164CDC" w:rsidP="00476836">
      <w:pPr>
        <w:spacing w:after="0" w:line="240" w:lineRule="auto"/>
        <w:jc w:val="both"/>
        <w:rPr>
          <w:rFonts w:ascii="Times New Roman" w:hAnsi="Times New Roman"/>
          <w:sz w:val="12"/>
          <w:szCs w:val="12"/>
        </w:rPr>
      </w:pPr>
    </w:p>
    <w:p w:rsidR="008C2740" w:rsidRPr="008C2740" w:rsidRDefault="008C2740" w:rsidP="008C2740">
      <w:pPr>
        <w:spacing w:after="0" w:line="240" w:lineRule="auto"/>
        <w:jc w:val="right"/>
        <w:rPr>
          <w:rFonts w:ascii="Times New Roman" w:hAnsi="Times New Roman"/>
          <w:i/>
          <w:sz w:val="12"/>
          <w:szCs w:val="12"/>
        </w:rPr>
      </w:pPr>
      <w:r w:rsidRPr="008C2740">
        <w:rPr>
          <w:rFonts w:ascii="Times New Roman" w:hAnsi="Times New Roman"/>
          <w:i/>
          <w:sz w:val="12"/>
          <w:szCs w:val="12"/>
        </w:rPr>
        <w:t xml:space="preserve">Приложение </w:t>
      </w:r>
      <w:r>
        <w:rPr>
          <w:rFonts w:ascii="Times New Roman" w:hAnsi="Times New Roman"/>
          <w:i/>
          <w:sz w:val="12"/>
          <w:szCs w:val="12"/>
        </w:rPr>
        <w:t xml:space="preserve">2 </w:t>
      </w:r>
      <w:r w:rsidRPr="008C2740">
        <w:rPr>
          <w:rFonts w:ascii="Times New Roman" w:hAnsi="Times New Roman"/>
          <w:i/>
          <w:sz w:val="12"/>
          <w:szCs w:val="12"/>
        </w:rPr>
        <w:t>к Административному регламенту</w:t>
      </w:r>
    </w:p>
    <w:p w:rsidR="008C2740" w:rsidRPr="008C2740" w:rsidRDefault="008C2740" w:rsidP="008C2740">
      <w:pPr>
        <w:spacing w:after="0" w:line="240" w:lineRule="auto"/>
        <w:jc w:val="right"/>
        <w:rPr>
          <w:rFonts w:ascii="Times New Roman" w:hAnsi="Times New Roman"/>
          <w:i/>
          <w:sz w:val="12"/>
          <w:szCs w:val="12"/>
        </w:rPr>
      </w:pPr>
      <w:r w:rsidRPr="008C2740">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C2740">
        <w:rPr>
          <w:rFonts w:ascii="Times New Roman" w:hAnsi="Times New Roman"/>
          <w:i/>
          <w:sz w:val="12"/>
          <w:szCs w:val="12"/>
        </w:rPr>
        <w:t>«Предоставление информации об очередности</w:t>
      </w:r>
    </w:p>
    <w:p w:rsidR="008C2740" w:rsidRPr="008C2740" w:rsidRDefault="008C2740" w:rsidP="008C2740">
      <w:pPr>
        <w:spacing w:after="0" w:line="240" w:lineRule="auto"/>
        <w:jc w:val="right"/>
        <w:rPr>
          <w:rFonts w:ascii="Times New Roman" w:hAnsi="Times New Roman"/>
          <w:i/>
          <w:sz w:val="12"/>
          <w:szCs w:val="12"/>
        </w:rPr>
      </w:pPr>
      <w:r w:rsidRPr="008C2740">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C2740">
        <w:rPr>
          <w:rFonts w:ascii="Times New Roman" w:hAnsi="Times New Roman"/>
          <w:i/>
          <w:sz w:val="12"/>
          <w:szCs w:val="12"/>
        </w:rPr>
        <w:t>на условиях социального найма»</w:t>
      </w:r>
    </w:p>
    <w:p w:rsidR="00E87B47" w:rsidRPr="00E87B47" w:rsidRDefault="00E87B47" w:rsidP="00E87B47">
      <w:pPr>
        <w:spacing w:after="0" w:line="240" w:lineRule="auto"/>
        <w:jc w:val="center"/>
        <w:rPr>
          <w:rFonts w:ascii="Times New Roman" w:hAnsi="Times New Roman"/>
          <w:b/>
          <w:sz w:val="12"/>
          <w:szCs w:val="12"/>
        </w:rPr>
      </w:pPr>
      <w:r w:rsidRPr="00E87B47">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E87B47" w:rsidRPr="00E87B47" w:rsidTr="00496ACB">
        <w:tc>
          <w:tcPr>
            <w:tcW w:w="3402"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 xml:space="preserve">Адрес (местонахождение здания (помещения) в котором </w:t>
            </w:r>
            <w:r w:rsidRPr="00E87B47">
              <w:rPr>
                <w:rFonts w:ascii="Times New Roman" w:hAnsi="Times New Roman"/>
                <w:sz w:val="12"/>
                <w:szCs w:val="12"/>
              </w:rPr>
              <w:lastRenderedPageBreak/>
              <w:t>проводится консультация)</w:t>
            </w:r>
          </w:p>
        </w:tc>
        <w:tc>
          <w:tcPr>
            <w:tcW w:w="4111"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lastRenderedPageBreak/>
              <w:t>Самарская область, Сергиевский район, п.</w:t>
            </w:r>
            <w:r>
              <w:rPr>
                <w:rFonts w:ascii="Times New Roman" w:hAnsi="Times New Roman"/>
                <w:sz w:val="12"/>
                <w:szCs w:val="12"/>
              </w:rPr>
              <w:t xml:space="preserve"> </w:t>
            </w:r>
            <w:r w:rsidRPr="00E87B47">
              <w:rPr>
                <w:rFonts w:ascii="Times New Roman" w:hAnsi="Times New Roman"/>
                <w:sz w:val="12"/>
                <w:szCs w:val="12"/>
              </w:rPr>
              <w:t>Кутузовский, ул.</w:t>
            </w:r>
            <w:r>
              <w:rPr>
                <w:rFonts w:ascii="Times New Roman" w:hAnsi="Times New Roman"/>
                <w:sz w:val="12"/>
                <w:szCs w:val="12"/>
              </w:rPr>
              <w:t xml:space="preserve"> </w:t>
            </w:r>
            <w:r w:rsidRPr="00E87B47">
              <w:rPr>
                <w:rFonts w:ascii="Times New Roman" w:hAnsi="Times New Roman"/>
                <w:sz w:val="12"/>
                <w:szCs w:val="12"/>
              </w:rPr>
              <w:t xml:space="preserve">Центральная, </w:t>
            </w:r>
            <w:r w:rsidRPr="00E87B47">
              <w:rPr>
                <w:rFonts w:ascii="Times New Roman" w:hAnsi="Times New Roman"/>
                <w:sz w:val="12"/>
                <w:szCs w:val="12"/>
              </w:rPr>
              <w:lastRenderedPageBreak/>
              <w:t>д.26</w:t>
            </w:r>
          </w:p>
        </w:tc>
      </w:tr>
      <w:tr w:rsidR="00E87B47" w:rsidRPr="00E87B47" w:rsidTr="00496ACB">
        <w:tc>
          <w:tcPr>
            <w:tcW w:w="3402"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lastRenderedPageBreak/>
              <w:t>Дни приема</w:t>
            </w:r>
          </w:p>
        </w:tc>
        <w:tc>
          <w:tcPr>
            <w:tcW w:w="4111"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Понедельник - Пятница</w:t>
            </w:r>
          </w:p>
        </w:tc>
      </w:tr>
      <w:tr w:rsidR="00E87B47" w:rsidRPr="00E87B47" w:rsidTr="00496ACB">
        <w:tc>
          <w:tcPr>
            <w:tcW w:w="3402"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Время приема</w:t>
            </w:r>
          </w:p>
        </w:tc>
        <w:tc>
          <w:tcPr>
            <w:tcW w:w="4111"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08.00-17.00</w:t>
            </w:r>
            <w:r>
              <w:rPr>
                <w:rFonts w:ascii="Times New Roman" w:hAnsi="Times New Roman"/>
                <w:sz w:val="12"/>
                <w:szCs w:val="12"/>
              </w:rPr>
              <w:t xml:space="preserve"> Обеденный перерыв: </w:t>
            </w:r>
            <w:r w:rsidRPr="00E87B47">
              <w:rPr>
                <w:rFonts w:ascii="Times New Roman" w:hAnsi="Times New Roman"/>
                <w:sz w:val="12"/>
                <w:szCs w:val="12"/>
              </w:rPr>
              <w:t>12.00-13.00</w:t>
            </w:r>
          </w:p>
        </w:tc>
      </w:tr>
      <w:tr w:rsidR="00E87B47" w:rsidRPr="00E87B47" w:rsidTr="00496ACB">
        <w:tc>
          <w:tcPr>
            <w:tcW w:w="3402"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E87B47" w:rsidRPr="00E87B47" w:rsidRDefault="00E87B47" w:rsidP="00E87B47">
            <w:pPr>
              <w:jc w:val="both"/>
              <w:rPr>
                <w:rFonts w:ascii="Times New Roman" w:hAnsi="Times New Roman"/>
                <w:sz w:val="12"/>
                <w:szCs w:val="12"/>
              </w:rPr>
            </w:pPr>
          </w:p>
        </w:tc>
      </w:tr>
      <w:tr w:rsidR="00E87B47" w:rsidRPr="00E87B47" w:rsidTr="00496ACB">
        <w:tc>
          <w:tcPr>
            <w:tcW w:w="3402"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Должностные лица, осуществляющие консультирование</w:t>
            </w:r>
          </w:p>
        </w:tc>
        <w:tc>
          <w:tcPr>
            <w:tcW w:w="4111" w:type="dxa"/>
          </w:tcPr>
          <w:p w:rsidR="00E87B47" w:rsidRPr="00E87B47" w:rsidRDefault="00E87B47" w:rsidP="00E87B47">
            <w:pPr>
              <w:jc w:val="both"/>
              <w:rPr>
                <w:rFonts w:ascii="Times New Roman" w:hAnsi="Times New Roman"/>
                <w:sz w:val="12"/>
                <w:szCs w:val="12"/>
              </w:rPr>
            </w:pPr>
            <w:r w:rsidRPr="00E87B47">
              <w:rPr>
                <w:rFonts w:ascii="Times New Roman" w:hAnsi="Times New Roman"/>
                <w:sz w:val="12"/>
                <w:szCs w:val="12"/>
              </w:rPr>
              <w:t>Хомякова Ольга Михайловна</w:t>
            </w:r>
          </w:p>
        </w:tc>
      </w:tr>
    </w:tbl>
    <w:p w:rsidR="00164CDC" w:rsidRDefault="00164CDC" w:rsidP="00476836">
      <w:pPr>
        <w:spacing w:after="0" w:line="240" w:lineRule="auto"/>
        <w:jc w:val="both"/>
        <w:rPr>
          <w:rFonts w:ascii="Times New Roman" w:hAnsi="Times New Roman"/>
          <w:sz w:val="12"/>
          <w:szCs w:val="12"/>
        </w:rPr>
      </w:pPr>
    </w:p>
    <w:p w:rsidR="00E755F6" w:rsidRPr="008C2740" w:rsidRDefault="00E755F6" w:rsidP="00E755F6">
      <w:pPr>
        <w:spacing w:after="0" w:line="240" w:lineRule="auto"/>
        <w:jc w:val="right"/>
        <w:rPr>
          <w:rFonts w:ascii="Times New Roman" w:hAnsi="Times New Roman"/>
          <w:i/>
          <w:sz w:val="12"/>
          <w:szCs w:val="12"/>
        </w:rPr>
      </w:pPr>
      <w:r w:rsidRPr="008C2740">
        <w:rPr>
          <w:rFonts w:ascii="Times New Roman" w:hAnsi="Times New Roman"/>
          <w:i/>
          <w:sz w:val="12"/>
          <w:szCs w:val="12"/>
        </w:rPr>
        <w:t xml:space="preserve">Приложение </w:t>
      </w:r>
      <w:r>
        <w:rPr>
          <w:rFonts w:ascii="Times New Roman" w:hAnsi="Times New Roman"/>
          <w:i/>
          <w:sz w:val="12"/>
          <w:szCs w:val="12"/>
        </w:rPr>
        <w:t xml:space="preserve">3 </w:t>
      </w:r>
      <w:r w:rsidRPr="008C2740">
        <w:rPr>
          <w:rFonts w:ascii="Times New Roman" w:hAnsi="Times New Roman"/>
          <w:i/>
          <w:sz w:val="12"/>
          <w:szCs w:val="12"/>
        </w:rPr>
        <w:t>к Административному регламенту</w:t>
      </w:r>
    </w:p>
    <w:p w:rsidR="00E755F6" w:rsidRPr="008C2740" w:rsidRDefault="00E755F6" w:rsidP="00E755F6">
      <w:pPr>
        <w:spacing w:after="0" w:line="240" w:lineRule="auto"/>
        <w:jc w:val="right"/>
        <w:rPr>
          <w:rFonts w:ascii="Times New Roman" w:hAnsi="Times New Roman"/>
          <w:i/>
          <w:sz w:val="12"/>
          <w:szCs w:val="12"/>
        </w:rPr>
      </w:pPr>
      <w:r w:rsidRPr="008C2740">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C2740">
        <w:rPr>
          <w:rFonts w:ascii="Times New Roman" w:hAnsi="Times New Roman"/>
          <w:i/>
          <w:sz w:val="12"/>
          <w:szCs w:val="12"/>
        </w:rPr>
        <w:t>«Предоставление информации об очередности</w:t>
      </w:r>
    </w:p>
    <w:p w:rsidR="00E755F6" w:rsidRPr="008C2740" w:rsidRDefault="00E755F6" w:rsidP="00E755F6">
      <w:pPr>
        <w:spacing w:after="0" w:line="240" w:lineRule="auto"/>
        <w:jc w:val="right"/>
        <w:rPr>
          <w:rFonts w:ascii="Times New Roman" w:hAnsi="Times New Roman"/>
          <w:i/>
          <w:sz w:val="12"/>
          <w:szCs w:val="12"/>
        </w:rPr>
      </w:pPr>
      <w:r w:rsidRPr="008C2740">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C2740">
        <w:rPr>
          <w:rFonts w:ascii="Times New Roman" w:hAnsi="Times New Roman"/>
          <w:i/>
          <w:sz w:val="12"/>
          <w:szCs w:val="12"/>
        </w:rPr>
        <w:t>на условиях социального найма»</w:t>
      </w:r>
    </w:p>
    <w:p w:rsidR="00A8353D" w:rsidRPr="001B1B5C" w:rsidRDefault="00A8353D" w:rsidP="00A8353D">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A8353D" w:rsidRDefault="004E209C" w:rsidP="00A8353D">
      <w:pPr>
        <w:spacing w:after="0" w:line="240" w:lineRule="auto"/>
        <w:jc w:val="both"/>
        <w:rPr>
          <w:rFonts w:ascii="Times New Roman" w:hAnsi="Times New Roman"/>
          <w:sz w:val="12"/>
          <w:szCs w:val="12"/>
        </w:rPr>
      </w:pPr>
      <w:r>
        <w:rPr>
          <w:noProof/>
        </w:rPr>
        <w:pict>
          <v:shape id="_x0000_s1332" type="#_x0000_t202" style="position:absolute;left:0;text-align:left;margin-left:0;margin-top:0;width:360.75pt;height:14.85pt;z-index:25199513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A8353D" w:rsidRDefault="00A8353D" w:rsidP="00A8353D">
      <w:pPr>
        <w:spacing w:after="0" w:line="240" w:lineRule="auto"/>
        <w:jc w:val="both"/>
        <w:rPr>
          <w:rFonts w:ascii="Times New Roman" w:hAnsi="Times New Roman"/>
          <w:sz w:val="12"/>
          <w:szCs w:val="12"/>
        </w:rPr>
      </w:pPr>
    </w:p>
    <w:p w:rsidR="00A8353D" w:rsidRDefault="004E209C" w:rsidP="00A8353D">
      <w:pPr>
        <w:spacing w:after="0" w:line="240" w:lineRule="auto"/>
        <w:jc w:val="both"/>
        <w:rPr>
          <w:rFonts w:ascii="Times New Roman" w:hAnsi="Times New Roman"/>
          <w:sz w:val="12"/>
          <w:szCs w:val="12"/>
        </w:rPr>
      </w:pPr>
      <w:r>
        <w:rPr>
          <w:noProof/>
        </w:rPr>
        <w:pict>
          <v:shape id="_x0000_s1334" type="#_x0000_t202" style="position:absolute;left:0;text-align:left;margin-left:8.4pt;margin-top:4.15pt;width:111.25pt;height:63.35pt;z-index:2519971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A8353D" w:rsidRDefault="004E209C" w:rsidP="00A8353D">
      <w:pPr>
        <w:spacing w:after="0" w:line="240" w:lineRule="auto"/>
        <w:jc w:val="both"/>
        <w:rPr>
          <w:rFonts w:ascii="Times New Roman" w:hAnsi="Times New Roman"/>
          <w:sz w:val="12"/>
          <w:szCs w:val="12"/>
        </w:rPr>
      </w:pPr>
      <w:r>
        <w:rPr>
          <w:noProof/>
        </w:rPr>
        <w:pict>
          <v:shape id="_x0000_s1333" type="#_x0000_t202" style="position:absolute;left:0;text-align:left;margin-left:158.65pt;margin-top:1.45pt;width:209.9pt;height:21.75pt;z-index:2519961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A8353D" w:rsidRDefault="00A8353D" w:rsidP="00A8353D">
      <w:pPr>
        <w:spacing w:after="0" w:line="240" w:lineRule="auto"/>
        <w:jc w:val="both"/>
        <w:rPr>
          <w:rFonts w:ascii="Times New Roman" w:hAnsi="Times New Roman"/>
          <w:sz w:val="12"/>
          <w:szCs w:val="12"/>
        </w:rPr>
      </w:pPr>
    </w:p>
    <w:p w:rsidR="00A8353D" w:rsidRDefault="00A8353D" w:rsidP="00A8353D">
      <w:pPr>
        <w:spacing w:after="0" w:line="240" w:lineRule="auto"/>
        <w:jc w:val="both"/>
        <w:rPr>
          <w:rFonts w:ascii="Times New Roman" w:hAnsi="Times New Roman"/>
          <w:sz w:val="12"/>
          <w:szCs w:val="12"/>
        </w:rPr>
      </w:pPr>
    </w:p>
    <w:p w:rsidR="00A8353D" w:rsidRDefault="004E209C" w:rsidP="00A835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1" type="#_x0000_t32" style="position:absolute;left:0;text-align:left;margin-left:239.95pt;margin-top:1.65pt;width:0;height:9.8pt;z-index:252004352" o:connectortype="straight">
            <v:stroke endarrow="block"/>
          </v:shape>
        </w:pict>
      </w:r>
      <w:r>
        <w:rPr>
          <w:noProof/>
          <w:lang w:eastAsia="ru-RU"/>
        </w:rPr>
        <w:pict>
          <v:shape id="_x0000_s1342" type="#_x0000_t32" style="position:absolute;left:0;text-align:left;margin-left:119.05pt;margin-top:5.5pt;width:120.9pt;height:0;z-index:252005376" o:connectortype="straight"/>
        </w:pict>
      </w:r>
    </w:p>
    <w:p w:rsidR="00A8353D" w:rsidRDefault="004E209C" w:rsidP="00A8353D">
      <w:pPr>
        <w:spacing w:after="0" w:line="240" w:lineRule="auto"/>
        <w:jc w:val="both"/>
        <w:rPr>
          <w:rFonts w:ascii="Times New Roman" w:hAnsi="Times New Roman"/>
          <w:sz w:val="12"/>
          <w:szCs w:val="12"/>
        </w:rPr>
      </w:pPr>
      <w:r>
        <w:rPr>
          <w:noProof/>
        </w:rPr>
        <w:pict>
          <v:shape id="_x0000_s1335" type="#_x0000_t202" style="position:absolute;left:0;text-align:left;margin-left:127.9pt;margin-top:4.55pt;width:240.5pt;height:21pt;z-index:251998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A8353D" w:rsidRDefault="00A8353D" w:rsidP="00A8353D">
      <w:pPr>
        <w:spacing w:after="0" w:line="240" w:lineRule="auto"/>
        <w:jc w:val="both"/>
        <w:rPr>
          <w:rFonts w:ascii="Times New Roman" w:hAnsi="Times New Roman"/>
          <w:sz w:val="12"/>
          <w:szCs w:val="12"/>
        </w:rPr>
      </w:pPr>
    </w:p>
    <w:p w:rsidR="00A8353D" w:rsidRDefault="00A8353D" w:rsidP="00A8353D">
      <w:pPr>
        <w:spacing w:after="0" w:line="240" w:lineRule="auto"/>
        <w:jc w:val="both"/>
        <w:rPr>
          <w:rFonts w:ascii="Times New Roman" w:hAnsi="Times New Roman"/>
          <w:sz w:val="12"/>
          <w:szCs w:val="12"/>
        </w:rPr>
      </w:pPr>
    </w:p>
    <w:p w:rsidR="00A8353D" w:rsidRDefault="004E209C" w:rsidP="00A835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3" type="#_x0000_t32" style="position:absolute;left:0;text-align:left;margin-left:239.85pt;margin-top:4.85pt;width:.1pt;height:8.35pt;z-index:252006400" o:connectortype="straight">
            <v:stroke endarrow="block"/>
          </v:shape>
        </w:pict>
      </w:r>
    </w:p>
    <w:p w:rsidR="00A8353D" w:rsidRDefault="004E209C" w:rsidP="00A8353D">
      <w:pPr>
        <w:spacing w:after="0" w:line="240" w:lineRule="auto"/>
        <w:jc w:val="both"/>
        <w:rPr>
          <w:rFonts w:ascii="Times New Roman" w:hAnsi="Times New Roman"/>
          <w:sz w:val="12"/>
          <w:szCs w:val="12"/>
        </w:rPr>
      </w:pPr>
      <w:r>
        <w:rPr>
          <w:noProof/>
        </w:rPr>
        <w:pict>
          <v:shape id="_x0000_s1336" type="#_x0000_t202" style="position:absolute;left:0;text-align:left;margin-left:8.4pt;margin-top:6.3pt;width:361.55pt;height:15.75pt;z-index:251999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A8353D" w:rsidRDefault="00A8353D" w:rsidP="00A8353D">
      <w:pPr>
        <w:spacing w:after="0" w:line="240" w:lineRule="auto"/>
        <w:jc w:val="both"/>
        <w:rPr>
          <w:rFonts w:ascii="Times New Roman" w:hAnsi="Times New Roman"/>
          <w:sz w:val="12"/>
          <w:szCs w:val="12"/>
        </w:rPr>
      </w:pPr>
    </w:p>
    <w:p w:rsidR="00A8353D" w:rsidRDefault="00A8353D" w:rsidP="00A8353D">
      <w:pPr>
        <w:spacing w:after="0" w:line="240" w:lineRule="auto"/>
        <w:jc w:val="both"/>
        <w:rPr>
          <w:rFonts w:ascii="Times New Roman" w:hAnsi="Times New Roman"/>
          <w:sz w:val="12"/>
          <w:szCs w:val="12"/>
        </w:rPr>
      </w:pPr>
    </w:p>
    <w:p w:rsidR="00A8353D" w:rsidRDefault="004E209C" w:rsidP="00A835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4" type="#_x0000_t32" style="position:absolute;left:0;text-align:left;margin-left:184.25pt;margin-top:1.35pt;width:0;height:18.35pt;z-index:252007424" o:connectortype="straight"/>
        </w:pict>
      </w:r>
    </w:p>
    <w:p w:rsidR="00A8353D" w:rsidRDefault="004E209C" w:rsidP="00A8353D">
      <w:pPr>
        <w:spacing w:after="0" w:line="240" w:lineRule="auto"/>
        <w:jc w:val="both"/>
        <w:rPr>
          <w:rFonts w:ascii="Times New Roman" w:hAnsi="Times New Roman"/>
          <w:sz w:val="12"/>
          <w:szCs w:val="12"/>
        </w:rPr>
      </w:pPr>
      <w:r>
        <w:rPr>
          <w:noProof/>
        </w:rPr>
        <w:pict>
          <v:shape id="_x0000_s1338" type="#_x0000_t202" style="position:absolute;left:0;text-align:left;margin-left:197.85pt;margin-top:.2pt;width:172.1pt;height:21.2pt;z-index:252001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A8353D">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337" type="#_x0000_t202" style="position:absolute;left:0;text-align:left;margin-left:7.25pt;margin-top:.2pt;width:161.2pt;height:21.2pt;z-index:252000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A835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A8353D" w:rsidRDefault="004E209C" w:rsidP="00A835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47" type="#_x0000_t32" style="position:absolute;left:0;text-align:left;margin-left:193.75pt;margin-top:5.9pt;width:0;height:12.75pt;z-index:252010496" o:connectortype="straight">
            <v:stroke endarrow="block"/>
          </v:shape>
        </w:pict>
      </w:r>
      <w:r>
        <w:rPr>
          <w:rFonts w:ascii="Times New Roman" w:hAnsi="Times New Roman"/>
          <w:noProof/>
          <w:sz w:val="12"/>
          <w:szCs w:val="12"/>
          <w:lang w:eastAsia="ru-RU"/>
        </w:rPr>
        <w:pict>
          <v:shape id="_x0000_s1346" type="#_x0000_t32" style="position:absolute;left:0;text-align:left;margin-left:173.4pt;margin-top:5.9pt;width:0;height:12.75pt;z-index:252009472" o:connectortype="straight">
            <v:stroke endarrow="block"/>
          </v:shape>
        </w:pict>
      </w:r>
      <w:r>
        <w:rPr>
          <w:rFonts w:ascii="Times New Roman" w:hAnsi="Times New Roman"/>
          <w:noProof/>
          <w:sz w:val="12"/>
          <w:szCs w:val="12"/>
          <w:lang w:eastAsia="ru-RU"/>
        </w:rPr>
        <w:pict>
          <v:shape id="_x0000_s1345" type="#_x0000_t32" style="position:absolute;left:0;text-align:left;margin-left:169.6pt;margin-top:5.9pt;width:28.25pt;height:0;z-index:252008448" o:connectortype="straight"/>
        </w:pict>
      </w:r>
    </w:p>
    <w:p w:rsidR="00A8353D" w:rsidRDefault="00A8353D" w:rsidP="00A8353D">
      <w:pPr>
        <w:spacing w:after="0" w:line="240" w:lineRule="auto"/>
        <w:jc w:val="both"/>
        <w:rPr>
          <w:rFonts w:ascii="Times New Roman" w:hAnsi="Times New Roman"/>
          <w:sz w:val="12"/>
          <w:szCs w:val="12"/>
        </w:rPr>
      </w:pPr>
    </w:p>
    <w:p w:rsidR="00A8353D" w:rsidRDefault="004E209C" w:rsidP="00A8353D">
      <w:pPr>
        <w:spacing w:after="0" w:line="240" w:lineRule="auto"/>
        <w:jc w:val="both"/>
        <w:rPr>
          <w:rFonts w:ascii="Times New Roman" w:hAnsi="Times New Roman"/>
          <w:sz w:val="12"/>
          <w:szCs w:val="12"/>
        </w:rPr>
      </w:pPr>
      <w:r>
        <w:rPr>
          <w:noProof/>
        </w:rPr>
        <w:pict>
          <v:shape id="_x0000_s1340" type="#_x0000_t202" style="position:absolute;left:0;text-align:left;margin-left:190.35pt;margin-top:4.85pt;width:179.6pt;height:27.15pt;z-index:252003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A8353D">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339" type="#_x0000_t202" style="position:absolute;left:0;text-align:left;margin-left:8.4pt;margin-top:4.85pt;width:172.45pt;height:27.15pt;z-index:2520023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A8353D">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A8353D" w:rsidRDefault="00A8353D" w:rsidP="00A8353D">
      <w:pPr>
        <w:spacing w:after="0" w:line="240" w:lineRule="auto"/>
        <w:jc w:val="both"/>
        <w:rPr>
          <w:rFonts w:ascii="Times New Roman" w:hAnsi="Times New Roman"/>
          <w:sz w:val="12"/>
          <w:szCs w:val="12"/>
        </w:rPr>
      </w:pPr>
    </w:p>
    <w:p w:rsidR="00164CDC" w:rsidRDefault="00164CDC" w:rsidP="00476836">
      <w:pPr>
        <w:spacing w:after="0" w:line="240" w:lineRule="auto"/>
        <w:jc w:val="both"/>
        <w:rPr>
          <w:rFonts w:ascii="Times New Roman" w:hAnsi="Times New Roman"/>
          <w:sz w:val="12"/>
          <w:szCs w:val="12"/>
        </w:rPr>
      </w:pPr>
    </w:p>
    <w:p w:rsidR="00164CDC" w:rsidRDefault="00164CDC" w:rsidP="00476836">
      <w:pPr>
        <w:spacing w:after="0" w:line="240" w:lineRule="auto"/>
        <w:jc w:val="both"/>
        <w:rPr>
          <w:rFonts w:ascii="Times New Roman" w:hAnsi="Times New Roman"/>
          <w:sz w:val="12"/>
          <w:szCs w:val="12"/>
        </w:rPr>
      </w:pPr>
    </w:p>
    <w:p w:rsidR="00164CDC" w:rsidRDefault="00164CDC" w:rsidP="00476836">
      <w:pPr>
        <w:spacing w:after="0" w:line="240" w:lineRule="auto"/>
        <w:jc w:val="both"/>
        <w:rPr>
          <w:rFonts w:ascii="Times New Roman" w:hAnsi="Times New Roman"/>
          <w:sz w:val="12"/>
          <w:szCs w:val="12"/>
        </w:rPr>
      </w:pPr>
    </w:p>
    <w:p w:rsidR="001E3C6C" w:rsidRPr="00A22373" w:rsidRDefault="001E3C6C" w:rsidP="001E3C6C">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1E3C6C" w:rsidRPr="00A22373" w:rsidRDefault="001E3C6C" w:rsidP="001E3C6C">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1E3C6C" w:rsidRPr="00A22373" w:rsidRDefault="001E3C6C" w:rsidP="001E3C6C">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1E3C6C" w:rsidRPr="00A22373" w:rsidRDefault="001E3C6C" w:rsidP="001E3C6C">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1E3C6C" w:rsidRPr="00A22373" w:rsidRDefault="001E3C6C" w:rsidP="001E3C6C">
      <w:pPr>
        <w:spacing w:after="0" w:line="240" w:lineRule="auto"/>
        <w:jc w:val="center"/>
        <w:rPr>
          <w:rFonts w:ascii="Times New Roman" w:hAnsi="Times New Roman"/>
          <w:sz w:val="12"/>
          <w:szCs w:val="12"/>
        </w:rPr>
      </w:pPr>
    </w:p>
    <w:p w:rsidR="001E3C6C" w:rsidRPr="00A22373" w:rsidRDefault="001E3C6C" w:rsidP="001E3C6C">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1E3C6C" w:rsidRPr="00A22373" w:rsidRDefault="001E3C6C" w:rsidP="001E3C6C">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36</w:t>
      </w:r>
    </w:p>
    <w:p w:rsidR="001E3C6C" w:rsidRDefault="001E3C6C" w:rsidP="001E3C6C">
      <w:pPr>
        <w:spacing w:after="0" w:line="240" w:lineRule="auto"/>
        <w:jc w:val="center"/>
        <w:rPr>
          <w:rFonts w:ascii="Times New Roman" w:hAnsi="Times New Roman"/>
          <w:b/>
          <w:bCs/>
          <w:sz w:val="12"/>
          <w:szCs w:val="12"/>
        </w:rPr>
      </w:pPr>
      <w:r w:rsidRPr="001E3C6C">
        <w:rPr>
          <w:rFonts w:ascii="Times New Roman" w:hAnsi="Times New Roman"/>
          <w:b/>
          <w:sz w:val="12"/>
          <w:szCs w:val="12"/>
        </w:rPr>
        <w:t xml:space="preserve">Об утверждении </w:t>
      </w:r>
      <w:r w:rsidRPr="001E3C6C">
        <w:rPr>
          <w:rFonts w:ascii="Times New Roman" w:hAnsi="Times New Roman"/>
          <w:b/>
          <w:bCs/>
          <w:sz w:val="12"/>
          <w:szCs w:val="12"/>
        </w:rPr>
        <w:t>административного</w:t>
      </w:r>
      <w:r>
        <w:rPr>
          <w:rFonts w:ascii="Times New Roman" w:hAnsi="Times New Roman"/>
          <w:b/>
          <w:bCs/>
          <w:sz w:val="12"/>
          <w:szCs w:val="12"/>
        </w:rPr>
        <w:t xml:space="preserve"> </w:t>
      </w:r>
      <w:r w:rsidRPr="001E3C6C">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1E3C6C">
        <w:rPr>
          <w:rFonts w:ascii="Times New Roman" w:hAnsi="Times New Roman"/>
          <w:b/>
          <w:bCs/>
          <w:sz w:val="12"/>
          <w:szCs w:val="12"/>
        </w:rPr>
        <w:t>услуги</w:t>
      </w:r>
    </w:p>
    <w:p w:rsidR="001E3C6C" w:rsidRDefault="001E3C6C" w:rsidP="001E3C6C">
      <w:pPr>
        <w:spacing w:after="0" w:line="240" w:lineRule="auto"/>
        <w:jc w:val="center"/>
        <w:rPr>
          <w:rFonts w:ascii="Times New Roman" w:hAnsi="Times New Roman"/>
          <w:b/>
          <w:bCs/>
          <w:sz w:val="12"/>
          <w:szCs w:val="12"/>
        </w:rPr>
      </w:pPr>
      <w:r w:rsidRPr="001E3C6C">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1E3C6C">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1E3C6C">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1E3C6C">
        <w:rPr>
          <w:rFonts w:ascii="Times New Roman" w:hAnsi="Times New Roman"/>
          <w:b/>
          <w:bCs/>
          <w:sz w:val="12"/>
          <w:szCs w:val="12"/>
        </w:rPr>
        <w:t xml:space="preserve">социального найма» </w:t>
      </w:r>
    </w:p>
    <w:p w:rsidR="001E3C6C" w:rsidRPr="001E3C6C" w:rsidRDefault="001E3C6C" w:rsidP="001E3C6C">
      <w:pPr>
        <w:spacing w:after="0" w:line="240" w:lineRule="auto"/>
        <w:jc w:val="center"/>
        <w:rPr>
          <w:rFonts w:ascii="Times New Roman" w:hAnsi="Times New Roman"/>
          <w:b/>
          <w:bCs/>
          <w:sz w:val="12"/>
          <w:szCs w:val="12"/>
        </w:rPr>
      </w:pPr>
      <w:r w:rsidRPr="001E3C6C">
        <w:rPr>
          <w:rFonts w:ascii="Times New Roman" w:hAnsi="Times New Roman"/>
          <w:b/>
          <w:sz w:val="12"/>
          <w:szCs w:val="12"/>
        </w:rPr>
        <w:t>Администрацией</w:t>
      </w:r>
      <w:r>
        <w:rPr>
          <w:rFonts w:ascii="Times New Roman" w:hAnsi="Times New Roman"/>
          <w:b/>
          <w:sz w:val="12"/>
          <w:szCs w:val="12"/>
        </w:rPr>
        <w:t xml:space="preserve"> </w:t>
      </w:r>
      <w:r w:rsidRPr="001E3C6C">
        <w:rPr>
          <w:rFonts w:ascii="Times New Roman" w:hAnsi="Times New Roman"/>
          <w:b/>
          <w:sz w:val="12"/>
          <w:szCs w:val="12"/>
        </w:rPr>
        <w:t>сельского поселения Липовка</w:t>
      </w:r>
      <w:r>
        <w:rPr>
          <w:rFonts w:ascii="Times New Roman" w:hAnsi="Times New Roman"/>
          <w:b/>
          <w:sz w:val="12"/>
          <w:szCs w:val="12"/>
        </w:rPr>
        <w:t xml:space="preserve"> </w:t>
      </w:r>
      <w:r w:rsidRPr="001E3C6C">
        <w:rPr>
          <w:rFonts w:ascii="Times New Roman" w:hAnsi="Times New Roman"/>
          <w:b/>
          <w:sz w:val="12"/>
          <w:szCs w:val="12"/>
        </w:rPr>
        <w:t>муниципального района Сергиевский</w:t>
      </w:r>
    </w:p>
    <w:p w:rsidR="001E3C6C" w:rsidRPr="001E3C6C" w:rsidRDefault="001E3C6C" w:rsidP="001E3C6C">
      <w:pPr>
        <w:spacing w:after="0" w:line="240" w:lineRule="auto"/>
        <w:jc w:val="center"/>
        <w:rPr>
          <w:rFonts w:ascii="Times New Roman" w:hAnsi="Times New Roman"/>
          <w:b/>
          <w:sz w:val="12"/>
          <w:szCs w:val="12"/>
        </w:rPr>
      </w:pPr>
    </w:p>
    <w:p w:rsidR="001E3C6C" w:rsidRPr="001E3C6C" w:rsidRDefault="001E3C6C" w:rsidP="001E3C6C">
      <w:pPr>
        <w:spacing w:after="0" w:line="240" w:lineRule="auto"/>
        <w:ind w:firstLine="284"/>
        <w:jc w:val="both"/>
        <w:rPr>
          <w:rFonts w:ascii="Times New Roman" w:hAnsi="Times New Roman"/>
          <w:sz w:val="12"/>
          <w:szCs w:val="12"/>
        </w:rPr>
      </w:pPr>
      <w:proofErr w:type="gramStart"/>
      <w:r w:rsidRPr="001E3C6C">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Липовка муниципального района Сергиевский  № 23  от 28.07.2015 г.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w:t>
      </w:r>
      <w:proofErr w:type="gramEnd"/>
      <w:r w:rsidRPr="001E3C6C">
        <w:rPr>
          <w:rFonts w:ascii="Times New Roman" w:hAnsi="Times New Roman"/>
          <w:sz w:val="12"/>
          <w:szCs w:val="12"/>
        </w:rPr>
        <w:t xml:space="preserve"> муниципального района Сергиевский </w:t>
      </w:r>
    </w:p>
    <w:p w:rsidR="001E3C6C" w:rsidRPr="001E3C6C" w:rsidRDefault="001E3C6C" w:rsidP="001E3C6C">
      <w:pPr>
        <w:spacing w:after="0" w:line="240" w:lineRule="auto"/>
        <w:ind w:firstLine="284"/>
        <w:jc w:val="both"/>
        <w:rPr>
          <w:rFonts w:ascii="Times New Roman" w:hAnsi="Times New Roman"/>
          <w:b/>
          <w:sz w:val="12"/>
          <w:szCs w:val="12"/>
        </w:rPr>
      </w:pPr>
      <w:r w:rsidRPr="001E3C6C">
        <w:rPr>
          <w:rFonts w:ascii="Times New Roman" w:hAnsi="Times New Roman"/>
          <w:b/>
          <w:sz w:val="12"/>
          <w:szCs w:val="12"/>
        </w:rPr>
        <w:t>ПОСТАНОВЛЯЕТ:</w:t>
      </w:r>
    </w:p>
    <w:p w:rsidR="001E3C6C" w:rsidRPr="001E3C6C" w:rsidRDefault="001E3C6C" w:rsidP="001E3C6C">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E3C6C">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1E3C6C" w:rsidRPr="001E3C6C" w:rsidRDefault="001E3C6C" w:rsidP="001E3C6C">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1E3C6C">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1E3C6C" w:rsidRPr="001E3C6C" w:rsidRDefault="001E3C6C" w:rsidP="001E3C6C">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1E3C6C">
        <w:rPr>
          <w:rFonts w:ascii="Times New Roman" w:hAnsi="Times New Roman"/>
          <w:sz w:val="12"/>
          <w:szCs w:val="12"/>
        </w:rPr>
        <w:t>Контроль за</w:t>
      </w:r>
      <w:proofErr w:type="gramEnd"/>
      <w:r w:rsidRPr="001E3C6C">
        <w:rPr>
          <w:rFonts w:ascii="Times New Roman" w:hAnsi="Times New Roman"/>
          <w:sz w:val="12"/>
          <w:szCs w:val="12"/>
        </w:rPr>
        <w:t xml:space="preserve"> выполнением настоящего постановления оставляю за собой.</w:t>
      </w:r>
    </w:p>
    <w:p w:rsidR="001E3C6C" w:rsidRPr="001E3C6C" w:rsidRDefault="001E3C6C" w:rsidP="001E3C6C">
      <w:pPr>
        <w:spacing w:after="0" w:line="240" w:lineRule="auto"/>
        <w:jc w:val="right"/>
        <w:rPr>
          <w:rFonts w:ascii="Times New Roman" w:hAnsi="Times New Roman"/>
          <w:sz w:val="12"/>
          <w:szCs w:val="12"/>
        </w:rPr>
      </w:pPr>
      <w:r w:rsidRPr="001E3C6C">
        <w:rPr>
          <w:rFonts w:ascii="Times New Roman" w:hAnsi="Times New Roman"/>
          <w:sz w:val="12"/>
          <w:szCs w:val="12"/>
        </w:rPr>
        <w:t>Глава   сельского поселения Липовка</w:t>
      </w:r>
    </w:p>
    <w:p w:rsidR="001E3C6C" w:rsidRDefault="001E3C6C" w:rsidP="001E3C6C">
      <w:pPr>
        <w:spacing w:after="0" w:line="240" w:lineRule="auto"/>
        <w:jc w:val="right"/>
        <w:rPr>
          <w:rFonts w:ascii="Times New Roman" w:hAnsi="Times New Roman"/>
          <w:sz w:val="12"/>
          <w:szCs w:val="12"/>
        </w:rPr>
      </w:pPr>
      <w:r w:rsidRPr="001E3C6C">
        <w:rPr>
          <w:rFonts w:ascii="Times New Roman" w:hAnsi="Times New Roman"/>
          <w:sz w:val="12"/>
          <w:szCs w:val="12"/>
        </w:rPr>
        <w:t>муниципального района Сергиевский</w:t>
      </w:r>
    </w:p>
    <w:p w:rsidR="001E3C6C" w:rsidRPr="001E3C6C" w:rsidRDefault="001E3C6C" w:rsidP="001E3C6C">
      <w:pPr>
        <w:spacing w:after="0" w:line="240" w:lineRule="auto"/>
        <w:jc w:val="right"/>
        <w:rPr>
          <w:rFonts w:ascii="Times New Roman" w:hAnsi="Times New Roman"/>
          <w:sz w:val="12"/>
          <w:szCs w:val="12"/>
        </w:rPr>
      </w:pPr>
      <w:r w:rsidRPr="001E3C6C">
        <w:rPr>
          <w:rFonts w:ascii="Times New Roman" w:hAnsi="Times New Roman"/>
          <w:sz w:val="12"/>
          <w:szCs w:val="12"/>
        </w:rPr>
        <w:t>С.И. Вершинин</w:t>
      </w:r>
    </w:p>
    <w:p w:rsidR="00164CDC" w:rsidRDefault="00164CDC" w:rsidP="00476836">
      <w:pPr>
        <w:spacing w:after="0" w:line="240" w:lineRule="auto"/>
        <w:jc w:val="both"/>
        <w:rPr>
          <w:rFonts w:ascii="Times New Roman" w:hAnsi="Times New Roman"/>
          <w:sz w:val="12"/>
          <w:szCs w:val="12"/>
        </w:rPr>
      </w:pPr>
    </w:p>
    <w:p w:rsidR="00BA6C1C" w:rsidRPr="00E65FD5" w:rsidRDefault="00BA6C1C" w:rsidP="00BA6C1C">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BA6C1C" w:rsidRPr="00E65FD5" w:rsidRDefault="00BA6C1C" w:rsidP="00BA6C1C">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Липовка</w:t>
      </w:r>
    </w:p>
    <w:p w:rsidR="00BA6C1C" w:rsidRPr="00E65FD5" w:rsidRDefault="00BA6C1C" w:rsidP="00BA6C1C">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BA6C1C" w:rsidRDefault="00BA6C1C" w:rsidP="00BA6C1C">
      <w:pPr>
        <w:spacing w:after="0" w:line="240" w:lineRule="auto"/>
        <w:jc w:val="right"/>
        <w:rPr>
          <w:rFonts w:ascii="Times New Roman" w:hAnsi="Times New Roman"/>
          <w:sz w:val="12"/>
          <w:szCs w:val="12"/>
        </w:rPr>
      </w:pPr>
      <w:r>
        <w:rPr>
          <w:rFonts w:ascii="Times New Roman" w:hAnsi="Times New Roman"/>
          <w:i/>
          <w:sz w:val="12"/>
          <w:szCs w:val="12"/>
        </w:rPr>
        <w:t>№36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65870" w:rsidRDefault="00D65870" w:rsidP="00D65870">
      <w:pPr>
        <w:spacing w:after="0" w:line="240" w:lineRule="auto"/>
        <w:jc w:val="center"/>
        <w:rPr>
          <w:rFonts w:ascii="Times New Roman" w:hAnsi="Times New Roman"/>
          <w:b/>
          <w:bCs/>
          <w:sz w:val="12"/>
          <w:szCs w:val="12"/>
        </w:rPr>
      </w:pPr>
      <w:r w:rsidRPr="00D65870">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D65870">
        <w:rPr>
          <w:rFonts w:ascii="Times New Roman" w:hAnsi="Times New Roman"/>
          <w:b/>
          <w:bCs/>
          <w:sz w:val="12"/>
          <w:szCs w:val="12"/>
        </w:rPr>
        <w:t xml:space="preserve">предоставления муниципальной услуги </w:t>
      </w:r>
    </w:p>
    <w:p w:rsidR="00D65870" w:rsidRPr="00D65870" w:rsidRDefault="00D65870" w:rsidP="00D65870">
      <w:pPr>
        <w:spacing w:after="0" w:line="240" w:lineRule="auto"/>
        <w:jc w:val="center"/>
        <w:rPr>
          <w:rFonts w:ascii="Times New Roman" w:hAnsi="Times New Roman"/>
          <w:b/>
          <w:bCs/>
          <w:sz w:val="12"/>
          <w:szCs w:val="12"/>
        </w:rPr>
      </w:pPr>
      <w:r w:rsidRPr="00D65870">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D65870">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D65870">
        <w:rPr>
          <w:rFonts w:ascii="Times New Roman" w:hAnsi="Times New Roman"/>
          <w:b/>
          <w:bCs/>
          <w:sz w:val="12"/>
          <w:szCs w:val="12"/>
        </w:rPr>
        <w:t>на условиях социального найма»</w:t>
      </w:r>
    </w:p>
    <w:p w:rsidR="00D65870" w:rsidRPr="00D65870" w:rsidRDefault="00D65870" w:rsidP="00D65870">
      <w:pPr>
        <w:spacing w:after="0" w:line="240" w:lineRule="auto"/>
        <w:jc w:val="center"/>
        <w:rPr>
          <w:rFonts w:ascii="Times New Roman" w:hAnsi="Times New Roman"/>
          <w:b/>
          <w:sz w:val="12"/>
          <w:szCs w:val="12"/>
        </w:rPr>
      </w:pPr>
      <w:r w:rsidRPr="00D65870">
        <w:rPr>
          <w:rFonts w:ascii="Times New Roman" w:hAnsi="Times New Roman"/>
          <w:b/>
          <w:sz w:val="12"/>
          <w:szCs w:val="12"/>
        </w:rPr>
        <w:t>1. Общие положения</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1.1. Общие сведения о муниципальной услуге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1.1.1. </w:t>
      </w:r>
      <w:proofErr w:type="gramStart"/>
      <w:r w:rsidRPr="00D65870">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Липовка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6F13AD"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w:t>
      </w:r>
    </w:p>
    <w:p w:rsidR="002B0FF5" w:rsidRDefault="00D65870" w:rsidP="006F13AD">
      <w:pPr>
        <w:spacing w:after="0" w:line="240" w:lineRule="auto"/>
        <w:jc w:val="both"/>
        <w:rPr>
          <w:rFonts w:ascii="Times New Roman" w:hAnsi="Times New Roman"/>
          <w:sz w:val="12"/>
          <w:szCs w:val="12"/>
        </w:rPr>
      </w:pPr>
      <w:r w:rsidRPr="00D65870">
        <w:rPr>
          <w:rFonts w:ascii="Times New Roman" w:hAnsi="Times New Roman"/>
          <w:sz w:val="12"/>
          <w:szCs w:val="12"/>
        </w:rPr>
        <w:t xml:space="preserve"> нуждающихся в предоставлении жилых помещений муниципального жилищного фонда по договорам социального найма по </w:t>
      </w:r>
      <w:proofErr w:type="gramStart"/>
      <w:r w:rsidRPr="00D65870">
        <w:rPr>
          <w:rFonts w:ascii="Times New Roman" w:hAnsi="Times New Roman"/>
          <w:sz w:val="12"/>
          <w:szCs w:val="12"/>
        </w:rPr>
        <w:t>сельскому</w:t>
      </w:r>
      <w:proofErr w:type="gramEnd"/>
      <w:r w:rsidRPr="00D65870">
        <w:rPr>
          <w:rFonts w:ascii="Times New Roman" w:hAnsi="Times New Roman"/>
          <w:sz w:val="12"/>
          <w:szCs w:val="12"/>
        </w:rPr>
        <w:t xml:space="preserve"> </w:t>
      </w:r>
    </w:p>
    <w:p w:rsidR="00D65870" w:rsidRPr="00D65870" w:rsidRDefault="00D65870" w:rsidP="006F13AD">
      <w:pPr>
        <w:spacing w:after="0" w:line="240" w:lineRule="auto"/>
        <w:jc w:val="both"/>
        <w:rPr>
          <w:rFonts w:ascii="Times New Roman" w:hAnsi="Times New Roman"/>
          <w:sz w:val="12"/>
          <w:szCs w:val="12"/>
        </w:rPr>
      </w:pPr>
      <w:r w:rsidRPr="00D65870">
        <w:rPr>
          <w:rFonts w:ascii="Times New Roman" w:hAnsi="Times New Roman"/>
          <w:sz w:val="12"/>
          <w:szCs w:val="12"/>
        </w:rPr>
        <w:lastRenderedPageBreak/>
        <w:t>поселению Липовка муниципального района Сергиевский Самарской области.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 Порядок информирования о правилах</w:t>
      </w:r>
      <w:r w:rsidR="003F4D39">
        <w:rPr>
          <w:rFonts w:ascii="Times New Roman" w:hAnsi="Times New Roman"/>
          <w:sz w:val="12"/>
          <w:szCs w:val="12"/>
        </w:rPr>
        <w:t xml:space="preserve"> </w:t>
      </w:r>
      <w:r w:rsidRPr="00D65870">
        <w:rPr>
          <w:rFonts w:ascii="Times New Roman" w:hAnsi="Times New Roman"/>
          <w:sz w:val="12"/>
          <w:szCs w:val="12"/>
        </w:rPr>
        <w:t>предоставления муниципальной услуги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индивидуальное консультирование лично;</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консультирование в электронном виде;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индивидуальное консультирование по почте;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индивидуальное консультирование по телефону.</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1.2.3. Информация о местонахождении, графике работы, </w:t>
      </w:r>
      <w:hyperlink w:anchor="Par345" w:history="1">
        <w:r w:rsidRPr="00D65870">
          <w:rPr>
            <w:rStyle w:val="ae"/>
            <w:rFonts w:ascii="Times New Roman" w:hAnsi="Times New Roman"/>
            <w:sz w:val="12"/>
            <w:szCs w:val="12"/>
          </w:rPr>
          <w:t>контактных координат</w:t>
        </w:r>
      </w:hyperlink>
      <w:r w:rsidRPr="00D65870">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D65870" w:rsidRPr="00D65870" w:rsidRDefault="004E209C" w:rsidP="003F4D39">
      <w:pPr>
        <w:spacing w:after="0" w:line="240" w:lineRule="auto"/>
        <w:ind w:firstLine="284"/>
        <w:jc w:val="both"/>
        <w:rPr>
          <w:rFonts w:ascii="Times New Roman" w:hAnsi="Times New Roman"/>
          <w:sz w:val="12"/>
          <w:szCs w:val="12"/>
        </w:rPr>
      </w:pPr>
      <w:hyperlink w:anchor="Par379" w:history="1">
        <w:r w:rsidR="00D65870" w:rsidRPr="00D65870">
          <w:rPr>
            <w:rStyle w:val="ae"/>
            <w:rFonts w:ascii="Times New Roman" w:hAnsi="Times New Roman"/>
            <w:sz w:val="12"/>
            <w:szCs w:val="12"/>
          </w:rPr>
          <w:t>Графики</w:t>
        </w:r>
      </w:hyperlink>
      <w:r w:rsidR="00D65870" w:rsidRPr="00D65870">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1.2.4. Индивидуальное консультирование лично</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D65870">
          <w:rPr>
            <w:rStyle w:val="ae"/>
            <w:rFonts w:ascii="Times New Roman" w:hAnsi="Times New Roman"/>
            <w:sz w:val="12"/>
            <w:szCs w:val="12"/>
          </w:rPr>
          <w:t>приложении 2</w:t>
        </w:r>
      </w:hyperlink>
      <w:r w:rsidRPr="00D65870">
        <w:rPr>
          <w:rFonts w:ascii="Times New Roman" w:hAnsi="Times New Roman"/>
          <w:sz w:val="12"/>
          <w:szCs w:val="12"/>
        </w:rPr>
        <w:t xml:space="preserve"> к настоящему Регламенту.</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1.2.5. Консультирование в электронном виде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Консультирование в электронном виде осуществляется посредством:</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индивидуального консультирования по электронной почте.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D65870">
          <w:rPr>
            <w:rStyle w:val="ae"/>
            <w:rFonts w:ascii="Times New Roman" w:hAnsi="Times New Roman"/>
            <w:sz w:val="12"/>
            <w:szCs w:val="12"/>
          </w:rPr>
          <w:t>приложении 1</w:t>
        </w:r>
      </w:hyperlink>
      <w:r w:rsidRPr="00D65870">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Липовка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1.2.6. Индивидуальное консультирование по почте</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D65870">
          <w:rPr>
            <w:rStyle w:val="ae"/>
            <w:rFonts w:ascii="Times New Roman" w:hAnsi="Times New Roman"/>
            <w:sz w:val="12"/>
            <w:szCs w:val="12"/>
          </w:rPr>
          <w:t>абзаце девятом пункта 1.2.</w:t>
        </w:r>
      </w:hyperlink>
      <w:r w:rsidRPr="00D65870">
        <w:rPr>
          <w:rFonts w:ascii="Times New Roman" w:hAnsi="Times New Roman"/>
          <w:sz w:val="12"/>
          <w:szCs w:val="12"/>
        </w:rPr>
        <w:t>5 настоящего Регламента).</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Датой получения заявления является дата регистрации входящего заявления.</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1.2.7. Индивидуальное консультирование по телефону</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D65870">
          <w:rPr>
            <w:rStyle w:val="ae"/>
            <w:rFonts w:ascii="Times New Roman" w:hAnsi="Times New Roman"/>
            <w:sz w:val="12"/>
            <w:szCs w:val="12"/>
          </w:rPr>
          <w:t>приложении 1</w:t>
        </w:r>
      </w:hyperlink>
      <w:r w:rsidRPr="00D65870">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Время разговора не должно превышать 20 минут.</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информация о порядке предоставления муниципальной услуги;</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6F13AD"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w:t>
      </w:r>
    </w:p>
    <w:p w:rsidR="00D65870" w:rsidRPr="00D65870" w:rsidRDefault="00D65870" w:rsidP="006F13AD">
      <w:pPr>
        <w:spacing w:after="0" w:line="240" w:lineRule="auto"/>
        <w:jc w:val="both"/>
        <w:rPr>
          <w:rFonts w:ascii="Times New Roman" w:hAnsi="Times New Roman"/>
          <w:sz w:val="12"/>
          <w:szCs w:val="12"/>
        </w:rPr>
      </w:pPr>
      <w:r w:rsidRPr="00D65870">
        <w:rPr>
          <w:rFonts w:ascii="Times New Roman" w:hAnsi="Times New Roman"/>
          <w:sz w:val="12"/>
          <w:szCs w:val="12"/>
        </w:rPr>
        <w:t xml:space="preserve"> соответствующих должностных лиц;</w:t>
      </w:r>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lastRenderedPageBreak/>
        <w:t>перечень документов, предоставляемых получателями муниципальной услуги, и требования, предъявляемые к этим документам;</w:t>
      </w:r>
    </w:p>
    <w:p w:rsidR="00D65870" w:rsidRPr="00D65870" w:rsidRDefault="00D65870" w:rsidP="003F4D39">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D65870" w:rsidRPr="00D65870" w:rsidRDefault="00D65870" w:rsidP="003F4D39">
      <w:pPr>
        <w:spacing w:after="0" w:line="240" w:lineRule="auto"/>
        <w:ind w:firstLine="284"/>
        <w:jc w:val="both"/>
        <w:rPr>
          <w:rFonts w:ascii="Times New Roman" w:hAnsi="Times New Roman"/>
          <w:sz w:val="12"/>
          <w:szCs w:val="12"/>
        </w:rPr>
      </w:pPr>
      <w:r w:rsidRPr="00D65870">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65870" w:rsidRPr="003F4D39" w:rsidRDefault="00D65870" w:rsidP="003F4D39">
      <w:pPr>
        <w:spacing w:after="0" w:line="240" w:lineRule="auto"/>
        <w:jc w:val="center"/>
        <w:rPr>
          <w:rFonts w:ascii="Times New Roman" w:hAnsi="Times New Roman"/>
          <w:b/>
          <w:sz w:val="12"/>
          <w:szCs w:val="12"/>
        </w:rPr>
      </w:pPr>
      <w:r w:rsidRPr="003F4D39">
        <w:rPr>
          <w:rFonts w:ascii="Times New Roman" w:hAnsi="Times New Roman"/>
          <w:b/>
          <w:sz w:val="12"/>
          <w:szCs w:val="12"/>
        </w:rPr>
        <w:t>2. Стандарт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 Наименование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2.2. Наименование органа, предоставляющего муниципальную услугу</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2.2.1 Муниципальную услугу предоставляет администрация поселения.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2.3. Результат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Результатом предоставления муниципальной услуги является: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2.4. Срок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2.5. Правовые основания</w:t>
      </w:r>
      <w:r w:rsidR="00163AFE">
        <w:rPr>
          <w:rFonts w:ascii="Times New Roman" w:hAnsi="Times New Roman"/>
          <w:sz w:val="12"/>
          <w:szCs w:val="12"/>
        </w:rPr>
        <w:t xml:space="preserve"> </w:t>
      </w:r>
      <w:r w:rsidRPr="00D65870">
        <w:rPr>
          <w:rFonts w:ascii="Times New Roman" w:hAnsi="Times New Roman"/>
          <w:sz w:val="12"/>
          <w:szCs w:val="12"/>
        </w:rPr>
        <w:t>для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D65870" w:rsidRPr="00D65870" w:rsidRDefault="004E209C" w:rsidP="005D3B50">
      <w:pPr>
        <w:spacing w:after="0" w:line="240" w:lineRule="auto"/>
        <w:ind w:firstLine="284"/>
        <w:jc w:val="both"/>
        <w:rPr>
          <w:rFonts w:ascii="Times New Roman" w:hAnsi="Times New Roman"/>
          <w:sz w:val="12"/>
          <w:szCs w:val="12"/>
        </w:rPr>
      </w:pPr>
      <w:hyperlink r:id="rId103" w:history="1">
        <w:r w:rsidR="00D65870" w:rsidRPr="00D65870">
          <w:rPr>
            <w:rStyle w:val="ae"/>
            <w:rFonts w:ascii="Times New Roman" w:hAnsi="Times New Roman"/>
            <w:sz w:val="12"/>
            <w:szCs w:val="12"/>
          </w:rPr>
          <w:t>Конституцией</w:t>
        </w:r>
      </w:hyperlink>
      <w:r w:rsidR="00D65870" w:rsidRPr="00D65870">
        <w:rPr>
          <w:rFonts w:ascii="Times New Roman" w:hAnsi="Times New Roman"/>
          <w:sz w:val="12"/>
          <w:szCs w:val="12"/>
        </w:rPr>
        <w:t xml:space="preserve"> Российской Федерации («Российская газета», № 237, 25.12.1993);</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Жилищным </w:t>
      </w:r>
      <w:hyperlink r:id="rId104" w:history="1">
        <w:r w:rsidRPr="00D65870">
          <w:rPr>
            <w:rStyle w:val="ae"/>
            <w:rFonts w:ascii="Times New Roman" w:hAnsi="Times New Roman"/>
            <w:sz w:val="12"/>
            <w:szCs w:val="12"/>
          </w:rPr>
          <w:t>кодексом</w:t>
        </w:r>
      </w:hyperlink>
      <w:r w:rsidRPr="00D65870">
        <w:rPr>
          <w:rFonts w:ascii="Times New Roman" w:hAnsi="Times New Roman"/>
          <w:sz w:val="12"/>
          <w:szCs w:val="12"/>
        </w:rPr>
        <w:t xml:space="preserve"> Российской Федерации («Собрание законодательства РФ», 03.01.2005, № 1 (часть 1), ст. 14);</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Федеральным </w:t>
      </w:r>
      <w:hyperlink r:id="rId105" w:history="1">
        <w:r w:rsidRPr="00D65870">
          <w:rPr>
            <w:rStyle w:val="ae"/>
            <w:rFonts w:ascii="Times New Roman" w:hAnsi="Times New Roman"/>
            <w:sz w:val="12"/>
            <w:szCs w:val="12"/>
          </w:rPr>
          <w:t>законом</w:t>
        </w:r>
      </w:hyperlink>
      <w:r w:rsidRPr="00D65870">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Федеральным </w:t>
      </w:r>
      <w:hyperlink r:id="rId106" w:history="1">
        <w:r w:rsidRPr="00D65870">
          <w:rPr>
            <w:rStyle w:val="ae"/>
            <w:rFonts w:ascii="Times New Roman" w:hAnsi="Times New Roman"/>
            <w:sz w:val="12"/>
            <w:szCs w:val="12"/>
          </w:rPr>
          <w:t>законом</w:t>
        </w:r>
      </w:hyperlink>
      <w:r w:rsidRPr="00D65870">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Федеральным </w:t>
      </w:r>
      <w:hyperlink r:id="rId107" w:history="1">
        <w:r w:rsidRPr="00D65870">
          <w:rPr>
            <w:rStyle w:val="ae"/>
            <w:rFonts w:ascii="Times New Roman" w:hAnsi="Times New Roman"/>
            <w:sz w:val="12"/>
            <w:szCs w:val="12"/>
          </w:rPr>
          <w:t>законом</w:t>
        </w:r>
      </w:hyperlink>
      <w:r w:rsidRPr="00D65870">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Федеральным </w:t>
      </w:r>
      <w:hyperlink r:id="rId108" w:history="1">
        <w:r w:rsidRPr="00D65870">
          <w:rPr>
            <w:rStyle w:val="ae"/>
            <w:rFonts w:ascii="Times New Roman" w:hAnsi="Times New Roman"/>
            <w:sz w:val="12"/>
            <w:szCs w:val="12"/>
          </w:rPr>
          <w:t>законом</w:t>
        </w:r>
      </w:hyperlink>
      <w:r w:rsidRPr="00D65870">
        <w:rPr>
          <w:rFonts w:ascii="Times New Roman" w:hAnsi="Times New Roman"/>
          <w:sz w:val="12"/>
          <w:szCs w:val="12"/>
        </w:rPr>
        <w:t xml:space="preserve"> от 27.07.2006 № 152-ФЗ «О персональных данных» («Собрание законодательств РФ», 31.07.2006, № 31 (1 ч.), ст. 3451);</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Законом Самарской области от 05.07.2005 №139-ГД «О жилище» («Волжская коммуна», № 124, 07.07.2005);</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Уставом сельского поселения Липовка муниципального района Сергиевский Самарской области;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иными нормативными правовыми актами Российской Федерации; Самарской области, сельского поселения Липовка муниципального района Сергиевский Самарской области и настоящим Регламентом.</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163AFE">
        <w:rPr>
          <w:rFonts w:ascii="Times New Roman" w:hAnsi="Times New Roman"/>
          <w:sz w:val="12"/>
          <w:szCs w:val="12"/>
        </w:rPr>
        <w:t xml:space="preserve"> </w:t>
      </w:r>
      <w:r w:rsidRPr="00D65870">
        <w:rPr>
          <w:rFonts w:ascii="Times New Roman" w:hAnsi="Times New Roman"/>
          <w:sz w:val="12"/>
          <w:szCs w:val="12"/>
        </w:rPr>
        <w:t>нормативными правовыми актами для предоставления</w:t>
      </w:r>
      <w:r w:rsidR="00163AFE">
        <w:rPr>
          <w:rFonts w:ascii="Times New Roman" w:hAnsi="Times New Roman"/>
          <w:sz w:val="12"/>
          <w:szCs w:val="12"/>
        </w:rPr>
        <w:t xml:space="preserve"> </w:t>
      </w:r>
      <w:r w:rsidRPr="00D65870">
        <w:rPr>
          <w:rFonts w:ascii="Times New Roman" w:hAnsi="Times New Roman"/>
          <w:sz w:val="12"/>
          <w:szCs w:val="12"/>
        </w:rPr>
        <w:t>муниципальной услуги, которые заявитель должен предоставить самостоятельно</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2.6.1. Для получения муниципальной услуги заявитель предоставляет: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D65870">
          <w:rPr>
            <w:rStyle w:val="ae"/>
            <w:rFonts w:ascii="Times New Roman" w:hAnsi="Times New Roman"/>
            <w:sz w:val="12"/>
            <w:szCs w:val="12"/>
          </w:rPr>
          <w:t>пунктом 2.6.2</w:t>
        </w:r>
      </w:hyperlink>
      <w:r w:rsidRPr="00D65870">
        <w:rPr>
          <w:rFonts w:ascii="Times New Roman" w:hAnsi="Times New Roman"/>
          <w:sz w:val="12"/>
          <w:szCs w:val="12"/>
        </w:rPr>
        <w:t xml:space="preserve"> настоящего Регламента;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копию документа, удостоверяющего личность.</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2.6.2. Заявление должно содержать следующую информацию:</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фамилию, имя, отчество (при наличии), паспортные данные, адрес места жительства заявителя;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2.6.3. Заявление направляется в адрес администрации поселения: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лично по адресу:  Самарская область, Сергиевский район, село Липовка, ул. Центральная, дом 16;</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лично через МФЦ;</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почтовым отправлением по адресу: 446565,Самарская область, Сергиевский район, село Липовка, ул. Центральная, дом 16;</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электронном виде посредством Единого портала, Регионального портала.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2.7. Перечень документов, предоставляемых заявителем (его</w:t>
      </w:r>
      <w:r w:rsidR="00163AFE">
        <w:rPr>
          <w:rFonts w:ascii="Times New Roman" w:hAnsi="Times New Roman"/>
          <w:sz w:val="12"/>
          <w:szCs w:val="12"/>
        </w:rPr>
        <w:t xml:space="preserve"> </w:t>
      </w:r>
      <w:r w:rsidRPr="00D65870">
        <w:rPr>
          <w:rFonts w:ascii="Times New Roman" w:hAnsi="Times New Roman"/>
          <w:sz w:val="12"/>
          <w:szCs w:val="12"/>
        </w:rPr>
        <w:t>уполномоченным представителем), при получении результата</w:t>
      </w:r>
      <w:r w:rsidR="00163AFE">
        <w:rPr>
          <w:rFonts w:ascii="Times New Roman" w:hAnsi="Times New Roman"/>
          <w:sz w:val="12"/>
          <w:szCs w:val="12"/>
        </w:rPr>
        <w:t xml:space="preserve"> </w:t>
      </w:r>
      <w:r w:rsidRPr="00D65870">
        <w:rPr>
          <w:rFonts w:ascii="Times New Roman" w:hAnsi="Times New Roman"/>
          <w:sz w:val="12"/>
          <w:szCs w:val="12"/>
        </w:rPr>
        <w:t>муниципальной услуги лично</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Для получения результатов муниципальной услуги лично заявитель должен представить:</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оригинал документа, удостоверяющего личность;</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2.8. </w:t>
      </w:r>
      <w:proofErr w:type="gramStart"/>
      <w:r w:rsidRPr="00D65870">
        <w:rPr>
          <w:rFonts w:ascii="Times New Roman" w:hAnsi="Times New Roman"/>
          <w:sz w:val="12"/>
          <w:szCs w:val="12"/>
        </w:rPr>
        <w:t>Исчерпывающий перечень документов и информации,</w:t>
      </w:r>
      <w:r w:rsidR="00163AFE">
        <w:rPr>
          <w:rFonts w:ascii="Times New Roman" w:hAnsi="Times New Roman"/>
          <w:sz w:val="12"/>
          <w:szCs w:val="12"/>
        </w:rPr>
        <w:t xml:space="preserve"> </w:t>
      </w:r>
      <w:r w:rsidRPr="00D65870">
        <w:rPr>
          <w:rFonts w:ascii="Times New Roman" w:hAnsi="Times New Roman"/>
          <w:sz w:val="12"/>
          <w:szCs w:val="12"/>
        </w:rPr>
        <w:t>необходимых в соответствии с законодательными или иными</w:t>
      </w:r>
      <w:r w:rsidR="00163AFE">
        <w:rPr>
          <w:rFonts w:ascii="Times New Roman" w:hAnsi="Times New Roman"/>
          <w:sz w:val="12"/>
          <w:szCs w:val="12"/>
        </w:rPr>
        <w:t xml:space="preserve"> </w:t>
      </w:r>
      <w:r w:rsidRPr="00D65870">
        <w:rPr>
          <w:rFonts w:ascii="Times New Roman" w:hAnsi="Times New Roman"/>
          <w:sz w:val="12"/>
          <w:szCs w:val="12"/>
        </w:rPr>
        <w:t>нормативными правовыми актами для предоставления</w:t>
      </w:r>
      <w:r w:rsidR="00163AFE">
        <w:rPr>
          <w:rFonts w:ascii="Times New Roman" w:hAnsi="Times New Roman"/>
          <w:sz w:val="12"/>
          <w:szCs w:val="12"/>
        </w:rPr>
        <w:t xml:space="preserve"> </w:t>
      </w:r>
      <w:r w:rsidRPr="00D65870">
        <w:rPr>
          <w:rFonts w:ascii="Times New Roman" w:hAnsi="Times New Roman"/>
          <w:sz w:val="12"/>
          <w:szCs w:val="12"/>
        </w:rPr>
        <w:t>муниципальной услуги, которые находятся в распоряжении</w:t>
      </w:r>
      <w:r w:rsidR="00163AFE">
        <w:rPr>
          <w:rFonts w:ascii="Times New Roman" w:hAnsi="Times New Roman"/>
          <w:sz w:val="12"/>
          <w:szCs w:val="12"/>
        </w:rPr>
        <w:t xml:space="preserve"> </w:t>
      </w:r>
      <w:r w:rsidRPr="00D65870">
        <w:rPr>
          <w:rFonts w:ascii="Times New Roman" w:hAnsi="Times New Roman"/>
          <w:sz w:val="12"/>
          <w:szCs w:val="12"/>
        </w:rPr>
        <w:t xml:space="preserve">государственных органов, органов </w:t>
      </w:r>
      <w:r w:rsidRPr="00D65870">
        <w:rPr>
          <w:rFonts w:ascii="Times New Roman" w:hAnsi="Times New Roman"/>
          <w:sz w:val="12"/>
          <w:szCs w:val="12"/>
        </w:rPr>
        <w:lastRenderedPageBreak/>
        <w:t>государственных</w:t>
      </w:r>
      <w:r w:rsidR="00163AFE">
        <w:rPr>
          <w:rFonts w:ascii="Times New Roman" w:hAnsi="Times New Roman"/>
          <w:sz w:val="12"/>
          <w:szCs w:val="12"/>
        </w:rPr>
        <w:t xml:space="preserve"> </w:t>
      </w:r>
      <w:r w:rsidRPr="00D65870">
        <w:rPr>
          <w:rFonts w:ascii="Times New Roman" w:hAnsi="Times New Roman"/>
          <w:sz w:val="12"/>
          <w:szCs w:val="12"/>
        </w:rPr>
        <w:t>внебюджетных фондов, администрации поселения,</w:t>
      </w:r>
      <w:r w:rsidR="00163AFE">
        <w:rPr>
          <w:rFonts w:ascii="Times New Roman" w:hAnsi="Times New Roman"/>
          <w:sz w:val="12"/>
          <w:szCs w:val="12"/>
        </w:rPr>
        <w:t xml:space="preserve"> </w:t>
      </w:r>
      <w:r w:rsidRPr="00D65870">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sidR="00163AFE">
        <w:rPr>
          <w:rFonts w:ascii="Times New Roman" w:hAnsi="Times New Roman"/>
          <w:sz w:val="12"/>
          <w:szCs w:val="12"/>
        </w:rPr>
        <w:t xml:space="preserve"> </w:t>
      </w:r>
      <w:r w:rsidRPr="00D65870">
        <w:rPr>
          <w:rFonts w:ascii="Times New Roman" w:hAnsi="Times New Roman"/>
          <w:sz w:val="12"/>
          <w:szCs w:val="12"/>
        </w:rPr>
        <w:t>представил такие документы и информацию самостоятельно</w:t>
      </w:r>
      <w:proofErr w:type="gramEnd"/>
    </w:p>
    <w:p w:rsidR="00D65870" w:rsidRPr="00D65870" w:rsidRDefault="00D65870" w:rsidP="005D3B50">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2.9. Исчерпывающий перечень оснований для отказа в приеме</w:t>
      </w:r>
      <w:r w:rsidR="00163AFE">
        <w:rPr>
          <w:rFonts w:ascii="Times New Roman" w:hAnsi="Times New Roman"/>
          <w:sz w:val="12"/>
          <w:szCs w:val="12"/>
        </w:rPr>
        <w:t xml:space="preserve"> </w:t>
      </w:r>
      <w:r w:rsidRPr="00D65870">
        <w:rPr>
          <w:rFonts w:ascii="Times New Roman" w:hAnsi="Times New Roman"/>
          <w:sz w:val="12"/>
          <w:szCs w:val="12"/>
        </w:rPr>
        <w:t>документов, необходимых для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2.10. Исчерпывающий перечень оснований для</w:t>
      </w:r>
      <w:r w:rsidR="00163AFE">
        <w:rPr>
          <w:rFonts w:ascii="Times New Roman" w:hAnsi="Times New Roman"/>
          <w:sz w:val="12"/>
          <w:szCs w:val="12"/>
        </w:rPr>
        <w:t xml:space="preserve"> </w:t>
      </w:r>
      <w:r w:rsidRPr="00D65870">
        <w:rPr>
          <w:rFonts w:ascii="Times New Roman" w:hAnsi="Times New Roman"/>
          <w:sz w:val="12"/>
          <w:szCs w:val="12"/>
        </w:rPr>
        <w:t>отказа в предоставлении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D65870">
          <w:rPr>
            <w:rStyle w:val="ae"/>
            <w:rFonts w:ascii="Times New Roman" w:hAnsi="Times New Roman"/>
            <w:sz w:val="12"/>
            <w:szCs w:val="12"/>
          </w:rPr>
          <w:t>пунктом 2.6.1</w:t>
        </w:r>
      </w:hyperlink>
      <w:r w:rsidRPr="00D65870">
        <w:rPr>
          <w:rFonts w:ascii="Times New Roman" w:hAnsi="Times New Roman"/>
          <w:sz w:val="12"/>
          <w:szCs w:val="12"/>
        </w:rPr>
        <w:t xml:space="preserve"> настоящего Регламента;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D65870">
          <w:rPr>
            <w:rStyle w:val="ae"/>
            <w:rFonts w:ascii="Times New Roman" w:hAnsi="Times New Roman"/>
            <w:sz w:val="12"/>
            <w:szCs w:val="12"/>
          </w:rPr>
          <w:t xml:space="preserve">пунктом </w:t>
        </w:r>
      </w:hyperlink>
      <w:r w:rsidRPr="00D65870">
        <w:rPr>
          <w:rFonts w:ascii="Times New Roman" w:hAnsi="Times New Roman"/>
          <w:sz w:val="12"/>
          <w:szCs w:val="12"/>
        </w:rPr>
        <w:t>1.1.2 настоящего Регламента;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2.11. Перечень услуг, которые являются необходимыми и</w:t>
      </w:r>
      <w:r w:rsidR="005D3B50">
        <w:rPr>
          <w:rFonts w:ascii="Times New Roman" w:hAnsi="Times New Roman"/>
          <w:sz w:val="12"/>
          <w:szCs w:val="12"/>
        </w:rPr>
        <w:t xml:space="preserve"> </w:t>
      </w:r>
      <w:r w:rsidRPr="00D65870">
        <w:rPr>
          <w:rFonts w:ascii="Times New Roman" w:hAnsi="Times New Roman"/>
          <w:sz w:val="12"/>
          <w:szCs w:val="12"/>
        </w:rPr>
        <w:t>обязательными для предоставления муниципальной услуги,</w:t>
      </w:r>
      <w:r w:rsidR="005D3B50">
        <w:rPr>
          <w:rFonts w:ascii="Times New Roman" w:hAnsi="Times New Roman"/>
          <w:sz w:val="12"/>
          <w:szCs w:val="12"/>
        </w:rPr>
        <w:t xml:space="preserve"> </w:t>
      </w:r>
      <w:r w:rsidRPr="00D65870">
        <w:rPr>
          <w:rFonts w:ascii="Times New Roman" w:hAnsi="Times New Roman"/>
          <w:sz w:val="12"/>
          <w:szCs w:val="12"/>
        </w:rPr>
        <w:t>в том числе сведения о документе (документах), выдаваемом</w:t>
      </w:r>
      <w:r w:rsidR="005D3B50">
        <w:rPr>
          <w:rFonts w:ascii="Times New Roman" w:hAnsi="Times New Roman"/>
          <w:sz w:val="12"/>
          <w:szCs w:val="12"/>
        </w:rPr>
        <w:t xml:space="preserve"> </w:t>
      </w:r>
      <w:r w:rsidRPr="00D65870">
        <w:rPr>
          <w:rFonts w:ascii="Times New Roman" w:hAnsi="Times New Roman"/>
          <w:sz w:val="12"/>
          <w:szCs w:val="12"/>
        </w:rPr>
        <w:t>(выдаваемых) организациями, участвующими в предоставлении</w:t>
      </w:r>
      <w:r w:rsidR="005D3B50">
        <w:rPr>
          <w:rFonts w:ascii="Times New Roman" w:hAnsi="Times New Roman"/>
          <w:sz w:val="12"/>
          <w:szCs w:val="12"/>
        </w:rPr>
        <w:t xml:space="preserve"> </w:t>
      </w:r>
      <w:r w:rsidRPr="00D65870">
        <w:rPr>
          <w:rFonts w:ascii="Times New Roman" w:hAnsi="Times New Roman"/>
          <w:sz w:val="12"/>
          <w:szCs w:val="12"/>
        </w:rPr>
        <w:t>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2.12. Размер платы, взимаемой с заявителя при предоставлении</w:t>
      </w:r>
      <w:r w:rsidR="005D3B50">
        <w:rPr>
          <w:rFonts w:ascii="Times New Roman" w:hAnsi="Times New Roman"/>
          <w:sz w:val="12"/>
          <w:szCs w:val="12"/>
        </w:rPr>
        <w:t xml:space="preserve"> </w:t>
      </w:r>
      <w:r w:rsidRPr="00D65870">
        <w:rPr>
          <w:rFonts w:ascii="Times New Roman" w:hAnsi="Times New Roman"/>
          <w:sz w:val="12"/>
          <w:szCs w:val="12"/>
        </w:rPr>
        <w:t>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Муниципальная услуга предоставляется бесплатно.</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2.13. Максимальный срок ожидания в очереди при подаче</w:t>
      </w:r>
      <w:r w:rsidR="005D3B50">
        <w:rPr>
          <w:rFonts w:ascii="Times New Roman" w:hAnsi="Times New Roman"/>
          <w:sz w:val="12"/>
          <w:szCs w:val="12"/>
        </w:rPr>
        <w:t xml:space="preserve"> </w:t>
      </w:r>
      <w:r w:rsidRPr="00D65870">
        <w:rPr>
          <w:rFonts w:ascii="Times New Roman" w:hAnsi="Times New Roman"/>
          <w:sz w:val="12"/>
          <w:szCs w:val="12"/>
        </w:rPr>
        <w:t>заявления и при получении результата предоставления</w:t>
      </w:r>
      <w:r w:rsidR="005D3B50">
        <w:rPr>
          <w:rFonts w:ascii="Times New Roman" w:hAnsi="Times New Roman"/>
          <w:sz w:val="12"/>
          <w:szCs w:val="12"/>
        </w:rPr>
        <w:t xml:space="preserve"> </w:t>
      </w:r>
      <w:r w:rsidRPr="00D65870">
        <w:rPr>
          <w:rFonts w:ascii="Times New Roman" w:hAnsi="Times New Roman"/>
          <w:sz w:val="12"/>
          <w:szCs w:val="12"/>
        </w:rPr>
        <w:t>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2.14. Срок регистрации заявления</w:t>
      </w:r>
      <w:r w:rsidR="005D3B50">
        <w:rPr>
          <w:rFonts w:ascii="Times New Roman" w:hAnsi="Times New Roman"/>
          <w:sz w:val="12"/>
          <w:szCs w:val="12"/>
        </w:rPr>
        <w:t xml:space="preserve"> </w:t>
      </w:r>
      <w:r w:rsidRPr="00D65870">
        <w:rPr>
          <w:rFonts w:ascii="Times New Roman" w:hAnsi="Times New Roman"/>
          <w:sz w:val="12"/>
          <w:szCs w:val="12"/>
        </w:rPr>
        <w:t>о предоставлении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2.15. Требования к помещениям, в которых предоставляется</w:t>
      </w:r>
      <w:r w:rsidR="005D3B50">
        <w:rPr>
          <w:rFonts w:ascii="Times New Roman" w:hAnsi="Times New Roman"/>
          <w:sz w:val="12"/>
          <w:szCs w:val="12"/>
        </w:rPr>
        <w:t xml:space="preserve"> </w:t>
      </w:r>
      <w:r w:rsidRPr="00D65870">
        <w:rPr>
          <w:rFonts w:ascii="Times New Roman" w:hAnsi="Times New Roman"/>
          <w:sz w:val="12"/>
          <w:szCs w:val="12"/>
        </w:rPr>
        <w:t>муниципальная услуга, к залу ожидания, местам для</w:t>
      </w:r>
      <w:r w:rsidR="005D3B50">
        <w:rPr>
          <w:rFonts w:ascii="Times New Roman" w:hAnsi="Times New Roman"/>
          <w:sz w:val="12"/>
          <w:szCs w:val="12"/>
        </w:rPr>
        <w:t xml:space="preserve"> </w:t>
      </w:r>
      <w:r w:rsidRPr="00D65870">
        <w:rPr>
          <w:rFonts w:ascii="Times New Roman" w:hAnsi="Times New Roman"/>
          <w:sz w:val="12"/>
          <w:szCs w:val="12"/>
        </w:rPr>
        <w:t>заполнения заявлений о предоставлении муниципальной услуги,</w:t>
      </w:r>
      <w:r w:rsidR="005D3B50">
        <w:rPr>
          <w:rFonts w:ascii="Times New Roman" w:hAnsi="Times New Roman"/>
          <w:sz w:val="12"/>
          <w:szCs w:val="12"/>
        </w:rPr>
        <w:t xml:space="preserve"> </w:t>
      </w:r>
      <w:r w:rsidRPr="00D65870">
        <w:rPr>
          <w:rFonts w:ascii="Times New Roman" w:hAnsi="Times New Roman"/>
          <w:sz w:val="12"/>
          <w:szCs w:val="12"/>
        </w:rPr>
        <w:t>информационным стендам с образцами их заполнения и перечнем</w:t>
      </w:r>
      <w:r w:rsidR="005D3B50">
        <w:rPr>
          <w:rFonts w:ascii="Times New Roman" w:hAnsi="Times New Roman"/>
          <w:sz w:val="12"/>
          <w:szCs w:val="12"/>
        </w:rPr>
        <w:t xml:space="preserve"> </w:t>
      </w:r>
      <w:r w:rsidRPr="00D65870">
        <w:rPr>
          <w:rFonts w:ascii="Times New Roman" w:hAnsi="Times New Roman"/>
          <w:sz w:val="12"/>
          <w:szCs w:val="12"/>
        </w:rPr>
        <w:t>документов, необходимых для предоставления</w:t>
      </w:r>
      <w:r w:rsidR="005D3B50">
        <w:rPr>
          <w:rFonts w:ascii="Times New Roman" w:hAnsi="Times New Roman"/>
          <w:sz w:val="12"/>
          <w:szCs w:val="12"/>
        </w:rPr>
        <w:t xml:space="preserve"> </w:t>
      </w:r>
      <w:r w:rsidRPr="00D65870">
        <w:rPr>
          <w:rFonts w:ascii="Times New Roman" w:hAnsi="Times New Roman"/>
          <w:sz w:val="12"/>
          <w:szCs w:val="12"/>
        </w:rPr>
        <w:t>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наименование органа;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место нахождения и юридический адрес;</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режим работы;</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номера телефонов для справок;</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адрес официального сайта.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B64957"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Прием комплекта документов, необходимых для предоставления муниципальной услуги, и выдача документов при наличии возможности </w:t>
      </w:r>
    </w:p>
    <w:p w:rsidR="00D65870" w:rsidRPr="00D65870" w:rsidRDefault="00D65870" w:rsidP="00B64957">
      <w:pPr>
        <w:spacing w:after="0" w:line="240" w:lineRule="auto"/>
        <w:jc w:val="both"/>
        <w:rPr>
          <w:rFonts w:ascii="Times New Roman" w:hAnsi="Times New Roman"/>
          <w:sz w:val="12"/>
          <w:szCs w:val="12"/>
        </w:rPr>
      </w:pPr>
      <w:r w:rsidRPr="00D65870">
        <w:rPr>
          <w:rFonts w:ascii="Times New Roman" w:hAnsi="Times New Roman"/>
          <w:sz w:val="12"/>
          <w:szCs w:val="12"/>
        </w:rPr>
        <w:lastRenderedPageBreak/>
        <w:t>должны осуществляться в разных окнах (кабинетах).</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2.16. Показатели доступности и качества</w:t>
      </w:r>
      <w:r w:rsidR="005D3B50">
        <w:rPr>
          <w:rFonts w:ascii="Times New Roman" w:hAnsi="Times New Roman"/>
          <w:sz w:val="12"/>
          <w:szCs w:val="12"/>
        </w:rPr>
        <w:t xml:space="preserve"> </w:t>
      </w:r>
      <w:r w:rsidRPr="00D65870">
        <w:rPr>
          <w:rFonts w:ascii="Times New Roman" w:hAnsi="Times New Roman"/>
          <w:sz w:val="12"/>
          <w:szCs w:val="12"/>
        </w:rPr>
        <w:t>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Показателями доступности и качества муниципальной услуги являются: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2.17. Иные требования, в том числе учитывающие особенности</w:t>
      </w:r>
      <w:r w:rsidR="005D3B50">
        <w:rPr>
          <w:rFonts w:ascii="Times New Roman" w:hAnsi="Times New Roman"/>
          <w:sz w:val="12"/>
          <w:szCs w:val="12"/>
        </w:rPr>
        <w:t xml:space="preserve"> </w:t>
      </w:r>
      <w:r w:rsidRPr="00D65870">
        <w:rPr>
          <w:rFonts w:ascii="Times New Roman" w:hAnsi="Times New Roman"/>
          <w:sz w:val="12"/>
          <w:szCs w:val="12"/>
        </w:rPr>
        <w:t>предоставления муниципальной услуги в многофункциональных</w:t>
      </w:r>
      <w:r w:rsidR="005D3B50">
        <w:rPr>
          <w:rFonts w:ascii="Times New Roman" w:hAnsi="Times New Roman"/>
          <w:sz w:val="12"/>
          <w:szCs w:val="12"/>
        </w:rPr>
        <w:t xml:space="preserve"> </w:t>
      </w:r>
      <w:r w:rsidRPr="00D65870">
        <w:rPr>
          <w:rFonts w:ascii="Times New Roman" w:hAnsi="Times New Roman"/>
          <w:sz w:val="12"/>
          <w:szCs w:val="12"/>
        </w:rPr>
        <w:t>центрах предоставления государственных и муниципальных услуг</w:t>
      </w:r>
      <w:r w:rsidR="005D3B50">
        <w:rPr>
          <w:rFonts w:ascii="Times New Roman" w:hAnsi="Times New Roman"/>
          <w:sz w:val="12"/>
          <w:szCs w:val="12"/>
        </w:rPr>
        <w:t xml:space="preserve"> </w:t>
      </w:r>
      <w:r w:rsidRPr="00D65870">
        <w:rPr>
          <w:rFonts w:ascii="Times New Roman" w:hAnsi="Times New Roman"/>
          <w:sz w:val="12"/>
          <w:szCs w:val="12"/>
        </w:rPr>
        <w:t>и особенности предоставления муниципальной услуги в</w:t>
      </w:r>
      <w:r w:rsidR="005D3B50">
        <w:rPr>
          <w:rFonts w:ascii="Times New Roman" w:hAnsi="Times New Roman"/>
          <w:sz w:val="12"/>
          <w:szCs w:val="12"/>
        </w:rPr>
        <w:t xml:space="preserve"> </w:t>
      </w:r>
      <w:r w:rsidRPr="00D65870">
        <w:rPr>
          <w:rFonts w:ascii="Times New Roman" w:hAnsi="Times New Roman"/>
          <w:sz w:val="12"/>
          <w:szCs w:val="12"/>
        </w:rPr>
        <w:t>электронной форме</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D65870" w:rsidRPr="00D65870" w:rsidRDefault="00D65870" w:rsidP="005D3B50">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D65870">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Документы, </w:t>
      </w:r>
      <w:r w:rsidRPr="00D65870">
        <w:rPr>
          <w:rFonts w:ascii="Times New Roman" w:hAnsi="Times New Roman"/>
          <w:bCs/>
          <w:sz w:val="12"/>
          <w:szCs w:val="12"/>
        </w:rPr>
        <w:t>необходимые для предоставления муниципальной услуги, указанные в пункте 2.6.1. Регламента</w:t>
      </w:r>
      <w:r w:rsidRPr="00D65870">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65870">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D65870" w:rsidRPr="00D65870" w:rsidRDefault="00D65870" w:rsidP="005D3B50">
      <w:pPr>
        <w:spacing w:after="0" w:line="240" w:lineRule="auto"/>
        <w:ind w:firstLine="284"/>
        <w:jc w:val="both"/>
        <w:rPr>
          <w:rFonts w:ascii="Times New Roman" w:hAnsi="Times New Roman"/>
          <w:bCs/>
          <w:sz w:val="12"/>
          <w:szCs w:val="12"/>
        </w:rPr>
      </w:pPr>
      <w:r w:rsidRPr="00D65870">
        <w:rPr>
          <w:rFonts w:ascii="Times New Roman" w:hAnsi="Times New Roman"/>
          <w:sz w:val="12"/>
          <w:szCs w:val="12"/>
        </w:rPr>
        <w:t xml:space="preserve">В случае направления в электронной форме ходатайства без приложения документов, </w:t>
      </w:r>
      <w:r w:rsidRPr="00D65870">
        <w:rPr>
          <w:rFonts w:ascii="Times New Roman" w:hAnsi="Times New Roman"/>
          <w:bCs/>
          <w:sz w:val="12"/>
          <w:szCs w:val="12"/>
        </w:rPr>
        <w:t xml:space="preserve">указанных в пункте 2.6.1. Регламента, должны быть представлены заявителем в </w:t>
      </w:r>
      <w:r w:rsidRPr="00D65870">
        <w:rPr>
          <w:rFonts w:ascii="Times New Roman" w:hAnsi="Times New Roman"/>
          <w:sz w:val="12"/>
          <w:szCs w:val="12"/>
        </w:rPr>
        <w:t>администрацию поселения</w:t>
      </w:r>
      <w:r w:rsidRPr="00D65870">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65870" w:rsidRPr="00D65870" w:rsidRDefault="00D65870" w:rsidP="005D3B50">
      <w:pPr>
        <w:spacing w:after="0" w:line="240" w:lineRule="auto"/>
        <w:ind w:firstLine="284"/>
        <w:jc w:val="both"/>
        <w:rPr>
          <w:rFonts w:ascii="Times New Roman" w:hAnsi="Times New Roman"/>
          <w:sz w:val="12"/>
          <w:szCs w:val="12"/>
        </w:rPr>
      </w:pPr>
      <w:r w:rsidRPr="00D65870">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BD2680" w:rsidRDefault="00D65870" w:rsidP="00BD2680">
      <w:pPr>
        <w:spacing w:after="0" w:line="240" w:lineRule="auto"/>
        <w:jc w:val="center"/>
        <w:rPr>
          <w:rFonts w:ascii="Times New Roman" w:hAnsi="Times New Roman"/>
          <w:b/>
          <w:sz w:val="12"/>
          <w:szCs w:val="12"/>
        </w:rPr>
      </w:pPr>
      <w:r w:rsidRPr="00BD2680">
        <w:rPr>
          <w:rFonts w:ascii="Times New Roman" w:hAnsi="Times New Roman"/>
          <w:b/>
          <w:sz w:val="12"/>
          <w:szCs w:val="12"/>
        </w:rPr>
        <w:t>3. Состав, последовательность и сроки выполнения</w:t>
      </w:r>
      <w:r w:rsidR="00BD2680" w:rsidRPr="00BD2680">
        <w:rPr>
          <w:rFonts w:ascii="Times New Roman" w:hAnsi="Times New Roman"/>
          <w:b/>
          <w:sz w:val="12"/>
          <w:szCs w:val="12"/>
        </w:rPr>
        <w:t xml:space="preserve"> </w:t>
      </w:r>
      <w:r w:rsidRPr="00BD2680">
        <w:rPr>
          <w:rFonts w:ascii="Times New Roman" w:hAnsi="Times New Roman"/>
          <w:b/>
          <w:sz w:val="12"/>
          <w:szCs w:val="12"/>
        </w:rPr>
        <w:t xml:space="preserve">административных процедур (действий), </w:t>
      </w:r>
    </w:p>
    <w:p w:rsidR="00BD2680" w:rsidRDefault="00D65870" w:rsidP="00BD2680">
      <w:pPr>
        <w:spacing w:after="0" w:line="240" w:lineRule="auto"/>
        <w:jc w:val="center"/>
        <w:rPr>
          <w:rFonts w:ascii="Times New Roman" w:hAnsi="Times New Roman"/>
          <w:b/>
          <w:sz w:val="12"/>
          <w:szCs w:val="12"/>
        </w:rPr>
      </w:pPr>
      <w:r w:rsidRPr="00BD2680">
        <w:rPr>
          <w:rFonts w:ascii="Times New Roman" w:hAnsi="Times New Roman"/>
          <w:b/>
          <w:sz w:val="12"/>
          <w:szCs w:val="12"/>
        </w:rPr>
        <w:t>требования к порядку</w:t>
      </w:r>
      <w:r w:rsidR="00BD2680" w:rsidRPr="00BD2680">
        <w:rPr>
          <w:rFonts w:ascii="Times New Roman" w:hAnsi="Times New Roman"/>
          <w:b/>
          <w:sz w:val="12"/>
          <w:szCs w:val="12"/>
        </w:rPr>
        <w:t xml:space="preserve"> </w:t>
      </w:r>
      <w:r w:rsidRPr="00BD2680">
        <w:rPr>
          <w:rFonts w:ascii="Times New Roman" w:hAnsi="Times New Roman"/>
          <w:b/>
          <w:sz w:val="12"/>
          <w:szCs w:val="12"/>
        </w:rPr>
        <w:t>их выполнения, в том числе особенности выполнения</w:t>
      </w:r>
      <w:r w:rsidR="00BD2680" w:rsidRPr="00BD2680">
        <w:rPr>
          <w:rFonts w:ascii="Times New Roman" w:hAnsi="Times New Roman"/>
          <w:b/>
          <w:sz w:val="12"/>
          <w:szCs w:val="12"/>
        </w:rPr>
        <w:t xml:space="preserve"> </w:t>
      </w:r>
      <w:r w:rsidRPr="00BD2680">
        <w:rPr>
          <w:rFonts w:ascii="Times New Roman" w:hAnsi="Times New Roman"/>
          <w:b/>
          <w:sz w:val="12"/>
          <w:szCs w:val="12"/>
        </w:rPr>
        <w:t xml:space="preserve">административных процедур (действий) </w:t>
      </w:r>
    </w:p>
    <w:p w:rsidR="00D65870" w:rsidRPr="00BD2680" w:rsidRDefault="00D65870" w:rsidP="00BD2680">
      <w:pPr>
        <w:spacing w:after="0" w:line="240" w:lineRule="auto"/>
        <w:jc w:val="center"/>
        <w:rPr>
          <w:rFonts w:ascii="Times New Roman" w:hAnsi="Times New Roman"/>
          <w:b/>
          <w:sz w:val="12"/>
          <w:szCs w:val="12"/>
        </w:rPr>
      </w:pPr>
      <w:r w:rsidRPr="00BD2680">
        <w:rPr>
          <w:rFonts w:ascii="Times New Roman" w:hAnsi="Times New Roman"/>
          <w:b/>
          <w:sz w:val="12"/>
          <w:szCs w:val="12"/>
        </w:rPr>
        <w:t>в электронной форме</w:t>
      </w:r>
      <w:r w:rsidR="00BD2680" w:rsidRPr="00BD2680">
        <w:rPr>
          <w:rFonts w:ascii="Times New Roman" w:hAnsi="Times New Roman"/>
          <w:b/>
          <w:sz w:val="12"/>
          <w:szCs w:val="12"/>
        </w:rPr>
        <w:t xml:space="preserve"> </w:t>
      </w:r>
      <w:r w:rsidRPr="00BD2680">
        <w:rPr>
          <w:rFonts w:ascii="Times New Roman" w:hAnsi="Times New Roman"/>
          <w:b/>
          <w:sz w:val="12"/>
          <w:szCs w:val="12"/>
        </w:rPr>
        <w:t>и многофункциональных центрах</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3.1. Состав и последовательность административных процедур</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lastRenderedPageBreak/>
        <w:t>3.1.1 Предоставление муниципальной услуги включает в себя следующие административные процедуры:</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прием заявления и документов, необходимых для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регистрация заявления и документов, необходимых для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подготовка документа, являющегося результатом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3.1.2 </w:t>
      </w:r>
      <w:hyperlink w:anchor="Par403" w:history="1">
        <w:r w:rsidRPr="00D65870">
          <w:rPr>
            <w:rStyle w:val="ae"/>
            <w:rFonts w:ascii="Times New Roman" w:hAnsi="Times New Roman"/>
            <w:sz w:val="12"/>
            <w:szCs w:val="12"/>
          </w:rPr>
          <w:t>Блок-схема</w:t>
        </w:r>
      </w:hyperlink>
      <w:r w:rsidRPr="00D65870">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 Прием заявления и документов, необходимых для предоставления</w:t>
      </w:r>
      <w:r w:rsidR="00BD2680">
        <w:rPr>
          <w:rFonts w:ascii="Times New Roman" w:hAnsi="Times New Roman"/>
          <w:sz w:val="12"/>
          <w:szCs w:val="12"/>
        </w:rPr>
        <w:t xml:space="preserve"> </w:t>
      </w:r>
      <w:r w:rsidRPr="00D65870">
        <w:rPr>
          <w:rFonts w:ascii="Times New Roman" w:hAnsi="Times New Roman"/>
          <w:sz w:val="12"/>
          <w:szCs w:val="12"/>
        </w:rPr>
        <w:t>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посредством личного обращения заявителя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посредством почтового отправления на почтовый адрес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через Единый портал или Региональный портал.</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3.2.2</w:t>
      </w:r>
      <w:proofErr w:type="gramStart"/>
      <w:r w:rsidRPr="00D65870">
        <w:rPr>
          <w:rFonts w:ascii="Times New Roman" w:hAnsi="Times New Roman"/>
          <w:sz w:val="12"/>
          <w:szCs w:val="12"/>
        </w:rPr>
        <w:t xml:space="preserve"> П</w:t>
      </w:r>
      <w:proofErr w:type="gramEnd"/>
      <w:r w:rsidRPr="00D65870">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1) устанавливает предмет обращения;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2) устанавливает соответствие личности заявителя документу, удостоверяющему личность;</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4) осуществляет сверку копий представленных документов с их оригиналами;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8) вручает копию расписки заявителю.</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3.2.4</w:t>
      </w:r>
      <w:proofErr w:type="gramStart"/>
      <w:r w:rsidRPr="00D65870">
        <w:rPr>
          <w:rFonts w:ascii="Times New Roman" w:hAnsi="Times New Roman"/>
          <w:sz w:val="12"/>
          <w:szCs w:val="12"/>
        </w:rPr>
        <w:t xml:space="preserve"> П</w:t>
      </w:r>
      <w:proofErr w:type="gramEnd"/>
      <w:r w:rsidRPr="00D65870">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3.2.5</w:t>
      </w:r>
      <w:proofErr w:type="gramStart"/>
      <w:r w:rsidRPr="00D65870">
        <w:rPr>
          <w:rFonts w:ascii="Times New Roman" w:hAnsi="Times New Roman"/>
          <w:sz w:val="12"/>
          <w:szCs w:val="12"/>
        </w:rPr>
        <w:t xml:space="preserve"> П</w:t>
      </w:r>
      <w:proofErr w:type="gramEnd"/>
      <w:r w:rsidRPr="00D65870">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D65870">
          <w:rPr>
            <w:rStyle w:val="ae"/>
            <w:rFonts w:ascii="Times New Roman" w:hAnsi="Times New Roman"/>
            <w:sz w:val="12"/>
            <w:szCs w:val="12"/>
          </w:rPr>
          <w:t>пункта 3.2.2</w:t>
        </w:r>
      </w:hyperlink>
      <w:r w:rsidRPr="00D65870">
        <w:rPr>
          <w:rFonts w:ascii="Times New Roman" w:hAnsi="Times New Roman"/>
          <w:sz w:val="12"/>
          <w:szCs w:val="12"/>
        </w:rPr>
        <w:t xml:space="preserve">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D65870">
        <w:rPr>
          <w:rFonts w:ascii="Times New Roman" w:hAnsi="Times New Roman"/>
          <w:sz w:val="12"/>
          <w:szCs w:val="12"/>
        </w:rPr>
        <w:t>с даты получения</w:t>
      </w:r>
      <w:proofErr w:type="gramEnd"/>
      <w:r w:rsidRPr="00D65870">
        <w:rPr>
          <w:rFonts w:ascii="Times New Roman" w:hAnsi="Times New Roman"/>
          <w:sz w:val="12"/>
          <w:szCs w:val="12"/>
        </w:rPr>
        <w:t xml:space="preserve"> заявления и прилагаемых к нему документов.</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 Регистрация заявления и документов, необходимых</w:t>
      </w:r>
      <w:r w:rsidR="00BD2680">
        <w:rPr>
          <w:rFonts w:ascii="Times New Roman" w:hAnsi="Times New Roman"/>
          <w:sz w:val="12"/>
          <w:szCs w:val="12"/>
        </w:rPr>
        <w:t xml:space="preserve"> </w:t>
      </w:r>
      <w:r w:rsidRPr="00D65870">
        <w:rPr>
          <w:rFonts w:ascii="Times New Roman" w:hAnsi="Times New Roman"/>
          <w:sz w:val="12"/>
          <w:szCs w:val="12"/>
        </w:rPr>
        <w:t>для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D65870">
        <w:rPr>
          <w:rFonts w:ascii="Times New Roman" w:hAnsi="Times New Roman"/>
          <w:sz w:val="12"/>
          <w:szCs w:val="12"/>
        </w:rPr>
        <w:t>с даты поступления</w:t>
      </w:r>
      <w:proofErr w:type="gramEnd"/>
      <w:r w:rsidRPr="00D65870">
        <w:rPr>
          <w:rFonts w:ascii="Times New Roman" w:hAnsi="Times New Roman"/>
          <w:sz w:val="12"/>
          <w:szCs w:val="12"/>
        </w:rPr>
        <w:t xml:space="preserve"> заявления и прилагаемых к нему документов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3.3.5</w:t>
      </w:r>
      <w:proofErr w:type="gramStart"/>
      <w:r w:rsidRPr="00D65870">
        <w:rPr>
          <w:rFonts w:ascii="Times New Roman" w:hAnsi="Times New Roman"/>
          <w:sz w:val="12"/>
          <w:szCs w:val="12"/>
        </w:rPr>
        <w:t xml:space="preserve"> П</w:t>
      </w:r>
      <w:proofErr w:type="gramEnd"/>
      <w:r w:rsidRPr="00D65870">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 Подготовка документа, являющегося результатом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lastRenderedPageBreak/>
        <w:t>3.4.3 Сотрудник администрации поселения в течение 7 рабочих дней осуществляет следующие действия: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1) дает правовую оценку прав заявителя на получение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D65870">
          <w:rPr>
            <w:rStyle w:val="ae"/>
            <w:rFonts w:ascii="Times New Roman" w:hAnsi="Times New Roman"/>
            <w:sz w:val="12"/>
            <w:szCs w:val="12"/>
          </w:rPr>
          <w:t>пунктом 2.6.1</w:t>
        </w:r>
      </w:hyperlink>
      <w:r w:rsidRPr="00D65870">
        <w:rPr>
          <w:rFonts w:ascii="Times New Roman" w:hAnsi="Times New Roman"/>
          <w:sz w:val="12"/>
          <w:szCs w:val="12"/>
        </w:rPr>
        <w:t xml:space="preserve">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1) предоставить информацию о номере очереди в списке на предоставление жилого помещения;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2) отказать в предоставлении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D65870">
          <w:rPr>
            <w:rStyle w:val="ae"/>
            <w:rFonts w:ascii="Times New Roman" w:hAnsi="Times New Roman"/>
            <w:sz w:val="12"/>
            <w:szCs w:val="12"/>
          </w:rPr>
          <w:t>пунктом 2.10</w:t>
        </w:r>
      </w:hyperlink>
      <w:r w:rsidRPr="00D65870">
        <w:rPr>
          <w:rFonts w:ascii="Times New Roman" w:hAnsi="Times New Roman"/>
          <w:sz w:val="12"/>
          <w:szCs w:val="12"/>
        </w:rPr>
        <w:t xml:space="preserve"> Регламента и в соответствии с действующим законодательством.</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3.4.5</w:t>
      </w:r>
      <w:proofErr w:type="gramStart"/>
      <w:r w:rsidRPr="00D65870">
        <w:rPr>
          <w:rFonts w:ascii="Times New Roman" w:hAnsi="Times New Roman"/>
          <w:sz w:val="12"/>
          <w:szCs w:val="12"/>
        </w:rPr>
        <w:t xml:space="preserve"> П</w:t>
      </w:r>
      <w:proofErr w:type="gramEnd"/>
      <w:r w:rsidRPr="00D65870">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D65870">
          <w:rPr>
            <w:rStyle w:val="ae"/>
            <w:rFonts w:ascii="Times New Roman" w:hAnsi="Times New Roman"/>
            <w:sz w:val="12"/>
            <w:szCs w:val="12"/>
          </w:rPr>
          <w:t>пунктом 2.10</w:t>
        </w:r>
      </w:hyperlink>
      <w:r w:rsidRPr="00D65870">
        <w:rPr>
          <w:rFonts w:ascii="Times New Roman" w:hAnsi="Times New Roman"/>
          <w:sz w:val="12"/>
          <w:szCs w:val="12"/>
        </w:rPr>
        <w:t xml:space="preserve">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1) регистрирует информационное письмо (либо мотивированный отказ);</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 выдает (направляет) заявителю результат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 Выполнение административных процедур при предоставлении муниципальной услуги на базе МФЦ</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1) устанавливает предмет обращения;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2) устанавливает соответствие личности заявителя документу, удостоверяющему личность;</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lastRenderedPageBreak/>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8) вручает копию расписки заявителю.</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3.6.4</w:t>
      </w:r>
      <w:proofErr w:type="gramStart"/>
      <w:r w:rsidRPr="00D65870">
        <w:rPr>
          <w:rFonts w:ascii="Times New Roman" w:hAnsi="Times New Roman"/>
          <w:sz w:val="12"/>
          <w:szCs w:val="12"/>
        </w:rPr>
        <w:t> В</w:t>
      </w:r>
      <w:proofErr w:type="gramEnd"/>
      <w:r w:rsidRPr="00D65870">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3.6.6 Максимальный срок выполнения процедуры – 1 рабочий день </w:t>
      </w:r>
      <w:proofErr w:type="gramStart"/>
      <w:r w:rsidRPr="00D65870">
        <w:rPr>
          <w:rFonts w:ascii="Times New Roman" w:hAnsi="Times New Roman"/>
          <w:sz w:val="12"/>
          <w:szCs w:val="12"/>
        </w:rPr>
        <w:t>с даты поступления</w:t>
      </w:r>
      <w:proofErr w:type="gramEnd"/>
      <w:r w:rsidRPr="00D65870">
        <w:rPr>
          <w:rFonts w:ascii="Times New Roman" w:hAnsi="Times New Roman"/>
          <w:sz w:val="12"/>
          <w:szCs w:val="12"/>
        </w:rPr>
        <w:t xml:space="preserve"> заявления и прилагаемых к нему документов в МФЦ.</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D65870" w:rsidRPr="00D65870" w:rsidRDefault="00D65870" w:rsidP="00BD2680">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D65870" w:rsidRPr="00BD2680" w:rsidRDefault="00D65870" w:rsidP="00BD2680">
      <w:pPr>
        <w:spacing w:after="0" w:line="240" w:lineRule="auto"/>
        <w:jc w:val="center"/>
        <w:rPr>
          <w:rFonts w:ascii="Times New Roman" w:hAnsi="Times New Roman"/>
          <w:b/>
          <w:sz w:val="12"/>
          <w:szCs w:val="12"/>
        </w:rPr>
      </w:pPr>
      <w:r w:rsidRPr="00BD2680">
        <w:rPr>
          <w:rFonts w:ascii="Times New Roman" w:hAnsi="Times New Roman"/>
          <w:b/>
          <w:sz w:val="12"/>
          <w:szCs w:val="12"/>
        </w:rPr>
        <w:t xml:space="preserve">4. Формы </w:t>
      </w:r>
      <w:proofErr w:type="gramStart"/>
      <w:r w:rsidRPr="00BD2680">
        <w:rPr>
          <w:rFonts w:ascii="Times New Roman" w:hAnsi="Times New Roman"/>
          <w:b/>
          <w:sz w:val="12"/>
          <w:szCs w:val="12"/>
        </w:rPr>
        <w:t>контроля за</w:t>
      </w:r>
      <w:proofErr w:type="gramEnd"/>
      <w:r w:rsidRPr="00BD2680">
        <w:rPr>
          <w:rFonts w:ascii="Times New Roman" w:hAnsi="Times New Roman"/>
          <w:b/>
          <w:sz w:val="12"/>
          <w:szCs w:val="12"/>
        </w:rPr>
        <w:t xml:space="preserve"> исполнением Регламента</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4.1. Текущий </w:t>
      </w:r>
      <w:proofErr w:type="gramStart"/>
      <w:r w:rsidRPr="00D65870">
        <w:rPr>
          <w:rFonts w:ascii="Times New Roman" w:hAnsi="Times New Roman"/>
          <w:sz w:val="12"/>
          <w:szCs w:val="12"/>
        </w:rPr>
        <w:t>контроль за</w:t>
      </w:r>
      <w:proofErr w:type="gramEnd"/>
      <w:r w:rsidRPr="00D65870">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4.2. </w:t>
      </w:r>
      <w:proofErr w:type="gramStart"/>
      <w:r w:rsidRPr="00D65870">
        <w:rPr>
          <w:rFonts w:ascii="Times New Roman" w:hAnsi="Times New Roman"/>
          <w:sz w:val="12"/>
          <w:szCs w:val="12"/>
        </w:rPr>
        <w:t>Контроль за</w:t>
      </w:r>
      <w:proofErr w:type="gramEnd"/>
      <w:r w:rsidRPr="00D65870">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4.6. </w:t>
      </w:r>
      <w:proofErr w:type="gramStart"/>
      <w:r w:rsidRPr="00D65870">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Липовка муниципального района Сергиевский Самарской области, регулирующие предоставление муниципальной услуги.</w:t>
      </w:r>
      <w:proofErr w:type="gramEnd"/>
    </w:p>
    <w:p w:rsidR="00D65870" w:rsidRPr="00D65870" w:rsidRDefault="00D65870" w:rsidP="00D65870">
      <w:pPr>
        <w:spacing w:after="0" w:line="240" w:lineRule="auto"/>
        <w:jc w:val="both"/>
        <w:rPr>
          <w:rFonts w:ascii="Times New Roman" w:hAnsi="Times New Roman"/>
          <w:sz w:val="12"/>
          <w:szCs w:val="12"/>
        </w:rPr>
      </w:pPr>
    </w:p>
    <w:p w:rsidR="00D65870" w:rsidRPr="004B19FD" w:rsidRDefault="00D65870" w:rsidP="004B19FD">
      <w:pPr>
        <w:spacing w:after="0" w:line="240" w:lineRule="auto"/>
        <w:jc w:val="center"/>
        <w:rPr>
          <w:rFonts w:ascii="Times New Roman" w:hAnsi="Times New Roman"/>
          <w:b/>
          <w:sz w:val="12"/>
          <w:szCs w:val="12"/>
        </w:rPr>
      </w:pPr>
      <w:r w:rsidRPr="004B19FD">
        <w:rPr>
          <w:rFonts w:ascii="Times New Roman" w:hAnsi="Times New Roman"/>
          <w:b/>
          <w:sz w:val="12"/>
          <w:szCs w:val="12"/>
        </w:rPr>
        <w:t xml:space="preserve">5. </w:t>
      </w:r>
      <w:proofErr w:type="gramStart"/>
      <w:r w:rsidRPr="004B19FD">
        <w:rPr>
          <w:rFonts w:ascii="Times New Roman" w:hAnsi="Times New Roman"/>
          <w:b/>
          <w:sz w:val="12"/>
          <w:szCs w:val="12"/>
        </w:rPr>
        <w:t xml:space="preserve">Досудебный (внесудебный) порядок обжалования решений и (или) действий (бездействия) администрации поселения, </w:t>
      </w:r>
      <w:r w:rsidR="004B19FD" w:rsidRPr="004B19FD">
        <w:rPr>
          <w:rFonts w:ascii="Times New Roman" w:hAnsi="Times New Roman"/>
          <w:b/>
          <w:sz w:val="12"/>
          <w:szCs w:val="12"/>
        </w:rPr>
        <w:t xml:space="preserve"> </w:t>
      </w:r>
      <w:r w:rsidRPr="004B19FD">
        <w:rPr>
          <w:rFonts w:ascii="Times New Roman" w:hAnsi="Times New Roman"/>
          <w:b/>
          <w:sz w:val="12"/>
          <w:szCs w:val="12"/>
        </w:rPr>
        <w:t>предоставляющей муниципальную услугу, а также её должностных лиц, муниципальных служащих</w:t>
      </w:r>
      <w:proofErr w:type="gramEnd"/>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нарушения срока регистрации заявления;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нарушения срока предоставления муниципальной услуги;</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Липовка муниципального района Сергиевский Самарской области, для предоставления муниципальной услуги;</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 для предоставления муниципальной услуги, у заявителя;</w:t>
      </w:r>
    </w:p>
    <w:p w:rsidR="00D65870" w:rsidRPr="00D65870" w:rsidRDefault="00D65870" w:rsidP="004B19FD">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w:t>
      </w:r>
      <w:proofErr w:type="gramEnd"/>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w:t>
      </w:r>
    </w:p>
    <w:p w:rsidR="00D65870" w:rsidRPr="00D65870" w:rsidRDefault="00D65870" w:rsidP="004B19FD">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5.2. Общие требования к порядку подачи и рассмотрения жалобы</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Жалоба подается в письменной форме либо в электронной форме в администрацию поселения.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5.4. В жалобе указываются: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D65870" w:rsidRPr="00D65870" w:rsidRDefault="00D65870" w:rsidP="004B19FD">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lastRenderedPageBreak/>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D65870" w:rsidRPr="00D65870" w:rsidRDefault="00D65870" w:rsidP="004B19FD">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D65870" w:rsidRPr="00D65870" w:rsidRDefault="00D65870" w:rsidP="004B19FD">
      <w:pPr>
        <w:spacing w:after="0" w:line="240" w:lineRule="auto"/>
        <w:ind w:firstLine="284"/>
        <w:jc w:val="both"/>
        <w:rPr>
          <w:rFonts w:ascii="Times New Roman" w:hAnsi="Times New Roman"/>
          <w:sz w:val="12"/>
          <w:szCs w:val="12"/>
        </w:rPr>
      </w:pPr>
      <w:proofErr w:type="gramStart"/>
      <w:r w:rsidRPr="00D65870">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Липовка муниципального района Сергиевский Самарской области, а также в иных формах;</w:t>
      </w:r>
      <w:proofErr w:type="gramEnd"/>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отказывает в удовлетворении жалобы.</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D65870">
          <w:rPr>
            <w:rStyle w:val="ae"/>
            <w:rFonts w:ascii="Times New Roman" w:hAnsi="Times New Roman"/>
            <w:sz w:val="12"/>
            <w:szCs w:val="12"/>
          </w:rPr>
          <w:t>пункте 5.6</w:t>
        </w:r>
      </w:hyperlink>
      <w:r w:rsidRPr="00D65870">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65870" w:rsidRPr="00D65870" w:rsidRDefault="00D65870" w:rsidP="004B19FD">
      <w:pPr>
        <w:spacing w:after="0" w:line="240" w:lineRule="auto"/>
        <w:ind w:firstLine="284"/>
        <w:jc w:val="both"/>
        <w:rPr>
          <w:rFonts w:ascii="Times New Roman" w:hAnsi="Times New Roman"/>
          <w:sz w:val="12"/>
          <w:szCs w:val="12"/>
        </w:rPr>
      </w:pPr>
      <w:r w:rsidRPr="00D65870">
        <w:rPr>
          <w:rFonts w:ascii="Times New Roman" w:hAnsi="Times New Roman"/>
          <w:sz w:val="12"/>
          <w:szCs w:val="12"/>
        </w:rPr>
        <w:t xml:space="preserve">5.8. В случае установления в ходе или по результатам </w:t>
      </w:r>
      <w:proofErr w:type="gramStart"/>
      <w:r w:rsidRPr="00D65870">
        <w:rPr>
          <w:rFonts w:ascii="Times New Roman" w:hAnsi="Times New Roman"/>
          <w:sz w:val="12"/>
          <w:szCs w:val="12"/>
        </w:rPr>
        <w:t>рассмотрения жалобы признаков состава административного правонарушения</w:t>
      </w:r>
      <w:proofErr w:type="gramEnd"/>
      <w:r w:rsidRPr="00D65870">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FC6EDF" w:rsidRPr="00FC6EDF" w:rsidRDefault="00FC6EDF" w:rsidP="00FC6EDF">
      <w:pPr>
        <w:spacing w:after="0" w:line="240" w:lineRule="auto"/>
        <w:jc w:val="right"/>
        <w:rPr>
          <w:rFonts w:ascii="Times New Roman" w:hAnsi="Times New Roman"/>
          <w:i/>
          <w:sz w:val="12"/>
          <w:szCs w:val="12"/>
        </w:rPr>
      </w:pPr>
      <w:r w:rsidRPr="00FC6EDF">
        <w:rPr>
          <w:rFonts w:ascii="Times New Roman" w:hAnsi="Times New Roman"/>
          <w:i/>
          <w:sz w:val="12"/>
          <w:szCs w:val="12"/>
        </w:rPr>
        <w:t>Приложение 1</w:t>
      </w:r>
      <w:r>
        <w:rPr>
          <w:rFonts w:ascii="Times New Roman" w:hAnsi="Times New Roman"/>
          <w:i/>
          <w:sz w:val="12"/>
          <w:szCs w:val="12"/>
        </w:rPr>
        <w:t xml:space="preserve"> </w:t>
      </w:r>
      <w:r w:rsidRPr="00FC6EDF">
        <w:rPr>
          <w:rFonts w:ascii="Times New Roman" w:hAnsi="Times New Roman"/>
          <w:i/>
          <w:sz w:val="12"/>
          <w:szCs w:val="12"/>
        </w:rPr>
        <w:t>к Административному регламенту</w:t>
      </w:r>
    </w:p>
    <w:p w:rsidR="00FC6EDF" w:rsidRPr="00FC6EDF" w:rsidRDefault="00FC6EDF" w:rsidP="00FC6EDF">
      <w:pPr>
        <w:spacing w:after="0" w:line="240" w:lineRule="auto"/>
        <w:jc w:val="right"/>
        <w:rPr>
          <w:rFonts w:ascii="Times New Roman" w:hAnsi="Times New Roman"/>
          <w:i/>
          <w:sz w:val="12"/>
          <w:szCs w:val="12"/>
        </w:rPr>
      </w:pPr>
      <w:r w:rsidRPr="00FC6EDF">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FC6EDF">
        <w:rPr>
          <w:rFonts w:ascii="Times New Roman" w:hAnsi="Times New Roman"/>
          <w:i/>
          <w:sz w:val="12"/>
          <w:szCs w:val="12"/>
        </w:rPr>
        <w:t>«Предоставление информации об очередности</w:t>
      </w:r>
    </w:p>
    <w:p w:rsidR="00164CDC" w:rsidRPr="00FC6EDF" w:rsidRDefault="00FC6EDF" w:rsidP="00FC6EDF">
      <w:pPr>
        <w:spacing w:after="0" w:line="240" w:lineRule="auto"/>
        <w:jc w:val="right"/>
        <w:rPr>
          <w:rFonts w:ascii="Times New Roman" w:hAnsi="Times New Roman"/>
          <w:i/>
          <w:sz w:val="12"/>
          <w:szCs w:val="12"/>
        </w:rPr>
      </w:pPr>
      <w:r w:rsidRPr="00FC6EDF">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FC6EDF">
        <w:rPr>
          <w:rFonts w:ascii="Times New Roman" w:hAnsi="Times New Roman"/>
          <w:i/>
          <w:sz w:val="12"/>
          <w:szCs w:val="12"/>
        </w:rPr>
        <w:t>на условиях социального найма»</w:t>
      </w:r>
    </w:p>
    <w:p w:rsidR="00FC6EDF" w:rsidRPr="00FC6EDF" w:rsidRDefault="00FC6EDF" w:rsidP="00FC6EDF">
      <w:pPr>
        <w:spacing w:after="0" w:line="240" w:lineRule="auto"/>
        <w:jc w:val="center"/>
        <w:rPr>
          <w:rFonts w:ascii="Times New Roman" w:hAnsi="Times New Roman"/>
          <w:b/>
          <w:sz w:val="12"/>
          <w:szCs w:val="12"/>
        </w:rPr>
      </w:pPr>
      <w:r w:rsidRPr="00FC6EDF">
        <w:rPr>
          <w:rFonts w:ascii="Times New Roman" w:hAnsi="Times New Roman"/>
          <w:b/>
          <w:sz w:val="12"/>
          <w:szCs w:val="12"/>
        </w:rPr>
        <w:t>Контактные координаты</w:t>
      </w:r>
    </w:p>
    <w:p w:rsidR="00FC6EDF" w:rsidRPr="00FC6EDF" w:rsidRDefault="00FC6EDF" w:rsidP="00FC6EDF">
      <w:pPr>
        <w:spacing w:after="0" w:line="240" w:lineRule="auto"/>
        <w:jc w:val="center"/>
        <w:rPr>
          <w:rFonts w:ascii="Times New Roman" w:hAnsi="Times New Roman"/>
          <w:b/>
          <w:sz w:val="12"/>
          <w:szCs w:val="12"/>
        </w:rPr>
      </w:pPr>
      <w:r w:rsidRPr="00FC6EDF">
        <w:rPr>
          <w:rFonts w:ascii="Times New Roman" w:hAnsi="Times New Roman"/>
          <w:b/>
          <w:sz w:val="12"/>
          <w:szCs w:val="12"/>
        </w:rPr>
        <w:t>Администрации сельского поселения Липовка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694"/>
        <w:gridCol w:w="4819"/>
      </w:tblGrid>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Место нахождения</w:t>
            </w:r>
          </w:p>
        </w:tc>
        <w:tc>
          <w:tcPr>
            <w:tcW w:w="4819"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Самарская область, Сергиевский район, село Липовка, ул. Центральная, дом 16</w:t>
            </w:r>
          </w:p>
        </w:tc>
      </w:tr>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Почтовый адрес</w:t>
            </w:r>
          </w:p>
        </w:tc>
        <w:tc>
          <w:tcPr>
            <w:tcW w:w="4819"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446565, Самарская область, Сергиевский район, село Липовка, ул. Центральная, дом 16</w:t>
            </w:r>
          </w:p>
        </w:tc>
      </w:tr>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График работы</w:t>
            </w:r>
          </w:p>
        </w:tc>
        <w:tc>
          <w:tcPr>
            <w:tcW w:w="4819"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8.00 – 17.00 час</w:t>
            </w:r>
            <w:proofErr w:type="gramStart"/>
            <w:r w:rsidRPr="00FC6EDF">
              <w:rPr>
                <w:rFonts w:ascii="Times New Roman" w:hAnsi="Times New Roman"/>
                <w:sz w:val="12"/>
                <w:szCs w:val="12"/>
              </w:rPr>
              <w:t>.</w:t>
            </w:r>
            <w:proofErr w:type="gramEnd"/>
            <w:r>
              <w:rPr>
                <w:rFonts w:ascii="Times New Roman" w:hAnsi="Times New Roman"/>
                <w:sz w:val="12"/>
                <w:szCs w:val="12"/>
              </w:rPr>
              <w:t xml:space="preserve"> </w:t>
            </w:r>
            <w:proofErr w:type="gramStart"/>
            <w:r w:rsidRPr="00FC6EDF">
              <w:rPr>
                <w:rFonts w:ascii="Times New Roman" w:hAnsi="Times New Roman"/>
                <w:sz w:val="12"/>
                <w:szCs w:val="12"/>
              </w:rPr>
              <w:t>п</w:t>
            </w:r>
            <w:proofErr w:type="gramEnd"/>
            <w:r w:rsidRPr="00FC6EDF">
              <w:rPr>
                <w:rFonts w:ascii="Times New Roman" w:hAnsi="Times New Roman"/>
                <w:sz w:val="12"/>
                <w:szCs w:val="12"/>
              </w:rPr>
              <w:t>ерерыв 12.00-13.00 час.</w:t>
            </w:r>
          </w:p>
        </w:tc>
      </w:tr>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Справочный телефон/факс</w:t>
            </w:r>
          </w:p>
        </w:tc>
        <w:tc>
          <w:tcPr>
            <w:tcW w:w="4819"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8 (84655) 49345</w:t>
            </w:r>
          </w:p>
        </w:tc>
      </w:tr>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Адрес Интернет-сайта</w:t>
            </w:r>
          </w:p>
        </w:tc>
        <w:tc>
          <w:tcPr>
            <w:tcW w:w="4819"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http://www.sergievsk.ru</w:t>
            </w:r>
          </w:p>
        </w:tc>
      </w:tr>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E-</w:t>
            </w:r>
            <w:proofErr w:type="spellStart"/>
            <w:r w:rsidRPr="00FC6EDF">
              <w:rPr>
                <w:rFonts w:ascii="Times New Roman" w:hAnsi="Times New Roman"/>
                <w:sz w:val="12"/>
                <w:szCs w:val="12"/>
              </w:rPr>
              <w:t>mail</w:t>
            </w:r>
            <w:proofErr w:type="spellEnd"/>
          </w:p>
        </w:tc>
        <w:tc>
          <w:tcPr>
            <w:tcW w:w="4819" w:type="dxa"/>
          </w:tcPr>
          <w:p w:rsidR="00FC6EDF" w:rsidRPr="00FC6EDF" w:rsidRDefault="00FC6EDF" w:rsidP="00FC6EDF">
            <w:pPr>
              <w:rPr>
                <w:rFonts w:ascii="Times New Roman" w:hAnsi="Times New Roman"/>
                <w:sz w:val="12"/>
                <w:szCs w:val="12"/>
              </w:rPr>
            </w:pPr>
            <w:proofErr w:type="spellStart"/>
            <w:r w:rsidRPr="00FC6EDF">
              <w:rPr>
                <w:rFonts w:ascii="Times New Roman" w:hAnsi="Times New Roman"/>
                <w:sz w:val="12"/>
                <w:szCs w:val="12"/>
                <w:lang w:val="en-US"/>
              </w:rPr>
              <w:t>adm</w:t>
            </w:r>
            <w:proofErr w:type="spellEnd"/>
            <w:r w:rsidRPr="00FC6EDF">
              <w:rPr>
                <w:rFonts w:ascii="Times New Roman" w:hAnsi="Times New Roman"/>
                <w:sz w:val="12"/>
                <w:szCs w:val="12"/>
              </w:rPr>
              <w:t>_</w:t>
            </w:r>
            <w:proofErr w:type="spellStart"/>
            <w:r w:rsidRPr="00FC6EDF">
              <w:rPr>
                <w:rFonts w:ascii="Times New Roman" w:hAnsi="Times New Roman"/>
                <w:sz w:val="12"/>
                <w:szCs w:val="12"/>
                <w:lang w:val="en-US"/>
              </w:rPr>
              <w:t>sp</w:t>
            </w:r>
            <w:proofErr w:type="spellEnd"/>
            <w:r w:rsidRPr="00FC6EDF">
              <w:rPr>
                <w:rFonts w:ascii="Times New Roman" w:hAnsi="Times New Roman"/>
                <w:sz w:val="12"/>
                <w:szCs w:val="12"/>
              </w:rPr>
              <w:t>_</w:t>
            </w:r>
            <w:proofErr w:type="spellStart"/>
            <w:r w:rsidRPr="00FC6EDF">
              <w:rPr>
                <w:rFonts w:ascii="Times New Roman" w:hAnsi="Times New Roman"/>
                <w:sz w:val="12"/>
                <w:szCs w:val="12"/>
                <w:lang w:val="en-US"/>
              </w:rPr>
              <w:t>lipovka</w:t>
            </w:r>
            <w:proofErr w:type="spellEnd"/>
            <w:r w:rsidRPr="00FC6EDF">
              <w:rPr>
                <w:rFonts w:ascii="Times New Roman" w:hAnsi="Times New Roman"/>
                <w:sz w:val="12"/>
                <w:szCs w:val="12"/>
              </w:rPr>
              <w:t>@</w:t>
            </w:r>
            <w:r w:rsidRPr="00FC6EDF">
              <w:rPr>
                <w:rFonts w:ascii="Times New Roman" w:hAnsi="Times New Roman"/>
                <w:sz w:val="12"/>
                <w:szCs w:val="12"/>
                <w:lang w:val="en-US"/>
              </w:rPr>
              <w:t>mail</w:t>
            </w:r>
            <w:r w:rsidRPr="00FC6EDF">
              <w:rPr>
                <w:rFonts w:ascii="Times New Roman" w:hAnsi="Times New Roman"/>
                <w:sz w:val="12"/>
                <w:szCs w:val="12"/>
              </w:rPr>
              <w:t>.</w:t>
            </w:r>
            <w:proofErr w:type="spellStart"/>
            <w:r w:rsidRPr="00FC6EDF">
              <w:rPr>
                <w:rFonts w:ascii="Times New Roman" w:hAnsi="Times New Roman"/>
                <w:sz w:val="12"/>
                <w:szCs w:val="12"/>
                <w:lang w:val="en-US"/>
              </w:rPr>
              <w:t>ru</w:t>
            </w:r>
            <w:proofErr w:type="spellEnd"/>
          </w:p>
        </w:tc>
      </w:tr>
      <w:tr w:rsidR="00FC6EDF" w:rsidRPr="00FC6EDF" w:rsidTr="00FC6EDF">
        <w:trPr>
          <w:trHeight w:val="20"/>
        </w:trPr>
        <w:tc>
          <w:tcPr>
            <w:tcW w:w="2694" w:type="dxa"/>
          </w:tcPr>
          <w:p w:rsidR="00FC6EDF" w:rsidRPr="00FC6EDF" w:rsidRDefault="00FC6EDF" w:rsidP="00FC6EDF">
            <w:pPr>
              <w:rPr>
                <w:rFonts w:ascii="Times New Roman" w:hAnsi="Times New Roman"/>
                <w:sz w:val="12"/>
                <w:szCs w:val="12"/>
              </w:rPr>
            </w:pPr>
            <w:proofErr w:type="gramStart"/>
            <w:r w:rsidRPr="00FC6EDF">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819" w:type="dxa"/>
          </w:tcPr>
          <w:p w:rsidR="00FC6EDF" w:rsidRPr="00FC6EDF" w:rsidRDefault="00FC6EDF" w:rsidP="00FC6EDF">
            <w:pPr>
              <w:rPr>
                <w:rFonts w:ascii="Times New Roman" w:hAnsi="Times New Roman"/>
                <w:sz w:val="12"/>
                <w:szCs w:val="12"/>
              </w:rPr>
            </w:pPr>
            <w:r w:rsidRPr="00FC6EDF">
              <w:rPr>
                <w:rFonts w:ascii="Times New Roman" w:hAnsi="Times New Roman"/>
                <w:sz w:val="12"/>
                <w:szCs w:val="12"/>
              </w:rPr>
              <w:t>Ведущий специалист сельского поселения Липовка - Михайлова Валентина Петровна</w:t>
            </w:r>
          </w:p>
        </w:tc>
      </w:tr>
    </w:tbl>
    <w:p w:rsidR="00164CDC" w:rsidRDefault="00164CDC" w:rsidP="00476836">
      <w:pPr>
        <w:spacing w:after="0" w:line="240" w:lineRule="auto"/>
        <w:jc w:val="both"/>
        <w:rPr>
          <w:rFonts w:ascii="Times New Roman" w:hAnsi="Times New Roman"/>
          <w:sz w:val="12"/>
          <w:szCs w:val="12"/>
        </w:rPr>
      </w:pPr>
    </w:p>
    <w:p w:rsidR="00336EF1" w:rsidRPr="00FC6EDF" w:rsidRDefault="00336EF1" w:rsidP="00336EF1">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2 </w:t>
      </w:r>
      <w:r w:rsidRPr="00FC6EDF">
        <w:rPr>
          <w:rFonts w:ascii="Times New Roman" w:hAnsi="Times New Roman"/>
          <w:i/>
          <w:sz w:val="12"/>
          <w:szCs w:val="12"/>
        </w:rPr>
        <w:t>к Административному регламенту</w:t>
      </w:r>
    </w:p>
    <w:p w:rsidR="00336EF1" w:rsidRPr="00FC6EDF" w:rsidRDefault="00336EF1" w:rsidP="00336EF1">
      <w:pPr>
        <w:spacing w:after="0" w:line="240" w:lineRule="auto"/>
        <w:jc w:val="right"/>
        <w:rPr>
          <w:rFonts w:ascii="Times New Roman" w:hAnsi="Times New Roman"/>
          <w:i/>
          <w:sz w:val="12"/>
          <w:szCs w:val="12"/>
        </w:rPr>
      </w:pPr>
      <w:r w:rsidRPr="00FC6EDF">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FC6EDF">
        <w:rPr>
          <w:rFonts w:ascii="Times New Roman" w:hAnsi="Times New Roman"/>
          <w:i/>
          <w:sz w:val="12"/>
          <w:szCs w:val="12"/>
        </w:rPr>
        <w:t>«Предоставление информации об очередности</w:t>
      </w:r>
    </w:p>
    <w:p w:rsidR="00336EF1" w:rsidRPr="00FC6EDF" w:rsidRDefault="00336EF1" w:rsidP="00336EF1">
      <w:pPr>
        <w:spacing w:after="0" w:line="240" w:lineRule="auto"/>
        <w:jc w:val="right"/>
        <w:rPr>
          <w:rFonts w:ascii="Times New Roman" w:hAnsi="Times New Roman"/>
          <w:i/>
          <w:sz w:val="12"/>
          <w:szCs w:val="12"/>
        </w:rPr>
      </w:pPr>
      <w:r w:rsidRPr="00FC6EDF">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FC6EDF">
        <w:rPr>
          <w:rFonts w:ascii="Times New Roman" w:hAnsi="Times New Roman"/>
          <w:i/>
          <w:sz w:val="12"/>
          <w:szCs w:val="12"/>
        </w:rPr>
        <w:t>на условиях социального найма»</w:t>
      </w:r>
    </w:p>
    <w:p w:rsidR="00F924E1" w:rsidRPr="00F924E1" w:rsidRDefault="00F924E1" w:rsidP="00F924E1">
      <w:pPr>
        <w:spacing w:after="0" w:line="240" w:lineRule="auto"/>
        <w:jc w:val="center"/>
        <w:rPr>
          <w:rFonts w:ascii="Times New Roman" w:hAnsi="Times New Roman"/>
          <w:b/>
          <w:sz w:val="12"/>
          <w:szCs w:val="12"/>
        </w:rPr>
      </w:pPr>
      <w:r w:rsidRPr="00F924E1">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F924E1" w:rsidRPr="00F924E1" w:rsidTr="00F924E1">
        <w:tc>
          <w:tcPr>
            <w:tcW w:w="3402"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Самарская область, Сергиевский район, село Липовка, ул. Центральная, дом 16</w:t>
            </w:r>
          </w:p>
        </w:tc>
      </w:tr>
      <w:tr w:rsidR="00F924E1" w:rsidRPr="00F924E1" w:rsidTr="00F924E1">
        <w:tc>
          <w:tcPr>
            <w:tcW w:w="3402"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Дни приема</w:t>
            </w:r>
          </w:p>
        </w:tc>
        <w:tc>
          <w:tcPr>
            <w:tcW w:w="4111"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 xml:space="preserve">Понедельник </w:t>
            </w:r>
            <w:proofErr w:type="gramStart"/>
            <w:r w:rsidRPr="00F924E1">
              <w:rPr>
                <w:rFonts w:ascii="Times New Roman" w:hAnsi="Times New Roman"/>
                <w:sz w:val="12"/>
                <w:szCs w:val="12"/>
              </w:rPr>
              <w:t>-п</w:t>
            </w:r>
            <w:proofErr w:type="gramEnd"/>
            <w:r w:rsidRPr="00F924E1">
              <w:rPr>
                <w:rFonts w:ascii="Times New Roman" w:hAnsi="Times New Roman"/>
                <w:sz w:val="12"/>
                <w:szCs w:val="12"/>
              </w:rPr>
              <w:t>ятница</w:t>
            </w:r>
          </w:p>
        </w:tc>
      </w:tr>
      <w:tr w:rsidR="00F924E1" w:rsidRPr="00F924E1" w:rsidTr="00F924E1">
        <w:tc>
          <w:tcPr>
            <w:tcW w:w="3402"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Время приема</w:t>
            </w:r>
          </w:p>
        </w:tc>
        <w:tc>
          <w:tcPr>
            <w:tcW w:w="4111"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8.00 – 17.00 час</w:t>
            </w:r>
            <w:proofErr w:type="gramStart"/>
            <w:r w:rsidRPr="00F924E1">
              <w:rPr>
                <w:rFonts w:ascii="Times New Roman" w:hAnsi="Times New Roman"/>
                <w:sz w:val="12"/>
                <w:szCs w:val="12"/>
              </w:rPr>
              <w:t>.</w:t>
            </w:r>
            <w:proofErr w:type="gramEnd"/>
            <w:r>
              <w:rPr>
                <w:rFonts w:ascii="Times New Roman" w:hAnsi="Times New Roman"/>
                <w:sz w:val="12"/>
                <w:szCs w:val="12"/>
              </w:rPr>
              <w:t xml:space="preserve"> </w:t>
            </w:r>
            <w:proofErr w:type="gramStart"/>
            <w:r w:rsidRPr="00F924E1">
              <w:rPr>
                <w:rFonts w:ascii="Times New Roman" w:hAnsi="Times New Roman"/>
                <w:sz w:val="12"/>
                <w:szCs w:val="12"/>
              </w:rPr>
              <w:t>п</w:t>
            </w:r>
            <w:proofErr w:type="gramEnd"/>
            <w:r w:rsidRPr="00F924E1">
              <w:rPr>
                <w:rFonts w:ascii="Times New Roman" w:hAnsi="Times New Roman"/>
                <w:sz w:val="12"/>
                <w:szCs w:val="12"/>
              </w:rPr>
              <w:t>ерерыв 12.00-13.00 час.</w:t>
            </w:r>
          </w:p>
        </w:tc>
      </w:tr>
      <w:tr w:rsidR="00F924E1" w:rsidRPr="00F924E1" w:rsidTr="00F924E1">
        <w:tc>
          <w:tcPr>
            <w:tcW w:w="3402"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F924E1" w:rsidRPr="00F924E1" w:rsidRDefault="00F924E1" w:rsidP="00F924E1">
            <w:pPr>
              <w:jc w:val="both"/>
              <w:rPr>
                <w:rFonts w:ascii="Times New Roman" w:hAnsi="Times New Roman"/>
                <w:sz w:val="12"/>
                <w:szCs w:val="12"/>
              </w:rPr>
            </w:pPr>
          </w:p>
        </w:tc>
      </w:tr>
      <w:tr w:rsidR="00F924E1" w:rsidRPr="00F924E1" w:rsidTr="00F924E1">
        <w:tc>
          <w:tcPr>
            <w:tcW w:w="3402"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Должностные лица, осуществляющие консультирование</w:t>
            </w:r>
          </w:p>
        </w:tc>
        <w:tc>
          <w:tcPr>
            <w:tcW w:w="4111" w:type="dxa"/>
          </w:tcPr>
          <w:p w:rsidR="00F924E1" w:rsidRPr="00F924E1" w:rsidRDefault="00F924E1" w:rsidP="00F924E1">
            <w:pPr>
              <w:jc w:val="both"/>
              <w:rPr>
                <w:rFonts w:ascii="Times New Roman" w:hAnsi="Times New Roman"/>
                <w:sz w:val="12"/>
                <w:szCs w:val="12"/>
              </w:rPr>
            </w:pPr>
            <w:r w:rsidRPr="00F924E1">
              <w:rPr>
                <w:rFonts w:ascii="Times New Roman" w:hAnsi="Times New Roman"/>
                <w:sz w:val="12"/>
                <w:szCs w:val="12"/>
              </w:rPr>
              <w:t>Ведущий специалист сельского поселения Липовка - Михайлова Валентина Петровна</w:t>
            </w:r>
          </w:p>
        </w:tc>
      </w:tr>
    </w:tbl>
    <w:p w:rsidR="00164CDC" w:rsidRDefault="00164CDC" w:rsidP="00476836">
      <w:pPr>
        <w:spacing w:after="0" w:line="240" w:lineRule="auto"/>
        <w:jc w:val="both"/>
        <w:rPr>
          <w:rFonts w:ascii="Times New Roman" w:hAnsi="Times New Roman"/>
          <w:sz w:val="12"/>
          <w:szCs w:val="12"/>
        </w:rPr>
      </w:pPr>
    </w:p>
    <w:p w:rsidR="00CD24D1" w:rsidRPr="00FC6EDF" w:rsidRDefault="00CD24D1" w:rsidP="00CD24D1">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3 </w:t>
      </w:r>
      <w:r w:rsidRPr="00FC6EDF">
        <w:rPr>
          <w:rFonts w:ascii="Times New Roman" w:hAnsi="Times New Roman"/>
          <w:i/>
          <w:sz w:val="12"/>
          <w:szCs w:val="12"/>
        </w:rPr>
        <w:t>к Административному регламенту</w:t>
      </w:r>
    </w:p>
    <w:p w:rsidR="00CD24D1" w:rsidRPr="00FC6EDF" w:rsidRDefault="00CD24D1" w:rsidP="00CD24D1">
      <w:pPr>
        <w:spacing w:after="0" w:line="240" w:lineRule="auto"/>
        <w:jc w:val="right"/>
        <w:rPr>
          <w:rFonts w:ascii="Times New Roman" w:hAnsi="Times New Roman"/>
          <w:i/>
          <w:sz w:val="12"/>
          <w:szCs w:val="12"/>
        </w:rPr>
      </w:pPr>
      <w:r w:rsidRPr="00FC6EDF">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FC6EDF">
        <w:rPr>
          <w:rFonts w:ascii="Times New Roman" w:hAnsi="Times New Roman"/>
          <w:i/>
          <w:sz w:val="12"/>
          <w:szCs w:val="12"/>
        </w:rPr>
        <w:t>«Предоставление информации об очередности</w:t>
      </w:r>
    </w:p>
    <w:p w:rsidR="00CD24D1" w:rsidRPr="00FC6EDF" w:rsidRDefault="00CD24D1" w:rsidP="00CD24D1">
      <w:pPr>
        <w:spacing w:after="0" w:line="240" w:lineRule="auto"/>
        <w:jc w:val="right"/>
        <w:rPr>
          <w:rFonts w:ascii="Times New Roman" w:hAnsi="Times New Roman"/>
          <w:i/>
          <w:sz w:val="12"/>
          <w:szCs w:val="12"/>
        </w:rPr>
      </w:pPr>
      <w:r w:rsidRPr="00FC6EDF">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FC6EDF">
        <w:rPr>
          <w:rFonts w:ascii="Times New Roman" w:hAnsi="Times New Roman"/>
          <w:i/>
          <w:sz w:val="12"/>
          <w:szCs w:val="12"/>
        </w:rPr>
        <w:t>на условиях социального найма»</w:t>
      </w:r>
    </w:p>
    <w:p w:rsidR="00137815" w:rsidRPr="001B1B5C" w:rsidRDefault="00137815" w:rsidP="00137815">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137815" w:rsidRDefault="004E209C" w:rsidP="00137815">
      <w:pPr>
        <w:spacing w:after="0" w:line="240" w:lineRule="auto"/>
        <w:jc w:val="both"/>
        <w:rPr>
          <w:rFonts w:ascii="Times New Roman" w:hAnsi="Times New Roman"/>
          <w:sz w:val="12"/>
          <w:szCs w:val="12"/>
        </w:rPr>
      </w:pPr>
      <w:r>
        <w:rPr>
          <w:noProof/>
        </w:rPr>
        <w:pict>
          <v:shape id="_x0000_s1348" type="#_x0000_t202" style="position:absolute;left:0;text-align:left;margin-left:0;margin-top:0;width:360.75pt;height:14.85pt;z-index:252012544;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style="mso-next-textbox:#_x0000_s1348">
              <w:txbxContent>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137815" w:rsidRDefault="00137815" w:rsidP="00137815">
      <w:pPr>
        <w:spacing w:after="0" w:line="240" w:lineRule="auto"/>
        <w:jc w:val="both"/>
        <w:rPr>
          <w:rFonts w:ascii="Times New Roman" w:hAnsi="Times New Roman"/>
          <w:sz w:val="12"/>
          <w:szCs w:val="12"/>
        </w:rPr>
      </w:pPr>
    </w:p>
    <w:p w:rsidR="00137815" w:rsidRDefault="004E209C" w:rsidP="00137815">
      <w:pPr>
        <w:spacing w:after="0" w:line="240" w:lineRule="auto"/>
        <w:jc w:val="both"/>
        <w:rPr>
          <w:rFonts w:ascii="Times New Roman" w:hAnsi="Times New Roman"/>
          <w:sz w:val="12"/>
          <w:szCs w:val="12"/>
        </w:rPr>
      </w:pPr>
      <w:r>
        <w:rPr>
          <w:noProof/>
        </w:rPr>
        <w:pict>
          <v:shape id="_x0000_s1350" type="#_x0000_t202" style="position:absolute;left:0;text-align:left;margin-left:7.25pt;margin-top:1.65pt;width:112.5pt;height:63.35pt;z-index:252014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style="mso-next-textbox:#_x0000_s1350">
              <w:txbxContent>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137815" w:rsidRDefault="004E209C" w:rsidP="00137815">
      <w:pPr>
        <w:spacing w:after="0" w:line="240" w:lineRule="auto"/>
        <w:jc w:val="both"/>
        <w:rPr>
          <w:rFonts w:ascii="Times New Roman" w:hAnsi="Times New Roman"/>
          <w:sz w:val="12"/>
          <w:szCs w:val="12"/>
        </w:rPr>
      </w:pPr>
      <w:r>
        <w:rPr>
          <w:noProof/>
        </w:rPr>
        <w:pict>
          <v:shape id="_x0000_s1349" type="#_x0000_t202" style="position:absolute;left:0;text-align:left;margin-left:158.65pt;margin-top:1.45pt;width:209.9pt;height:21.75pt;z-index:25201356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137815" w:rsidRDefault="00137815" w:rsidP="00137815">
      <w:pPr>
        <w:spacing w:after="0" w:line="240" w:lineRule="auto"/>
        <w:jc w:val="both"/>
        <w:rPr>
          <w:rFonts w:ascii="Times New Roman" w:hAnsi="Times New Roman"/>
          <w:sz w:val="12"/>
          <w:szCs w:val="12"/>
        </w:rPr>
      </w:pPr>
    </w:p>
    <w:p w:rsidR="00137815" w:rsidRDefault="00137815" w:rsidP="00137815">
      <w:pPr>
        <w:spacing w:after="0" w:line="240" w:lineRule="auto"/>
        <w:jc w:val="both"/>
        <w:rPr>
          <w:rFonts w:ascii="Times New Roman" w:hAnsi="Times New Roman"/>
          <w:sz w:val="12"/>
          <w:szCs w:val="12"/>
        </w:rPr>
      </w:pPr>
    </w:p>
    <w:p w:rsidR="00137815" w:rsidRDefault="004E209C" w:rsidP="0013781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57" type="#_x0000_t32" style="position:absolute;left:0;text-align:left;margin-left:239.95pt;margin-top:1.65pt;width:0;height:9.8pt;z-index:252021760" o:connectortype="straight">
            <v:stroke endarrow="block"/>
          </v:shape>
        </w:pict>
      </w:r>
      <w:r>
        <w:rPr>
          <w:noProof/>
          <w:lang w:eastAsia="ru-RU"/>
        </w:rPr>
        <w:pict>
          <v:shape id="_x0000_s1358" type="#_x0000_t32" style="position:absolute;left:0;text-align:left;margin-left:119.05pt;margin-top:5.5pt;width:120.9pt;height:0;z-index:252022784" o:connectortype="straight"/>
        </w:pict>
      </w:r>
    </w:p>
    <w:p w:rsidR="00137815" w:rsidRDefault="004E209C" w:rsidP="00137815">
      <w:pPr>
        <w:spacing w:after="0" w:line="240" w:lineRule="auto"/>
        <w:jc w:val="both"/>
        <w:rPr>
          <w:rFonts w:ascii="Times New Roman" w:hAnsi="Times New Roman"/>
          <w:sz w:val="12"/>
          <w:szCs w:val="12"/>
        </w:rPr>
      </w:pPr>
      <w:r>
        <w:rPr>
          <w:noProof/>
        </w:rPr>
        <w:pict>
          <v:shape id="_x0000_s1351" type="#_x0000_t202" style="position:absolute;left:0;text-align:left;margin-left:127.9pt;margin-top:4.55pt;width:240.5pt;height:21pt;z-index:252015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137815" w:rsidRDefault="00137815" w:rsidP="00137815">
      <w:pPr>
        <w:spacing w:after="0" w:line="240" w:lineRule="auto"/>
        <w:jc w:val="both"/>
        <w:rPr>
          <w:rFonts w:ascii="Times New Roman" w:hAnsi="Times New Roman"/>
          <w:sz w:val="12"/>
          <w:szCs w:val="12"/>
        </w:rPr>
      </w:pPr>
    </w:p>
    <w:p w:rsidR="00137815" w:rsidRDefault="00137815" w:rsidP="00137815">
      <w:pPr>
        <w:spacing w:after="0" w:line="240" w:lineRule="auto"/>
        <w:jc w:val="both"/>
        <w:rPr>
          <w:rFonts w:ascii="Times New Roman" w:hAnsi="Times New Roman"/>
          <w:sz w:val="12"/>
          <w:szCs w:val="12"/>
        </w:rPr>
      </w:pPr>
    </w:p>
    <w:p w:rsidR="00137815" w:rsidRDefault="004E209C" w:rsidP="0013781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59" type="#_x0000_t32" style="position:absolute;left:0;text-align:left;margin-left:239.85pt;margin-top:4.85pt;width:.1pt;height:8.35pt;z-index:252023808" o:connectortype="straight">
            <v:stroke endarrow="block"/>
          </v:shape>
        </w:pict>
      </w:r>
    </w:p>
    <w:p w:rsidR="00137815" w:rsidRDefault="004E209C" w:rsidP="00137815">
      <w:pPr>
        <w:spacing w:after="0" w:line="240" w:lineRule="auto"/>
        <w:jc w:val="both"/>
        <w:rPr>
          <w:rFonts w:ascii="Times New Roman" w:hAnsi="Times New Roman"/>
          <w:sz w:val="12"/>
          <w:szCs w:val="12"/>
        </w:rPr>
      </w:pPr>
      <w:r>
        <w:rPr>
          <w:noProof/>
        </w:rPr>
        <w:pict>
          <v:shape id="_x0000_s1352" type="#_x0000_t202" style="position:absolute;left:0;text-align:left;margin-left:7.25pt;margin-top:2.9pt;width:362.7pt;height:15.75pt;z-index:2520166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137815" w:rsidRDefault="00137815" w:rsidP="00137815">
      <w:pPr>
        <w:spacing w:after="0" w:line="240" w:lineRule="auto"/>
        <w:jc w:val="both"/>
        <w:rPr>
          <w:rFonts w:ascii="Times New Roman" w:hAnsi="Times New Roman"/>
          <w:sz w:val="12"/>
          <w:szCs w:val="12"/>
        </w:rPr>
      </w:pPr>
    </w:p>
    <w:p w:rsidR="00137815" w:rsidRDefault="004E209C" w:rsidP="0013781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60" type="#_x0000_t32" style="position:absolute;left:0;text-align:left;margin-left:184.25pt;margin-top:2.8pt;width:0;height:12.05pt;z-index:252024832" o:connectortype="straight"/>
        </w:pict>
      </w:r>
    </w:p>
    <w:p w:rsidR="00137815" w:rsidRDefault="004E209C" w:rsidP="00137815">
      <w:pPr>
        <w:spacing w:after="0" w:line="240" w:lineRule="auto"/>
        <w:jc w:val="both"/>
        <w:rPr>
          <w:rFonts w:ascii="Times New Roman" w:hAnsi="Times New Roman"/>
          <w:sz w:val="12"/>
          <w:szCs w:val="12"/>
        </w:rPr>
      </w:pPr>
      <w:r>
        <w:rPr>
          <w:noProof/>
        </w:rPr>
        <w:pict>
          <v:shape id="_x0000_s1354" type="#_x0000_t202" style="position:absolute;left:0;text-align:left;margin-left:197.85pt;margin-top:1.35pt;width:172.1pt;height:21.2pt;z-index:2520186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137815">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353" type="#_x0000_t202" style="position:absolute;left:0;text-align:left;margin-left:7.15pt;margin-top:1.35pt;width:161.2pt;height:21.2pt;z-index:252017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13781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137815" w:rsidRDefault="004E209C" w:rsidP="0013781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62" type="#_x0000_t32" style="position:absolute;left:0;text-align:left;margin-left:173.4pt;margin-top:.05pt;width:0;height:12.75pt;z-index:252026880" o:connectortype="straight">
            <v:stroke endarrow="block"/>
          </v:shape>
        </w:pict>
      </w:r>
      <w:r>
        <w:rPr>
          <w:rFonts w:ascii="Times New Roman" w:hAnsi="Times New Roman"/>
          <w:noProof/>
          <w:sz w:val="12"/>
          <w:szCs w:val="12"/>
          <w:lang w:eastAsia="ru-RU"/>
        </w:rPr>
        <w:pict>
          <v:shape id="_x0000_s1363" type="#_x0000_t32" style="position:absolute;left:0;text-align:left;margin-left:193.75pt;margin-top:.05pt;width:0;height:12.75pt;z-index:252027904" o:connectortype="straight">
            <v:stroke endarrow="block"/>
          </v:shape>
        </w:pict>
      </w:r>
      <w:r>
        <w:rPr>
          <w:rFonts w:ascii="Times New Roman" w:hAnsi="Times New Roman"/>
          <w:noProof/>
          <w:sz w:val="12"/>
          <w:szCs w:val="12"/>
          <w:lang w:eastAsia="ru-RU"/>
        </w:rPr>
        <w:pict>
          <v:shape id="_x0000_s1361" type="#_x0000_t32" style="position:absolute;left:0;text-align:left;margin-left:168.35pt;margin-top:1.05pt;width:28.25pt;height:0;z-index:252025856" o:connectortype="straight"/>
        </w:pict>
      </w:r>
    </w:p>
    <w:p w:rsidR="00137815" w:rsidRDefault="00137815" w:rsidP="00137815">
      <w:pPr>
        <w:spacing w:after="0" w:line="240" w:lineRule="auto"/>
        <w:jc w:val="both"/>
        <w:rPr>
          <w:rFonts w:ascii="Times New Roman" w:hAnsi="Times New Roman"/>
          <w:sz w:val="12"/>
          <w:szCs w:val="12"/>
        </w:rPr>
      </w:pPr>
    </w:p>
    <w:p w:rsidR="00137815" w:rsidRDefault="004E209C" w:rsidP="00137815">
      <w:pPr>
        <w:spacing w:after="0" w:line="240" w:lineRule="auto"/>
        <w:jc w:val="both"/>
        <w:rPr>
          <w:rFonts w:ascii="Times New Roman" w:hAnsi="Times New Roman"/>
          <w:sz w:val="12"/>
          <w:szCs w:val="12"/>
        </w:rPr>
      </w:pPr>
      <w:r>
        <w:rPr>
          <w:noProof/>
        </w:rPr>
        <w:lastRenderedPageBreak/>
        <w:pict>
          <v:shape id="_x0000_s1356" type="#_x0000_t202" style="position:absolute;left:0;text-align:left;margin-left:194.4pt;margin-top:-1.9pt;width:179.6pt;height:27.15pt;z-index:2520207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137815">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355" type="#_x0000_t202" style="position:absolute;left:0;text-align:left;margin-left:5pt;margin-top:-1.9pt;width:172.45pt;height:27.15pt;z-index:252019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137815">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137815" w:rsidRDefault="00137815" w:rsidP="00137815">
      <w:pPr>
        <w:spacing w:after="0" w:line="240" w:lineRule="auto"/>
        <w:jc w:val="both"/>
        <w:rPr>
          <w:rFonts w:ascii="Times New Roman" w:hAnsi="Times New Roman"/>
          <w:sz w:val="12"/>
          <w:szCs w:val="12"/>
        </w:rPr>
      </w:pPr>
    </w:p>
    <w:p w:rsidR="00137815" w:rsidRDefault="00137815" w:rsidP="00137815">
      <w:pPr>
        <w:spacing w:after="0" w:line="240" w:lineRule="auto"/>
        <w:jc w:val="both"/>
        <w:rPr>
          <w:rFonts w:ascii="Times New Roman" w:hAnsi="Times New Roman"/>
          <w:sz w:val="12"/>
          <w:szCs w:val="12"/>
        </w:rPr>
      </w:pPr>
    </w:p>
    <w:p w:rsidR="00137815" w:rsidRDefault="00137815" w:rsidP="00137815">
      <w:pPr>
        <w:spacing w:after="0" w:line="240" w:lineRule="auto"/>
        <w:jc w:val="both"/>
        <w:rPr>
          <w:rFonts w:ascii="Times New Roman" w:hAnsi="Times New Roman"/>
          <w:sz w:val="12"/>
          <w:szCs w:val="12"/>
        </w:rPr>
      </w:pPr>
    </w:p>
    <w:p w:rsidR="00512D1D" w:rsidRPr="00A22373" w:rsidRDefault="00512D1D" w:rsidP="00512D1D">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512D1D" w:rsidRPr="00A22373" w:rsidRDefault="00512D1D" w:rsidP="00512D1D">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721705">
        <w:rPr>
          <w:rFonts w:ascii="Times New Roman" w:hAnsi="Times New Roman"/>
          <w:b/>
          <w:sz w:val="12"/>
          <w:szCs w:val="12"/>
        </w:rPr>
        <w:t>СВЕТЛОДОЛЬСК</w:t>
      </w:r>
    </w:p>
    <w:p w:rsidR="00512D1D" w:rsidRPr="00A22373" w:rsidRDefault="00512D1D" w:rsidP="00512D1D">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512D1D" w:rsidRPr="00A22373" w:rsidRDefault="00512D1D" w:rsidP="00512D1D">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512D1D" w:rsidRPr="00A22373" w:rsidRDefault="00512D1D" w:rsidP="00512D1D">
      <w:pPr>
        <w:spacing w:after="0" w:line="240" w:lineRule="auto"/>
        <w:jc w:val="center"/>
        <w:rPr>
          <w:rFonts w:ascii="Times New Roman" w:hAnsi="Times New Roman"/>
          <w:sz w:val="12"/>
          <w:szCs w:val="12"/>
        </w:rPr>
      </w:pPr>
    </w:p>
    <w:p w:rsidR="00512D1D" w:rsidRPr="00A22373" w:rsidRDefault="00512D1D" w:rsidP="00512D1D">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512D1D" w:rsidRPr="00A22373" w:rsidRDefault="00512D1D" w:rsidP="00512D1D">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721705">
        <w:rPr>
          <w:rFonts w:ascii="Times New Roman" w:hAnsi="Times New Roman"/>
          <w:sz w:val="12"/>
          <w:szCs w:val="12"/>
        </w:rPr>
        <w:t>43</w:t>
      </w:r>
    </w:p>
    <w:p w:rsidR="00721705" w:rsidRDefault="00721705" w:rsidP="00721705">
      <w:pPr>
        <w:spacing w:after="0" w:line="240" w:lineRule="auto"/>
        <w:jc w:val="center"/>
        <w:rPr>
          <w:rFonts w:ascii="Times New Roman" w:hAnsi="Times New Roman"/>
          <w:b/>
          <w:bCs/>
          <w:sz w:val="12"/>
          <w:szCs w:val="12"/>
        </w:rPr>
      </w:pPr>
      <w:r w:rsidRPr="00721705">
        <w:rPr>
          <w:rFonts w:ascii="Times New Roman" w:hAnsi="Times New Roman"/>
          <w:b/>
          <w:sz w:val="12"/>
          <w:szCs w:val="12"/>
        </w:rPr>
        <w:t xml:space="preserve">Об утверждении </w:t>
      </w:r>
      <w:r w:rsidRPr="00721705">
        <w:rPr>
          <w:rFonts w:ascii="Times New Roman" w:hAnsi="Times New Roman"/>
          <w:b/>
          <w:bCs/>
          <w:sz w:val="12"/>
          <w:szCs w:val="12"/>
        </w:rPr>
        <w:t>административного</w:t>
      </w:r>
      <w:r>
        <w:rPr>
          <w:rFonts w:ascii="Times New Roman" w:hAnsi="Times New Roman"/>
          <w:b/>
          <w:bCs/>
          <w:sz w:val="12"/>
          <w:szCs w:val="12"/>
        </w:rPr>
        <w:t xml:space="preserve"> </w:t>
      </w:r>
      <w:r w:rsidRPr="00721705">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721705">
        <w:rPr>
          <w:rFonts w:ascii="Times New Roman" w:hAnsi="Times New Roman"/>
          <w:b/>
          <w:bCs/>
          <w:sz w:val="12"/>
          <w:szCs w:val="12"/>
        </w:rPr>
        <w:t xml:space="preserve">услуги </w:t>
      </w:r>
    </w:p>
    <w:p w:rsidR="00721705" w:rsidRDefault="00721705" w:rsidP="00721705">
      <w:pPr>
        <w:spacing w:after="0" w:line="240" w:lineRule="auto"/>
        <w:jc w:val="center"/>
        <w:rPr>
          <w:rFonts w:ascii="Times New Roman" w:hAnsi="Times New Roman"/>
          <w:b/>
          <w:sz w:val="12"/>
          <w:szCs w:val="12"/>
        </w:rPr>
      </w:pPr>
      <w:r w:rsidRPr="00721705">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721705">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721705">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721705">
        <w:rPr>
          <w:rFonts w:ascii="Times New Roman" w:hAnsi="Times New Roman"/>
          <w:b/>
          <w:bCs/>
          <w:sz w:val="12"/>
          <w:szCs w:val="12"/>
        </w:rPr>
        <w:t>социального найма»</w:t>
      </w:r>
      <w:r w:rsidRPr="00721705">
        <w:rPr>
          <w:rFonts w:ascii="Times New Roman" w:hAnsi="Times New Roman"/>
          <w:b/>
          <w:sz w:val="12"/>
          <w:szCs w:val="12"/>
        </w:rPr>
        <w:t xml:space="preserve"> </w:t>
      </w:r>
    </w:p>
    <w:p w:rsidR="00721705" w:rsidRPr="00721705" w:rsidRDefault="00721705" w:rsidP="00721705">
      <w:pPr>
        <w:spacing w:after="0" w:line="240" w:lineRule="auto"/>
        <w:jc w:val="center"/>
        <w:rPr>
          <w:rFonts w:ascii="Times New Roman" w:hAnsi="Times New Roman"/>
          <w:b/>
          <w:bCs/>
          <w:sz w:val="12"/>
          <w:szCs w:val="12"/>
        </w:rPr>
      </w:pPr>
      <w:r w:rsidRPr="00721705">
        <w:rPr>
          <w:rFonts w:ascii="Times New Roman" w:hAnsi="Times New Roman"/>
          <w:b/>
          <w:sz w:val="12"/>
          <w:szCs w:val="12"/>
        </w:rPr>
        <w:t>Администрацией</w:t>
      </w:r>
      <w:r>
        <w:rPr>
          <w:rFonts w:ascii="Times New Roman" w:hAnsi="Times New Roman"/>
          <w:b/>
          <w:sz w:val="12"/>
          <w:szCs w:val="12"/>
        </w:rPr>
        <w:t xml:space="preserve"> </w:t>
      </w:r>
      <w:r w:rsidRPr="00721705">
        <w:rPr>
          <w:rFonts w:ascii="Times New Roman" w:hAnsi="Times New Roman"/>
          <w:b/>
          <w:sz w:val="12"/>
          <w:szCs w:val="12"/>
        </w:rPr>
        <w:t>сельского поселения Светлодольск</w:t>
      </w:r>
      <w:r>
        <w:rPr>
          <w:rFonts w:ascii="Times New Roman" w:hAnsi="Times New Roman"/>
          <w:b/>
          <w:sz w:val="12"/>
          <w:szCs w:val="12"/>
        </w:rPr>
        <w:t xml:space="preserve"> </w:t>
      </w:r>
      <w:r w:rsidRPr="00721705">
        <w:rPr>
          <w:rFonts w:ascii="Times New Roman" w:hAnsi="Times New Roman"/>
          <w:b/>
          <w:sz w:val="12"/>
          <w:szCs w:val="12"/>
        </w:rPr>
        <w:t>муниципального района Сергиевский</w:t>
      </w:r>
    </w:p>
    <w:p w:rsidR="00721705" w:rsidRPr="00721705" w:rsidRDefault="00721705" w:rsidP="00721705">
      <w:pPr>
        <w:spacing w:after="0" w:line="240" w:lineRule="auto"/>
        <w:jc w:val="both"/>
        <w:rPr>
          <w:rFonts w:ascii="Times New Roman" w:hAnsi="Times New Roman"/>
          <w:b/>
          <w:sz w:val="12"/>
          <w:szCs w:val="12"/>
        </w:rPr>
      </w:pPr>
    </w:p>
    <w:p w:rsidR="00721705" w:rsidRPr="00721705" w:rsidRDefault="00721705" w:rsidP="00721705">
      <w:pPr>
        <w:spacing w:after="0" w:line="240" w:lineRule="auto"/>
        <w:ind w:firstLine="284"/>
        <w:jc w:val="both"/>
        <w:rPr>
          <w:rFonts w:ascii="Times New Roman" w:hAnsi="Times New Roman"/>
          <w:sz w:val="12"/>
          <w:szCs w:val="12"/>
        </w:rPr>
      </w:pPr>
      <w:proofErr w:type="gramStart"/>
      <w:r w:rsidRPr="00721705">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Светлодольск муниципального района Сергиевский  № 27 от 27.07.2015 г. «Об утверждении Реестра муниципальных услуг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w:t>
      </w:r>
      <w:proofErr w:type="gramEnd"/>
      <w:r w:rsidRPr="00721705">
        <w:rPr>
          <w:rFonts w:ascii="Times New Roman" w:hAnsi="Times New Roman"/>
          <w:sz w:val="12"/>
          <w:szCs w:val="12"/>
        </w:rPr>
        <w:t xml:space="preserve"> муниципального района Сергиевский </w:t>
      </w:r>
    </w:p>
    <w:p w:rsidR="00721705" w:rsidRPr="00721705" w:rsidRDefault="00721705" w:rsidP="00721705">
      <w:pPr>
        <w:spacing w:after="0" w:line="240" w:lineRule="auto"/>
        <w:ind w:firstLine="284"/>
        <w:jc w:val="both"/>
        <w:rPr>
          <w:rFonts w:ascii="Times New Roman" w:hAnsi="Times New Roman"/>
          <w:b/>
          <w:sz w:val="12"/>
          <w:szCs w:val="12"/>
        </w:rPr>
      </w:pPr>
      <w:r w:rsidRPr="00721705">
        <w:rPr>
          <w:rFonts w:ascii="Times New Roman" w:hAnsi="Times New Roman"/>
          <w:b/>
          <w:sz w:val="12"/>
          <w:szCs w:val="12"/>
        </w:rPr>
        <w:t>ПОСТАНОВЛЯЕТ:</w:t>
      </w:r>
    </w:p>
    <w:p w:rsidR="00721705" w:rsidRPr="00721705" w:rsidRDefault="00721705" w:rsidP="00721705">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21705">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721705" w:rsidRPr="00721705" w:rsidRDefault="00721705" w:rsidP="00721705">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21705">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721705" w:rsidRPr="00721705" w:rsidRDefault="00721705" w:rsidP="00721705">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721705">
        <w:rPr>
          <w:rFonts w:ascii="Times New Roman" w:hAnsi="Times New Roman"/>
          <w:sz w:val="12"/>
          <w:szCs w:val="12"/>
        </w:rPr>
        <w:t>Контроль за</w:t>
      </w:r>
      <w:proofErr w:type="gramEnd"/>
      <w:r w:rsidRPr="00721705">
        <w:rPr>
          <w:rFonts w:ascii="Times New Roman" w:hAnsi="Times New Roman"/>
          <w:sz w:val="12"/>
          <w:szCs w:val="12"/>
        </w:rPr>
        <w:t xml:space="preserve"> выполнением настоящего постановления оставляю за собой.</w:t>
      </w:r>
    </w:p>
    <w:p w:rsidR="00721705" w:rsidRPr="00721705" w:rsidRDefault="00721705" w:rsidP="00721705">
      <w:pPr>
        <w:spacing w:after="0" w:line="240" w:lineRule="auto"/>
        <w:jc w:val="right"/>
        <w:rPr>
          <w:rFonts w:ascii="Times New Roman" w:hAnsi="Times New Roman"/>
          <w:sz w:val="12"/>
          <w:szCs w:val="12"/>
        </w:rPr>
      </w:pPr>
      <w:r w:rsidRPr="00721705">
        <w:rPr>
          <w:rFonts w:ascii="Times New Roman" w:hAnsi="Times New Roman"/>
          <w:sz w:val="12"/>
          <w:szCs w:val="12"/>
        </w:rPr>
        <w:t>Глава   сельского поселения Светлодольск</w:t>
      </w:r>
    </w:p>
    <w:p w:rsidR="00721705" w:rsidRDefault="00721705" w:rsidP="00721705">
      <w:pPr>
        <w:spacing w:after="0" w:line="240" w:lineRule="auto"/>
        <w:jc w:val="right"/>
        <w:rPr>
          <w:rFonts w:ascii="Times New Roman" w:hAnsi="Times New Roman"/>
          <w:sz w:val="12"/>
          <w:szCs w:val="12"/>
        </w:rPr>
      </w:pPr>
      <w:r w:rsidRPr="00721705">
        <w:rPr>
          <w:rFonts w:ascii="Times New Roman" w:hAnsi="Times New Roman"/>
          <w:sz w:val="12"/>
          <w:szCs w:val="12"/>
        </w:rPr>
        <w:t>муниципального района Сергиевский</w:t>
      </w:r>
    </w:p>
    <w:p w:rsidR="00721705" w:rsidRPr="00721705" w:rsidRDefault="00721705" w:rsidP="00721705">
      <w:pPr>
        <w:spacing w:after="0" w:line="240" w:lineRule="auto"/>
        <w:jc w:val="right"/>
        <w:rPr>
          <w:rFonts w:ascii="Times New Roman" w:hAnsi="Times New Roman"/>
          <w:sz w:val="12"/>
          <w:szCs w:val="12"/>
        </w:rPr>
      </w:pPr>
      <w:r w:rsidRPr="00721705">
        <w:rPr>
          <w:rFonts w:ascii="Times New Roman" w:hAnsi="Times New Roman"/>
          <w:sz w:val="12"/>
          <w:szCs w:val="12"/>
        </w:rPr>
        <w:t>Н.В. Андрюхин</w:t>
      </w:r>
    </w:p>
    <w:p w:rsidR="00164CDC" w:rsidRDefault="00164CDC" w:rsidP="00721705">
      <w:pPr>
        <w:spacing w:after="0" w:line="240" w:lineRule="auto"/>
        <w:jc w:val="right"/>
        <w:rPr>
          <w:rFonts w:ascii="Times New Roman" w:hAnsi="Times New Roman"/>
          <w:sz w:val="12"/>
          <w:szCs w:val="12"/>
        </w:rPr>
      </w:pPr>
    </w:p>
    <w:p w:rsidR="005241F4" w:rsidRPr="00E65FD5" w:rsidRDefault="005241F4" w:rsidP="005241F4">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241F4" w:rsidRPr="00E65FD5" w:rsidRDefault="005241F4" w:rsidP="005241F4">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Светлодольск</w:t>
      </w:r>
    </w:p>
    <w:p w:rsidR="005241F4" w:rsidRPr="00E65FD5" w:rsidRDefault="005241F4" w:rsidP="005241F4">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241F4" w:rsidRDefault="005241F4" w:rsidP="005241F4">
      <w:pPr>
        <w:spacing w:after="0" w:line="240" w:lineRule="auto"/>
        <w:jc w:val="right"/>
        <w:rPr>
          <w:rFonts w:ascii="Times New Roman" w:hAnsi="Times New Roman"/>
          <w:sz w:val="12"/>
          <w:szCs w:val="12"/>
        </w:rPr>
      </w:pPr>
      <w:r>
        <w:rPr>
          <w:rFonts w:ascii="Times New Roman" w:hAnsi="Times New Roman"/>
          <w:i/>
          <w:sz w:val="12"/>
          <w:szCs w:val="12"/>
        </w:rPr>
        <w:t>№43</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D877DA" w:rsidRDefault="00D877DA" w:rsidP="00D877DA">
      <w:pPr>
        <w:spacing w:after="0" w:line="240" w:lineRule="auto"/>
        <w:jc w:val="center"/>
        <w:rPr>
          <w:rFonts w:ascii="Times New Roman" w:hAnsi="Times New Roman"/>
          <w:b/>
          <w:bCs/>
          <w:sz w:val="12"/>
          <w:szCs w:val="12"/>
        </w:rPr>
      </w:pPr>
      <w:r w:rsidRPr="00D877DA">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D877DA">
        <w:rPr>
          <w:rFonts w:ascii="Times New Roman" w:hAnsi="Times New Roman"/>
          <w:b/>
          <w:bCs/>
          <w:sz w:val="12"/>
          <w:szCs w:val="12"/>
        </w:rPr>
        <w:t xml:space="preserve">предоставления муниципальной услуги </w:t>
      </w:r>
    </w:p>
    <w:p w:rsidR="00D877DA" w:rsidRPr="00D877DA" w:rsidRDefault="00D877DA" w:rsidP="00D877DA">
      <w:pPr>
        <w:spacing w:after="0" w:line="240" w:lineRule="auto"/>
        <w:jc w:val="center"/>
        <w:rPr>
          <w:rFonts w:ascii="Times New Roman" w:hAnsi="Times New Roman"/>
          <w:b/>
          <w:bCs/>
          <w:sz w:val="12"/>
          <w:szCs w:val="12"/>
        </w:rPr>
      </w:pPr>
      <w:r w:rsidRPr="00D877DA">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D877DA">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D877DA">
        <w:rPr>
          <w:rFonts w:ascii="Times New Roman" w:hAnsi="Times New Roman"/>
          <w:b/>
          <w:bCs/>
          <w:sz w:val="12"/>
          <w:szCs w:val="12"/>
        </w:rPr>
        <w:t>на условиях социального найма»</w:t>
      </w:r>
    </w:p>
    <w:p w:rsidR="00D877DA" w:rsidRPr="00D877DA" w:rsidRDefault="00D877DA" w:rsidP="00D877DA">
      <w:pPr>
        <w:spacing w:after="0" w:line="240" w:lineRule="auto"/>
        <w:jc w:val="both"/>
        <w:rPr>
          <w:rFonts w:ascii="Times New Roman" w:hAnsi="Times New Roman"/>
          <w:sz w:val="12"/>
          <w:szCs w:val="12"/>
        </w:rPr>
      </w:pPr>
    </w:p>
    <w:p w:rsidR="00D877DA" w:rsidRPr="00D877DA" w:rsidRDefault="00D877DA" w:rsidP="00D877DA">
      <w:pPr>
        <w:spacing w:after="0" w:line="240" w:lineRule="auto"/>
        <w:jc w:val="center"/>
        <w:rPr>
          <w:rFonts w:ascii="Times New Roman" w:hAnsi="Times New Roman"/>
          <w:b/>
          <w:sz w:val="12"/>
          <w:szCs w:val="12"/>
        </w:rPr>
      </w:pPr>
      <w:r w:rsidRPr="00D877DA">
        <w:rPr>
          <w:rFonts w:ascii="Times New Roman" w:hAnsi="Times New Roman"/>
          <w:b/>
          <w:sz w:val="12"/>
          <w:szCs w:val="12"/>
        </w:rPr>
        <w:t>1. Общие положения</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1.1. Общие сведения о муниципальной услуге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1.1.1. </w:t>
      </w:r>
      <w:proofErr w:type="gramStart"/>
      <w:r w:rsidRPr="00D877DA">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Светлодольск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Светлодольск муниципального района Сергиевский Самарской области.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D877DA">
        <w:rPr>
          <w:rFonts w:ascii="Times New Roman" w:hAnsi="Times New Roman"/>
          <w:sz w:val="12"/>
          <w:szCs w:val="12"/>
        </w:rPr>
        <w:t>предоставления муниципальной услуги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индивидуальное консультирование лично;</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консультирование в электронном виде;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индивидуальное консультирование по почте;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индивидуальное консультирование по телефону.</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1.2.3. Информация о местонахождении, графике работы, </w:t>
      </w:r>
      <w:hyperlink w:anchor="Par345" w:history="1">
        <w:r w:rsidRPr="00D877DA">
          <w:rPr>
            <w:rStyle w:val="ae"/>
            <w:rFonts w:ascii="Times New Roman" w:hAnsi="Times New Roman"/>
            <w:sz w:val="12"/>
            <w:szCs w:val="12"/>
          </w:rPr>
          <w:t>контактных координат</w:t>
        </w:r>
      </w:hyperlink>
      <w:r w:rsidRPr="00D877DA">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D877DA" w:rsidRPr="00D877DA" w:rsidRDefault="004E209C" w:rsidP="00D877DA">
      <w:pPr>
        <w:spacing w:after="0" w:line="240" w:lineRule="auto"/>
        <w:ind w:firstLine="284"/>
        <w:jc w:val="both"/>
        <w:rPr>
          <w:rFonts w:ascii="Times New Roman" w:hAnsi="Times New Roman"/>
          <w:sz w:val="12"/>
          <w:szCs w:val="12"/>
        </w:rPr>
      </w:pPr>
      <w:hyperlink w:anchor="Par379" w:history="1">
        <w:r w:rsidR="00D877DA" w:rsidRPr="00D877DA">
          <w:rPr>
            <w:rStyle w:val="ae"/>
            <w:rFonts w:ascii="Times New Roman" w:hAnsi="Times New Roman"/>
            <w:sz w:val="12"/>
            <w:szCs w:val="12"/>
          </w:rPr>
          <w:t>Графики</w:t>
        </w:r>
      </w:hyperlink>
      <w:r w:rsidR="00D877DA" w:rsidRPr="00D877DA">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1.2.4. Индивидуальное консультирование лично</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D877DA">
          <w:rPr>
            <w:rStyle w:val="ae"/>
            <w:rFonts w:ascii="Times New Roman" w:hAnsi="Times New Roman"/>
            <w:sz w:val="12"/>
            <w:szCs w:val="12"/>
          </w:rPr>
          <w:t>приложении 2</w:t>
        </w:r>
      </w:hyperlink>
      <w:r w:rsidRPr="00D877DA">
        <w:rPr>
          <w:rFonts w:ascii="Times New Roman" w:hAnsi="Times New Roman"/>
          <w:sz w:val="12"/>
          <w:szCs w:val="12"/>
        </w:rPr>
        <w:t xml:space="preserve"> к настоящему Регламенту.</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006AD5"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w:t>
      </w:r>
    </w:p>
    <w:p w:rsidR="00D877DA" w:rsidRPr="00D877DA" w:rsidRDefault="00D877DA" w:rsidP="00006AD5">
      <w:pPr>
        <w:spacing w:after="0" w:line="240" w:lineRule="auto"/>
        <w:jc w:val="both"/>
        <w:rPr>
          <w:rFonts w:ascii="Times New Roman" w:hAnsi="Times New Roman"/>
          <w:sz w:val="12"/>
          <w:szCs w:val="12"/>
        </w:rPr>
      </w:pPr>
      <w:r w:rsidRPr="00D877DA">
        <w:rPr>
          <w:rFonts w:ascii="Times New Roman" w:hAnsi="Times New Roman"/>
          <w:sz w:val="12"/>
          <w:szCs w:val="12"/>
        </w:rPr>
        <w:lastRenderedPageBreak/>
        <w:t xml:space="preserve">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1.2.5. Консультирование в электронном виде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Консультирование в электронном виде осуществляется посредством:</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индивидуального консультирования по электронной почте.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D877DA">
          <w:rPr>
            <w:rStyle w:val="ae"/>
            <w:rFonts w:ascii="Times New Roman" w:hAnsi="Times New Roman"/>
            <w:sz w:val="12"/>
            <w:szCs w:val="12"/>
          </w:rPr>
          <w:t>приложении 1</w:t>
        </w:r>
      </w:hyperlink>
      <w:r w:rsidRPr="00D877DA">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Светлодольск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1.2.6. Индивидуальное консультирование по почте</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D877DA">
          <w:rPr>
            <w:rStyle w:val="ae"/>
            <w:rFonts w:ascii="Times New Roman" w:hAnsi="Times New Roman"/>
            <w:sz w:val="12"/>
            <w:szCs w:val="12"/>
          </w:rPr>
          <w:t>абзаце девятом пункта 1.2.</w:t>
        </w:r>
      </w:hyperlink>
      <w:r w:rsidRPr="00D877DA">
        <w:rPr>
          <w:rFonts w:ascii="Times New Roman" w:hAnsi="Times New Roman"/>
          <w:sz w:val="12"/>
          <w:szCs w:val="12"/>
        </w:rPr>
        <w:t>5 настоящего Регламента).</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Датой получения заявления является дата регистрации входящего заявления.</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1.2.7. Индивидуальное консультирование по телефону</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D877DA">
          <w:rPr>
            <w:rStyle w:val="ae"/>
            <w:rFonts w:ascii="Times New Roman" w:hAnsi="Times New Roman"/>
            <w:sz w:val="12"/>
            <w:szCs w:val="12"/>
          </w:rPr>
          <w:t>приложении 1</w:t>
        </w:r>
      </w:hyperlink>
      <w:r w:rsidRPr="00D877DA">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Время разговора не должно превышать 20 минут.</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информация о порядке предоставления муниципальной услуги;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D877DA" w:rsidRPr="00D877DA" w:rsidRDefault="00D877DA" w:rsidP="00D877DA">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D877DA" w:rsidRPr="00D877DA" w:rsidRDefault="00D877DA" w:rsidP="00D877DA">
      <w:pPr>
        <w:spacing w:after="0" w:line="240" w:lineRule="auto"/>
        <w:ind w:firstLine="284"/>
        <w:jc w:val="both"/>
        <w:rPr>
          <w:rFonts w:ascii="Times New Roman" w:hAnsi="Times New Roman"/>
          <w:sz w:val="12"/>
          <w:szCs w:val="12"/>
        </w:rPr>
      </w:pPr>
      <w:r w:rsidRPr="00D877DA">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877DA" w:rsidRPr="00D877DA" w:rsidRDefault="00D877DA" w:rsidP="00D877DA">
      <w:pPr>
        <w:spacing w:after="0" w:line="240" w:lineRule="auto"/>
        <w:jc w:val="both"/>
        <w:rPr>
          <w:rFonts w:ascii="Times New Roman" w:hAnsi="Times New Roman"/>
          <w:sz w:val="12"/>
          <w:szCs w:val="12"/>
        </w:rPr>
      </w:pPr>
    </w:p>
    <w:p w:rsidR="00D877DA" w:rsidRPr="00FC6376" w:rsidRDefault="00D877DA" w:rsidP="00FC6376">
      <w:pPr>
        <w:spacing w:after="0" w:line="240" w:lineRule="auto"/>
        <w:jc w:val="center"/>
        <w:rPr>
          <w:rFonts w:ascii="Times New Roman" w:hAnsi="Times New Roman"/>
          <w:b/>
          <w:sz w:val="12"/>
          <w:szCs w:val="12"/>
        </w:rPr>
      </w:pPr>
      <w:r w:rsidRPr="00FC6376">
        <w:rPr>
          <w:rFonts w:ascii="Times New Roman" w:hAnsi="Times New Roman"/>
          <w:b/>
          <w:sz w:val="12"/>
          <w:szCs w:val="12"/>
        </w:rPr>
        <w:t>2. Стандарт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 Наименование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2.2. Наименование органа, предоставляющего муниципальную услугу</w:t>
      </w:r>
    </w:p>
    <w:p w:rsidR="00D877DA" w:rsidRPr="00D877DA" w:rsidRDefault="00FC6376" w:rsidP="00FC6376">
      <w:pPr>
        <w:spacing w:after="0" w:line="240" w:lineRule="auto"/>
        <w:ind w:firstLine="284"/>
        <w:jc w:val="both"/>
        <w:rPr>
          <w:rFonts w:ascii="Times New Roman" w:hAnsi="Times New Roman"/>
          <w:sz w:val="12"/>
          <w:szCs w:val="12"/>
        </w:rPr>
      </w:pPr>
      <w:r>
        <w:rPr>
          <w:rFonts w:ascii="Times New Roman" w:hAnsi="Times New Roman"/>
          <w:sz w:val="12"/>
          <w:szCs w:val="12"/>
        </w:rPr>
        <w:t>2.2.1</w:t>
      </w:r>
      <w:r w:rsidR="00D877DA" w:rsidRPr="00D877DA">
        <w:rPr>
          <w:rFonts w:ascii="Times New Roman" w:hAnsi="Times New Roman"/>
          <w:sz w:val="12"/>
          <w:szCs w:val="12"/>
        </w:rPr>
        <w:t xml:space="preserve"> Муниципальную услугу предоставляет администрация поселения.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2.3. Результат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Результатом предоставления муниципальной услуги является: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2.4. Срок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2.5. Правовые основания</w:t>
      </w:r>
      <w:r w:rsidR="00FC6376">
        <w:rPr>
          <w:rFonts w:ascii="Times New Roman" w:hAnsi="Times New Roman"/>
          <w:sz w:val="12"/>
          <w:szCs w:val="12"/>
        </w:rPr>
        <w:t xml:space="preserve"> </w:t>
      </w:r>
      <w:r w:rsidRPr="00D877DA">
        <w:rPr>
          <w:rFonts w:ascii="Times New Roman" w:hAnsi="Times New Roman"/>
          <w:sz w:val="12"/>
          <w:szCs w:val="12"/>
        </w:rPr>
        <w:t>для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D877DA" w:rsidRPr="00D877DA" w:rsidRDefault="004E209C" w:rsidP="00FC6376">
      <w:pPr>
        <w:spacing w:after="0" w:line="240" w:lineRule="auto"/>
        <w:ind w:firstLine="284"/>
        <w:jc w:val="both"/>
        <w:rPr>
          <w:rFonts w:ascii="Times New Roman" w:hAnsi="Times New Roman"/>
          <w:sz w:val="12"/>
          <w:szCs w:val="12"/>
        </w:rPr>
      </w:pPr>
      <w:hyperlink r:id="rId109" w:history="1">
        <w:r w:rsidR="00D877DA" w:rsidRPr="00D877DA">
          <w:rPr>
            <w:rStyle w:val="ae"/>
            <w:rFonts w:ascii="Times New Roman" w:hAnsi="Times New Roman"/>
            <w:sz w:val="12"/>
            <w:szCs w:val="12"/>
          </w:rPr>
          <w:t>Конституцией</w:t>
        </w:r>
      </w:hyperlink>
      <w:r w:rsidR="00D877DA" w:rsidRPr="00D877DA">
        <w:rPr>
          <w:rFonts w:ascii="Times New Roman" w:hAnsi="Times New Roman"/>
          <w:sz w:val="12"/>
          <w:szCs w:val="12"/>
        </w:rPr>
        <w:t xml:space="preserve"> Российской Федерации («Российская газета», № 237, 25.12.1993);</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Жилищным </w:t>
      </w:r>
      <w:hyperlink r:id="rId110" w:history="1">
        <w:r w:rsidRPr="00D877DA">
          <w:rPr>
            <w:rStyle w:val="ae"/>
            <w:rFonts w:ascii="Times New Roman" w:hAnsi="Times New Roman"/>
            <w:sz w:val="12"/>
            <w:szCs w:val="12"/>
          </w:rPr>
          <w:t>кодексом</w:t>
        </w:r>
      </w:hyperlink>
      <w:r w:rsidRPr="00D877DA">
        <w:rPr>
          <w:rFonts w:ascii="Times New Roman" w:hAnsi="Times New Roman"/>
          <w:sz w:val="12"/>
          <w:szCs w:val="12"/>
        </w:rPr>
        <w:t xml:space="preserve"> Российской Федерации («Собрание законодательства РФ», 03.01.2005, № 1 (часть 1), ст. 14);</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lastRenderedPageBreak/>
        <w:t xml:space="preserve">Федеральным </w:t>
      </w:r>
      <w:hyperlink r:id="rId111" w:history="1">
        <w:r w:rsidRPr="00D877DA">
          <w:rPr>
            <w:rStyle w:val="ae"/>
            <w:rFonts w:ascii="Times New Roman" w:hAnsi="Times New Roman"/>
            <w:sz w:val="12"/>
            <w:szCs w:val="12"/>
          </w:rPr>
          <w:t>законом</w:t>
        </w:r>
      </w:hyperlink>
      <w:r w:rsidRPr="00D877DA">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Федеральным </w:t>
      </w:r>
      <w:hyperlink r:id="rId112" w:history="1">
        <w:r w:rsidRPr="00D877DA">
          <w:rPr>
            <w:rStyle w:val="ae"/>
            <w:rFonts w:ascii="Times New Roman" w:hAnsi="Times New Roman"/>
            <w:sz w:val="12"/>
            <w:szCs w:val="12"/>
          </w:rPr>
          <w:t>законом</w:t>
        </w:r>
      </w:hyperlink>
      <w:r w:rsidRPr="00D877DA">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Федеральным </w:t>
      </w:r>
      <w:hyperlink r:id="rId113" w:history="1">
        <w:r w:rsidRPr="00D877DA">
          <w:rPr>
            <w:rStyle w:val="ae"/>
            <w:rFonts w:ascii="Times New Roman" w:hAnsi="Times New Roman"/>
            <w:sz w:val="12"/>
            <w:szCs w:val="12"/>
          </w:rPr>
          <w:t>законом</w:t>
        </w:r>
      </w:hyperlink>
      <w:r w:rsidRPr="00D877DA">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Федеральным </w:t>
      </w:r>
      <w:hyperlink r:id="rId114" w:history="1">
        <w:r w:rsidRPr="00D877DA">
          <w:rPr>
            <w:rStyle w:val="ae"/>
            <w:rFonts w:ascii="Times New Roman" w:hAnsi="Times New Roman"/>
            <w:sz w:val="12"/>
            <w:szCs w:val="12"/>
          </w:rPr>
          <w:t>законом</w:t>
        </w:r>
      </w:hyperlink>
      <w:r w:rsidRPr="00D877DA">
        <w:rPr>
          <w:rFonts w:ascii="Times New Roman" w:hAnsi="Times New Roman"/>
          <w:sz w:val="12"/>
          <w:szCs w:val="12"/>
        </w:rPr>
        <w:t xml:space="preserve"> от 27.07.2006 № 152-ФЗ «О персональных данных» («Собрание законодательств РФ», 31.07.2006, № 31 (1 ч.), ст. 3451);</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Законом Самарской области от 05.07.2005 №139-ГД «О жилище» («Волжская коммуна», № 124, 07.07.2005);</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Уставом сельского поселения Светлодольск муниципального района Сергиевский Самарской области;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иными нормативными правовыми актами Российской Федерации; Самарской области, сельского поселения Светлодольск муниципального района Сергиевский Самарской области и настоящим Регламентом.</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FC6376">
        <w:rPr>
          <w:rFonts w:ascii="Times New Roman" w:hAnsi="Times New Roman"/>
          <w:sz w:val="12"/>
          <w:szCs w:val="12"/>
        </w:rPr>
        <w:t xml:space="preserve"> </w:t>
      </w:r>
      <w:r w:rsidRPr="00D877DA">
        <w:rPr>
          <w:rFonts w:ascii="Times New Roman" w:hAnsi="Times New Roman"/>
          <w:sz w:val="12"/>
          <w:szCs w:val="12"/>
        </w:rPr>
        <w:t>нормативными правовыми актами для предоставления</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 которые заявитель должен предоставить самостоятельно</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2.6.1. Для получения муниципальной услуги заявитель предоставляет: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D877DA">
          <w:rPr>
            <w:rStyle w:val="ae"/>
            <w:rFonts w:ascii="Times New Roman" w:hAnsi="Times New Roman"/>
            <w:sz w:val="12"/>
            <w:szCs w:val="12"/>
          </w:rPr>
          <w:t>пунктом 2.6.2</w:t>
        </w:r>
      </w:hyperlink>
      <w:r w:rsidRPr="00D877DA">
        <w:rPr>
          <w:rFonts w:ascii="Times New Roman" w:hAnsi="Times New Roman"/>
          <w:sz w:val="12"/>
          <w:szCs w:val="12"/>
        </w:rPr>
        <w:t xml:space="preserve"> настоящего Регламента;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копию документа, удостоверяющего личность.</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2.6.2. Заявление должно содержать следующую информацию:</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фамилию, имя, отчество (при наличии), паспортные данные, адрес места жительства заявителя;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2.6.3. Заявление направляется в адрес администрации поселения: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лично по адресу: Самарская область, Сергиевский район, п. Светлодольск, ул. Полевая 1;</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лично через МФЦ;</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почтовым отправлением по адресу: 446550, Самарская область, Сергиевский район, п. Светлодольск, ул. Полевая 1;</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электронном виде посредством Единого портала, Регионального портала.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2.7. Перечень документов, предоставляемых заявителем (его</w:t>
      </w:r>
      <w:r w:rsidR="00FC6376">
        <w:rPr>
          <w:rFonts w:ascii="Times New Roman" w:hAnsi="Times New Roman"/>
          <w:sz w:val="12"/>
          <w:szCs w:val="12"/>
        </w:rPr>
        <w:t xml:space="preserve"> </w:t>
      </w:r>
      <w:r w:rsidRPr="00D877DA">
        <w:rPr>
          <w:rFonts w:ascii="Times New Roman" w:hAnsi="Times New Roman"/>
          <w:sz w:val="12"/>
          <w:szCs w:val="12"/>
        </w:rPr>
        <w:t>уполномоченным представителем), при получении результата</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 лично</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Для получения результатов муниципальной услуги лично заявитель должен представить:</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оригинал документа, удостоверяющего личность;</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2.8. </w:t>
      </w:r>
      <w:proofErr w:type="gramStart"/>
      <w:r w:rsidRPr="00D877DA">
        <w:rPr>
          <w:rFonts w:ascii="Times New Roman" w:hAnsi="Times New Roman"/>
          <w:sz w:val="12"/>
          <w:szCs w:val="12"/>
        </w:rPr>
        <w:t>Исчерпывающий перечень документов и информации,</w:t>
      </w:r>
      <w:r w:rsidR="00FC6376">
        <w:rPr>
          <w:rFonts w:ascii="Times New Roman" w:hAnsi="Times New Roman"/>
          <w:sz w:val="12"/>
          <w:szCs w:val="12"/>
        </w:rPr>
        <w:t xml:space="preserve"> </w:t>
      </w:r>
      <w:r w:rsidRPr="00D877DA">
        <w:rPr>
          <w:rFonts w:ascii="Times New Roman" w:hAnsi="Times New Roman"/>
          <w:sz w:val="12"/>
          <w:szCs w:val="12"/>
        </w:rPr>
        <w:t>необходимых в соответствии с законодательными или иными</w:t>
      </w:r>
      <w:r w:rsidR="00FC6376">
        <w:rPr>
          <w:rFonts w:ascii="Times New Roman" w:hAnsi="Times New Roman"/>
          <w:sz w:val="12"/>
          <w:szCs w:val="12"/>
        </w:rPr>
        <w:t xml:space="preserve"> </w:t>
      </w:r>
      <w:r w:rsidRPr="00D877DA">
        <w:rPr>
          <w:rFonts w:ascii="Times New Roman" w:hAnsi="Times New Roman"/>
          <w:sz w:val="12"/>
          <w:szCs w:val="12"/>
        </w:rPr>
        <w:t>нормативными правовыми актами для предоставления</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 которые находятся в распоряжении</w:t>
      </w:r>
      <w:r w:rsidR="00FC6376">
        <w:rPr>
          <w:rFonts w:ascii="Times New Roman" w:hAnsi="Times New Roman"/>
          <w:sz w:val="12"/>
          <w:szCs w:val="12"/>
        </w:rPr>
        <w:t xml:space="preserve"> </w:t>
      </w:r>
      <w:r w:rsidRPr="00D877DA">
        <w:rPr>
          <w:rFonts w:ascii="Times New Roman" w:hAnsi="Times New Roman"/>
          <w:sz w:val="12"/>
          <w:szCs w:val="12"/>
        </w:rPr>
        <w:t>государственных органов, органов государственных</w:t>
      </w:r>
      <w:r w:rsidR="00FC6376">
        <w:rPr>
          <w:rFonts w:ascii="Times New Roman" w:hAnsi="Times New Roman"/>
          <w:sz w:val="12"/>
          <w:szCs w:val="12"/>
        </w:rPr>
        <w:t xml:space="preserve"> </w:t>
      </w:r>
      <w:r w:rsidRPr="00D877DA">
        <w:rPr>
          <w:rFonts w:ascii="Times New Roman" w:hAnsi="Times New Roman"/>
          <w:sz w:val="12"/>
          <w:szCs w:val="12"/>
        </w:rPr>
        <w:t>внебюджетных фондов, администрации поселения,</w:t>
      </w:r>
      <w:r w:rsidR="00FC6376">
        <w:rPr>
          <w:rFonts w:ascii="Times New Roman" w:hAnsi="Times New Roman"/>
          <w:sz w:val="12"/>
          <w:szCs w:val="12"/>
        </w:rPr>
        <w:t xml:space="preserve"> </w:t>
      </w:r>
      <w:r w:rsidRPr="00D877DA">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sidR="00FC6376">
        <w:rPr>
          <w:rFonts w:ascii="Times New Roman" w:hAnsi="Times New Roman"/>
          <w:sz w:val="12"/>
          <w:szCs w:val="12"/>
        </w:rPr>
        <w:t xml:space="preserve"> </w:t>
      </w:r>
      <w:r w:rsidRPr="00D877DA">
        <w:rPr>
          <w:rFonts w:ascii="Times New Roman" w:hAnsi="Times New Roman"/>
          <w:sz w:val="12"/>
          <w:szCs w:val="12"/>
        </w:rPr>
        <w:t>представил такие документы и информацию самостоятельно</w:t>
      </w:r>
      <w:proofErr w:type="gramEnd"/>
    </w:p>
    <w:p w:rsidR="00D877DA" w:rsidRPr="00D877DA" w:rsidRDefault="00D877DA" w:rsidP="00FC6376">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2.9. Исчерпывающий перечень оснований для отказа в приеме</w:t>
      </w:r>
      <w:r w:rsidR="00FC6376">
        <w:rPr>
          <w:rFonts w:ascii="Times New Roman" w:hAnsi="Times New Roman"/>
          <w:sz w:val="12"/>
          <w:szCs w:val="12"/>
        </w:rPr>
        <w:t xml:space="preserve"> </w:t>
      </w:r>
      <w:r w:rsidRPr="00D877DA">
        <w:rPr>
          <w:rFonts w:ascii="Times New Roman" w:hAnsi="Times New Roman"/>
          <w:sz w:val="12"/>
          <w:szCs w:val="12"/>
        </w:rPr>
        <w:t>документов, необходимых для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2.10. Исчерпывающий перечень оснований для</w:t>
      </w:r>
      <w:r w:rsidR="00FC6376">
        <w:rPr>
          <w:rFonts w:ascii="Times New Roman" w:hAnsi="Times New Roman"/>
          <w:sz w:val="12"/>
          <w:szCs w:val="12"/>
        </w:rPr>
        <w:t xml:space="preserve"> </w:t>
      </w:r>
      <w:r w:rsidRPr="00D877DA">
        <w:rPr>
          <w:rFonts w:ascii="Times New Roman" w:hAnsi="Times New Roman"/>
          <w:sz w:val="12"/>
          <w:szCs w:val="12"/>
        </w:rPr>
        <w:t>отказа в предоставлении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D877DA">
          <w:rPr>
            <w:rStyle w:val="ae"/>
            <w:rFonts w:ascii="Times New Roman" w:hAnsi="Times New Roman"/>
            <w:sz w:val="12"/>
            <w:szCs w:val="12"/>
          </w:rPr>
          <w:t>пунктом 2.6.1</w:t>
        </w:r>
      </w:hyperlink>
      <w:r w:rsidRPr="00D877DA">
        <w:rPr>
          <w:rFonts w:ascii="Times New Roman" w:hAnsi="Times New Roman"/>
          <w:sz w:val="12"/>
          <w:szCs w:val="12"/>
        </w:rPr>
        <w:t xml:space="preserve"> настоящего Регламента;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D877DA">
          <w:rPr>
            <w:rStyle w:val="ae"/>
            <w:rFonts w:ascii="Times New Roman" w:hAnsi="Times New Roman"/>
            <w:sz w:val="12"/>
            <w:szCs w:val="12"/>
          </w:rPr>
          <w:t xml:space="preserve">пунктом </w:t>
        </w:r>
      </w:hyperlink>
      <w:r w:rsidRPr="00D877DA">
        <w:rPr>
          <w:rFonts w:ascii="Times New Roman" w:hAnsi="Times New Roman"/>
          <w:sz w:val="12"/>
          <w:szCs w:val="12"/>
        </w:rPr>
        <w:t>1.1.2 настоящего Регламента;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2.11. Перечень услуг, которые являются необходимыми и</w:t>
      </w:r>
      <w:r w:rsidR="00FC6376">
        <w:rPr>
          <w:rFonts w:ascii="Times New Roman" w:hAnsi="Times New Roman"/>
          <w:sz w:val="12"/>
          <w:szCs w:val="12"/>
        </w:rPr>
        <w:t xml:space="preserve"> </w:t>
      </w:r>
      <w:r w:rsidRPr="00D877DA">
        <w:rPr>
          <w:rFonts w:ascii="Times New Roman" w:hAnsi="Times New Roman"/>
          <w:sz w:val="12"/>
          <w:szCs w:val="12"/>
        </w:rPr>
        <w:t>обязательными для предоставления муниципальной услуги,</w:t>
      </w:r>
      <w:r w:rsidR="00FC6376">
        <w:rPr>
          <w:rFonts w:ascii="Times New Roman" w:hAnsi="Times New Roman"/>
          <w:sz w:val="12"/>
          <w:szCs w:val="12"/>
        </w:rPr>
        <w:t xml:space="preserve"> </w:t>
      </w:r>
      <w:r w:rsidRPr="00D877DA">
        <w:rPr>
          <w:rFonts w:ascii="Times New Roman" w:hAnsi="Times New Roman"/>
          <w:sz w:val="12"/>
          <w:szCs w:val="12"/>
        </w:rPr>
        <w:t>в том числе сведения о документе (документах), выдаваемом</w:t>
      </w:r>
      <w:r w:rsidR="00FC6376">
        <w:rPr>
          <w:rFonts w:ascii="Times New Roman" w:hAnsi="Times New Roman"/>
          <w:sz w:val="12"/>
          <w:szCs w:val="12"/>
        </w:rPr>
        <w:t xml:space="preserve"> </w:t>
      </w:r>
      <w:r w:rsidRPr="00D877DA">
        <w:rPr>
          <w:rFonts w:ascii="Times New Roman" w:hAnsi="Times New Roman"/>
          <w:sz w:val="12"/>
          <w:szCs w:val="12"/>
        </w:rPr>
        <w:t>(выдаваемых) организациями, участвующими в предоставлении</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2.12. Размер платы, взимаемой с заявителя при предоставлении</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Муниципальная услуга предоставляется бесплатно.</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2.13. Максимальный срок ожидания в очереди при подаче</w:t>
      </w:r>
      <w:r w:rsidR="00FC6376">
        <w:rPr>
          <w:rFonts w:ascii="Times New Roman" w:hAnsi="Times New Roman"/>
          <w:sz w:val="12"/>
          <w:szCs w:val="12"/>
        </w:rPr>
        <w:t xml:space="preserve"> </w:t>
      </w:r>
      <w:r w:rsidRPr="00D877DA">
        <w:rPr>
          <w:rFonts w:ascii="Times New Roman" w:hAnsi="Times New Roman"/>
          <w:sz w:val="12"/>
          <w:szCs w:val="12"/>
        </w:rPr>
        <w:t>заявления и при получении результата предоставления</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2.14. Срок регистрации заявления</w:t>
      </w:r>
      <w:r w:rsidR="00FC6376">
        <w:rPr>
          <w:rFonts w:ascii="Times New Roman" w:hAnsi="Times New Roman"/>
          <w:sz w:val="12"/>
          <w:szCs w:val="12"/>
        </w:rPr>
        <w:t xml:space="preserve"> </w:t>
      </w:r>
      <w:r w:rsidRPr="00D877DA">
        <w:rPr>
          <w:rFonts w:ascii="Times New Roman" w:hAnsi="Times New Roman"/>
          <w:sz w:val="12"/>
          <w:szCs w:val="12"/>
        </w:rPr>
        <w:t>о предоставлении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lastRenderedPageBreak/>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2.15. Требования к помещениям, в которых предоставляется</w:t>
      </w:r>
      <w:r w:rsidR="00FC6376">
        <w:rPr>
          <w:rFonts w:ascii="Times New Roman" w:hAnsi="Times New Roman"/>
          <w:sz w:val="12"/>
          <w:szCs w:val="12"/>
        </w:rPr>
        <w:t xml:space="preserve"> </w:t>
      </w:r>
      <w:r w:rsidRPr="00D877DA">
        <w:rPr>
          <w:rFonts w:ascii="Times New Roman" w:hAnsi="Times New Roman"/>
          <w:sz w:val="12"/>
          <w:szCs w:val="12"/>
        </w:rPr>
        <w:t>муниципальная услуга, к залу ожидания, местам для</w:t>
      </w:r>
      <w:r w:rsidR="00FC6376">
        <w:rPr>
          <w:rFonts w:ascii="Times New Roman" w:hAnsi="Times New Roman"/>
          <w:sz w:val="12"/>
          <w:szCs w:val="12"/>
        </w:rPr>
        <w:t xml:space="preserve"> </w:t>
      </w:r>
      <w:r w:rsidRPr="00D877DA">
        <w:rPr>
          <w:rFonts w:ascii="Times New Roman" w:hAnsi="Times New Roman"/>
          <w:sz w:val="12"/>
          <w:szCs w:val="12"/>
        </w:rPr>
        <w:t>заполнения заявлений о предоставлении муниципальной услуги,</w:t>
      </w:r>
      <w:r w:rsidR="00FC6376">
        <w:rPr>
          <w:rFonts w:ascii="Times New Roman" w:hAnsi="Times New Roman"/>
          <w:sz w:val="12"/>
          <w:szCs w:val="12"/>
        </w:rPr>
        <w:t xml:space="preserve"> </w:t>
      </w:r>
      <w:r w:rsidRPr="00D877DA">
        <w:rPr>
          <w:rFonts w:ascii="Times New Roman" w:hAnsi="Times New Roman"/>
          <w:sz w:val="12"/>
          <w:szCs w:val="12"/>
        </w:rPr>
        <w:t>информационным стендам с образцами их заполнения и перечнем</w:t>
      </w:r>
      <w:r w:rsidR="00FC6376">
        <w:rPr>
          <w:rFonts w:ascii="Times New Roman" w:hAnsi="Times New Roman"/>
          <w:sz w:val="12"/>
          <w:szCs w:val="12"/>
        </w:rPr>
        <w:t xml:space="preserve"> </w:t>
      </w:r>
      <w:r w:rsidRPr="00D877DA">
        <w:rPr>
          <w:rFonts w:ascii="Times New Roman" w:hAnsi="Times New Roman"/>
          <w:sz w:val="12"/>
          <w:szCs w:val="12"/>
        </w:rPr>
        <w:t>документов, необходимых для предоставления</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наименование органа;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место нахождения и юридический адрес;</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режим работы;</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номера телефонов для справок;</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адрес официального сайта.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2.16. Показатели доступности и качества</w:t>
      </w:r>
      <w:r w:rsidR="00FC6376">
        <w:rPr>
          <w:rFonts w:ascii="Times New Roman" w:hAnsi="Times New Roman"/>
          <w:sz w:val="12"/>
          <w:szCs w:val="12"/>
        </w:rPr>
        <w:t xml:space="preserve"> </w:t>
      </w:r>
      <w:r w:rsidRPr="00D877DA">
        <w:rPr>
          <w:rFonts w:ascii="Times New Roman" w:hAnsi="Times New Roman"/>
          <w:sz w:val="12"/>
          <w:szCs w:val="12"/>
        </w:rPr>
        <w:t>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Показателями доступности и качества муниципальной услуги являются: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DE5D63"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доля нарушений исполнения Регламента, иных нормативных правовых актов, выявленных по результатам проведения контрольных </w:t>
      </w:r>
    </w:p>
    <w:p w:rsidR="00DE5D63" w:rsidRDefault="00D877DA" w:rsidP="00DE5D63">
      <w:pPr>
        <w:spacing w:after="0" w:line="240" w:lineRule="auto"/>
        <w:jc w:val="both"/>
        <w:rPr>
          <w:rFonts w:ascii="Times New Roman" w:hAnsi="Times New Roman"/>
          <w:sz w:val="12"/>
          <w:szCs w:val="12"/>
        </w:rPr>
      </w:pPr>
      <w:r w:rsidRPr="00D877DA">
        <w:rPr>
          <w:rFonts w:ascii="Times New Roman" w:hAnsi="Times New Roman"/>
          <w:sz w:val="12"/>
          <w:szCs w:val="12"/>
        </w:rPr>
        <w:t xml:space="preserve">мероприятий в соответствии с разделом 4 настоящего Регламента, в общем количестве исполненных заявлений о предоставлении </w:t>
      </w:r>
    </w:p>
    <w:p w:rsidR="00D877DA" w:rsidRPr="00D877DA" w:rsidRDefault="00D877DA" w:rsidP="00DE5D63">
      <w:pPr>
        <w:spacing w:after="0" w:line="240" w:lineRule="auto"/>
        <w:jc w:val="both"/>
        <w:rPr>
          <w:rFonts w:ascii="Times New Roman" w:hAnsi="Times New Roman"/>
          <w:sz w:val="12"/>
          <w:szCs w:val="12"/>
        </w:rPr>
      </w:pPr>
      <w:r w:rsidRPr="00D877DA">
        <w:rPr>
          <w:rFonts w:ascii="Times New Roman" w:hAnsi="Times New Roman"/>
          <w:sz w:val="12"/>
          <w:szCs w:val="12"/>
        </w:rPr>
        <w:lastRenderedPageBreak/>
        <w:t>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2.17. Иные требования, в том числе учитывающие особенности</w:t>
      </w:r>
      <w:r w:rsidR="00FC6376">
        <w:rPr>
          <w:rFonts w:ascii="Times New Roman" w:hAnsi="Times New Roman"/>
          <w:sz w:val="12"/>
          <w:szCs w:val="12"/>
        </w:rPr>
        <w:t xml:space="preserve"> </w:t>
      </w:r>
      <w:r w:rsidRPr="00D877DA">
        <w:rPr>
          <w:rFonts w:ascii="Times New Roman" w:hAnsi="Times New Roman"/>
          <w:sz w:val="12"/>
          <w:szCs w:val="12"/>
        </w:rPr>
        <w:t>предоставления муниципальной услуги в многофункциональных</w:t>
      </w:r>
      <w:r w:rsidR="00FC6376">
        <w:rPr>
          <w:rFonts w:ascii="Times New Roman" w:hAnsi="Times New Roman"/>
          <w:sz w:val="12"/>
          <w:szCs w:val="12"/>
        </w:rPr>
        <w:t xml:space="preserve"> </w:t>
      </w:r>
      <w:r w:rsidRPr="00D877DA">
        <w:rPr>
          <w:rFonts w:ascii="Times New Roman" w:hAnsi="Times New Roman"/>
          <w:sz w:val="12"/>
          <w:szCs w:val="12"/>
        </w:rPr>
        <w:t>центрах предоставления государственных и муниципальных услуг</w:t>
      </w:r>
      <w:r w:rsidR="00FC6376">
        <w:rPr>
          <w:rFonts w:ascii="Times New Roman" w:hAnsi="Times New Roman"/>
          <w:sz w:val="12"/>
          <w:szCs w:val="12"/>
        </w:rPr>
        <w:t xml:space="preserve"> </w:t>
      </w:r>
      <w:r w:rsidRPr="00D877DA">
        <w:rPr>
          <w:rFonts w:ascii="Times New Roman" w:hAnsi="Times New Roman"/>
          <w:sz w:val="12"/>
          <w:szCs w:val="12"/>
        </w:rPr>
        <w:t>и особенности предоставления муниципальной услуги в</w:t>
      </w:r>
      <w:r w:rsidR="00FC6376">
        <w:rPr>
          <w:rFonts w:ascii="Times New Roman" w:hAnsi="Times New Roman"/>
          <w:sz w:val="12"/>
          <w:szCs w:val="12"/>
        </w:rPr>
        <w:t xml:space="preserve"> </w:t>
      </w:r>
      <w:r w:rsidRPr="00D877DA">
        <w:rPr>
          <w:rFonts w:ascii="Times New Roman" w:hAnsi="Times New Roman"/>
          <w:sz w:val="12"/>
          <w:szCs w:val="12"/>
        </w:rPr>
        <w:t>электронной форме</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D877DA" w:rsidRPr="00D877DA" w:rsidRDefault="00D877DA" w:rsidP="00FC6376">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D877DA">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Документы, </w:t>
      </w:r>
      <w:r w:rsidRPr="00D877DA">
        <w:rPr>
          <w:rFonts w:ascii="Times New Roman" w:hAnsi="Times New Roman"/>
          <w:bCs/>
          <w:sz w:val="12"/>
          <w:szCs w:val="12"/>
        </w:rPr>
        <w:t>необходимые для предоставления муниципальной услуги, указанные в пункте 2.6.1. Регламента</w:t>
      </w:r>
      <w:r w:rsidRPr="00D877DA">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877DA">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D877DA" w:rsidRPr="00D877DA" w:rsidRDefault="00D877DA" w:rsidP="00FC6376">
      <w:pPr>
        <w:spacing w:after="0" w:line="240" w:lineRule="auto"/>
        <w:ind w:firstLine="284"/>
        <w:jc w:val="both"/>
        <w:rPr>
          <w:rFonts w:ascii="Times New Roman" w:hAnsi="Times New Roman"/>
          <w:bCs/>
          <w:sz w:val="12"/>
          <w:szCs w:val="12"/>
        </w:rPr>
      </w:pPr>
      <w:r w:rsidRPr="00D877DA">
        <w:rPr>
          <w:rFonts w:ascii="Times New Roman" w:hAnsi="Times New Roman"/>
          <w:sz w:val="12"/>
          <w:szCs w:val="12"/>
        </w:rPr>
        <w:t xml:space="preserve">В случае направления в электронной форме ходатайства без приложения документов, </w:t>
      </w:r>
      <w:r w:rsidRPr="00D877DA">
        <w:rPr>
          <w:rFonts w:ascii="Times New Roman" w:hAnsi="Times New Roman"/>
          <w:bCs/>
          <w:sz w:val="12"/>
          <w:szCs w:val="12"/>
        </w:rPr>
        <w:t xml:space="preserve">указанных в пункте 2.6.1. Регламента, должны быть представлены заявителем в </w:t>
      </w:r>
      <w:r w:rsidRPr="00D877DA">
        <w:rPr>
          <w:rFonts w:ascii="Times New Roman" w:hAnsi="Times New Roman"/>
          <w:sz w:val="12"/>
          <w:szCs w:val="12"/>
        </w:rPr>
        <w:t>администрацию поселения</w:t>
      </w:r>
      <w:r w:rsidRPr="00D877DA">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D877DA" w:rsidRPr="00D877DA" w:rsidRDefault="00D877DA" w:rsidP="00FC6376">
      <w:pPr>
        <w:spacing w:after="0" w:line="240" w:lineRule="auto"/>
        <w:ind w:firstLine="284"/>
        <w:jc w:val="both"/>
        <w:rPr>
          <w:rFonts w:ascii="Times New Roman" w:hAnsi="Times New Roman"/>
          <w:sz w:val="12"/>
          <w:szCs w:val="12"/>
        </w:rPr>
      </w:pPr>
      <w:r w:rsidRPr="00D877DA">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877DA" w:rsidRPr="00D877DA" w:rsidRDefault="00D877DA" w:rsidP="00D877DA">
      <w:pPr>
        <w:spacing w:after="0" w:line="240" w:lineRule="auto"/>
        <w:jc w:val="both"/>
        <w:rPr>
          <w:rFonts w:ascii="Times New Roman" w:hAnsi="Times New Roman"/>
          <w:sz w:val="12"/>
          <w:szCs w:val="12"/>
        </w:rPr>
      </w:pPr>
    </w:p>
    <w:p w:rsidR="00DE5D63" w:rsidRDefault="00D877DA" w:rsidP="00DE5D63">
      <w:pPr>
        <w:spacing w:after="0" w:line="240" w:lineRule="auto"/>
        <w:jc w:val="center"/>
        <w:rPr>
          <w:rFonts w:ascii="Times New Roman" w:hAnsi="Times New Roman"/>
          <w:b/>
          <w:sz w:val="12"/>
          <w:szCs w:val="12"/>
        </w:rPr>
      </w:pPr>
      <w:r w:rsidRPr="00DE5D63">
        <w:rPr>
          <w:rFonts w:ascii="Times New Roman" w:hAnsi="Times New Roman"/>
          <w:b/>
          <w:sz w:val="12"/>
          <w:szCs w:val="12"/>
        </w:rPr>
        <w:t>3. Состав, последовательность и сроки выполнения</w:t>
      </w:r>
      <w:r w:rsidR="00DE5D63" w:rsidRPr="00DE5D63">
        <w:rPr>
          <w:rFonts w:ascii="Times New Roman" w:hAnsi="Times New Roman"/>
          <w:b/>
          <w:sz w:val="12"/>
          <w:szCs w:val="12"/>
        </w:rPr>
        <w:t xml:space="preserve"> </w:t>
      </w:r>
      <w:r w:rsidRPr="00DE5D63">
        <w:rPr>
          <w:rFonts w:ascii="Times New Roman" w:hAnsi="Times New Roman"/>
          <w:b/>
          <w:sz w:val="12"/>
          <w:szCs w:val="12"/>
        </w:rPr>
        <w:t xml:space="preserve">административных процедур (действий), </w:t>
      </w:r>
    </w:p>
    <w:p w:rsidR="00DE5D63" w:rsidRDefault="00D877DA" w:rsidP="00DE5D63">
      <w:pPr>
        <w:spacing w:after="0" w:line="240" w:lineRule="auto"/>
        <w:jc w:val="center"/>
        <w:rPr>
          <w:rFonts w:ascii="Times New Roman" w:hAnsi="Times New Roman"/>
          <w:b/>
          <w:sz w:val="12"/>
          <w:szCs w:val="12"/>
        </w:rPr>
      </w:pPr>
      <w:r w:rsidRPr="00DE5D63">
        <w:rPr>
          <w:rFonts w:ascii="Times New Roman" w:hAnsi="Times New Roman"/>
          <w:b/>
          <w:sz w:val="12"/>
          <w:szCs w:val="12"/>
        </w:rPr>
        <w:t>требования к порядку</w:t>
      </w:r>
      <w:r w:rsidR="00DE5D63" w:rsidRPr="00DE5D63">
        <w:rPr>
          <w:rFonts w:ascii="Times New Roman" w:hAnsi="Times New Roman"/>
          <w:b/>
          <w:sz w:val="12"/>
          <w:szCs w:val="12"/>
        </w:rPr>
        <w:t xml:space="preserve"> </w:t>
      </w:r>
      <w:r w:rsidRPr="00DE5D63">
        <w:rPr>
          <w:rFonts w:ascii="Times New Roman" w:hAnsi="Times New Roman"/>
          <w:b/>
          <w:sz w:val="12"/>
          <w:szCs w:val="12"/>
        </w:rPr>
        <w:t>их выполнения, в том числе особенности выполнения</w:t>
      </w:r>
      <w:r w:rsidR="00DE5D63" w:rsidRPr="00DE5D63">
        <w:rPr>
          <w:rFonts w:ascii="Times New Roman" w:hAnsi="Times New Roman"/>
          <w:b/>
          <w:sz w:val="12"/>
          <w:szCs w:val="12"/>
        </w:rPr>
        <w:t xml:space="preserve"> </w:t>
      </w:r>
      <w:r w:rsidRPr="00DE5D63">
        <w:rPr>
          <w:rFonts w:ascii="Times New Roman" w:hAnsi="Times New Roman"/>
          <w:b/>
          <w:sz w:val="12"/>
          <w:szCs w:val="12"/>
        </w:rPr>
        <w:t xml:space="preserve">административных процедур (действий) </w:t>
      </w:r>
    </w:p>
    <w:p w:rsidR="00D877DA" w:rsidRPr="00DE5D63" w:rsidRDefault="00D877DA" w:rsidP="00DE5D63">
      <w:pPr>
        <w:spacing w:after="0" w:line="240" w:lineRule="auto"/>
        <w:jc w:val="center"/>
        <w:rPr>
          <w:rFonts w:ascii="Times New Roman" w:hAnsi="Times New Roman"/>
          <w:b/>
          <w:sz w:val="12"/>
          <w:szCs w:val="12"/>
        </w:rPr>
      </w:pPr>
      <w:r w:rsidRPr="00DE5D63">
        <w:rPr>
          <w:rFonts w:ascii="Times New Roman" w:hAnsi="Times New Roman"/>
          <w:b/>
          <w:sz w:val="12"/>
          <w:szCs w:val="12"/>
        </w:rPr>
        <w:t>в электронной форме</w:t>
      </w:r>
      <w:r w:rsidR="00DE5D63" w:rsidRPr="00DE5D63">
        <w:rPr>
          <w:rFonts w:ascii="Times New Roman" w:hAnsi="Times New Roman"/>
          <w:b/>
          <w:sz w:val="12"/>
          <w:szCs w:val="12"/>
        </w:rPr>
        <w:t xml:space="preserve"> </w:t>
      </w:r>
      <w:r w:rsidRPr="00DE5D63">
        <w:rPr>
          <w:rFonts w:ascii="Times New Roman" w:hAnsi="Times New Roman"/>
          <w:b/>
          <w:sz w:val="12"/>
          <w:szCs w:val="12"/>
        </w:rPr>
        <w:t>и многофункциональных центрах</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3.1. Состав и последовательность административных процедур</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прием заявления и документов, необходимых для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регистрация заявления и документов, необходимых для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подготовка документа, являющегося результатом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3.1.2 </w:t>
      </w:r>
      <w:hyperlink w:anchor="Par403" w:history="1">
        <w:r w:rsidRPr="00D877DA">
          <w:rPr>
            <w:rStyle w:val="ae"/>
            <w:rFonts w:ascii="Times New Roman" w:hAnsi="Times New Roman"/>
            <w:sz w:val="12"/>
            <w:szCs w:val="12"/>
          </w:rPr>
          <w:t>Блок-схема</w:t>
        </w:r>
      </w:hyperlink>
      <w:r w:rsidRPr="00D877DA">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 Прием заявления и документов, необходимых для предоставления</w:t>
      </w:r>
      <w:r w:rsidR="00DE5D63">
        <w:rPr>
          <w:rFonts w:ascii="Times New Roman" w:hAnsi="Times New Roman"/>
          <w:sz w:val="12"/>
          <w:szCs w:val="12"/>
        </w:rPr>
        <w:t xml:space="preserve"> </w:t>
      </w:r>
      <w:r w:rsidRPr="00D877DA">
        <w:rPr>
          <w:rFonts w:ascii="Times New Roman" w:hAnsi="Times New Roman"/>
          <w:sz w:val="12"/>
          <w:szCs w:val="12"/>
        </w:rPr>
        <w:t>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посредством личного обращения заявителя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посредством почтового отправления на почтовый адрес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через Единый портал или Региональный портал.</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3.2.2</w:t>
      </w:r>
      <w:proofErr w:type="gramStart"/>
      <w:r w:rsidRPr="00D877DA">
        <w:rPr>
          <w:rFonts w:ascii="Times New Roman" w:hAnsi="Times New Roman"/>
          <w:sz w:val="12"/>
          <w:szCs w:val="12"/>
        </w:rPr>
        <w:t xml:space="preserve"> П</w:t>
      </w:r>
      <w:proofErr w:type="gramEnd"/>
      <w:r w:rsidRPr="00D877DA">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1) устанавливает предмет обращения;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2) устанавливает соответствие личности заявителя документу, удостоверяющему личность;</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4) осуществляет сверку копий представленных документов с их оригиналами;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lastRenderedPageBreak/>
        <w:t>8) вручает копию расписки заявителю.</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3.2.4</w:t>
      </w:r>
      <w:proofErr w:type="gramStart"/>
      <w:r w:rsidRPr="00D877DA">
        <w:rPr>
          <w:rFonts w:ascii="Times New Roman" w:hAnsi="Times New Roman"/>
          <w:sz w:val="12"/>
          <w:szCs w:val="12"/>
        </w:rPr>
        <w:t xml:space="preserve"> П</w:t>
      </w:r>
      <w:proofErr w:type="gramEnd"/>
      <w:r w:rsidRPr="00D877DA">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3.2.5</w:t>
      </w:r>
      <w:proofErr w:type="gramStart"/>
      <w:r w:rsidRPr="00D877DA">
        <w:rPr>
          <w:rFonts w:ascii="Times New Roman" w:hAnsi="Times New Roman"/>
          <w:sz w:val="12"/>
          <w:szCs w:val="12"/>
        </w:rPr>
        <w:t xml:space="preserve"> П</w:t>
      </w:r>
      <w:proofErr w:type="gramEnd"/>
      <w:r w:rsidRPr="00D877DA">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D877DA">
          <w:rPr>
            <w:rStyle w:val="ae"/>
            <w:rFonts w:ascii="Times New Roman" w:hAnsi="Times New Roman"/>
            <w:sz w:val="12"/>
            <w:szCs w:val="12"/>
          </w:rPr>
          <w:t>пункта 3.2.2</w:t>
        </w:r>
      </w:hyperlink>
      <w:r w:rsidRPr="00D877DA">
        <w:rPr>
          <w:rFonts w:ascii="Times New Roman" w:hAnsi="Times New Roman"/>
          <w:sz w:val="12"/>
          <w:szCs w:val="12"/>
        </w:rPr>
        <w:t xml:space="preserve">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D877DA">
        <w:rPr>
          <w:rFonts w:ascii="Times New Roman" w:hAnsi="Times New Roman"/>
          <w:sz w:val="12"/>
          <w:szCs w:val="12"/>
        </w:rPr>
        <w:t>с даты получения</w:t>
      </w:r>
      <w:proofErr w:type="gramEnd"/>
      <w:r w:rsidRPr="00D877DA">
        <w:rPr>
          <w:rFonts w:ascii="Times New Roman" w:hAnsi="Times New Roman"/>
          <w:sz w:val="12"/>
          <w:szCs w:val="12"/>
        </w:rPr>
        <w:t xml:space="preserve"> заявления и прилагаемых к нему документов.</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 Регистрация заявления и документов, необходимых</w:t>
      </w:r>
      <w:r w:rsidR="00DE5D63">
        <w:rPr>
          <w:rFonts w:ascii="Times New Roman" w:hAnsi="Times New Roman"/>
          <w:sz w:val="12"/>
          <w:szCs w:val="12"/>
        </w:rPr>
        <w:t xml:space="preserve"> </w:t>
      </w:r>
      <w:r w:rsidRPr="00D877DA">
        <w:rPr>
          <w:rFonts w:ascii="Times New Roman" w:hAnsi="Times New Roman"/>
          <w:sz w:val="12"/>
          <w:szCs w:val="12"/>
        </w:rPr>
        <w:t>для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D877DA">
        <w:rPr>
          <w:rFonts w:ascii="Times New Roman" w:hAnsi="Times New Roman"/>
          <w:sz w:val="12"/>
          <w:szCs w:val="12"/>
        </w:rPr>
        <w:t>с даты поступления</w:t>
      </w:r>
      <w:proofErr w:type="gramEnd"/>
      <w:r w:rsidRPr="00D877DA">
        <w:rPr>
          <w:rFonts w:ascii="Times New Roman" w:hAnsi="Times New Roman"/>
          <w:sz w:val="12"/>
          <w:szCs w:val="12"/>
        </w:rPr>
        <w:t xml:space="preserve"> заявления и прилагаемых к нему документов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3.3.5</w:t>
      </w:r>
      <w:proofErr w:type="gramStart"/>
      <w:r w:rsidRPr="00D877DA">
        <w:rPr>
          <w:rFonts w:ascii="Times New Roman" w:hAnsi="Times New Roman"/>
          <w:sz w:val="12"/>
          <w:szCs w:val="12"/>
        </w:rPr>
        <w:t xml:space="preserve"> П</w:t>
      </w:r>
      <w:proofErr w:type="gramEnd"/>
      <w:r w:rsidRPr="00D877DA">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 Подготовка документа, являющегося результатом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1) дает правовую оценку прав заявителя на получение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D877DA">
          <w:rPr>
            <w:rStyle w:val="ae"/>
            <w:rFonts w:ascii="Times New Roman" w:hAnsi="Times New Roman"/>
            <w:sz w:val="12"/>
            <w:szCs w:val="12"/>
          </w:rPr>
          <w:t>пунктом 2.6.1</w:t>
        </w:r>
      </w:hyperlink>
      <w:r w:rsidRPr="00D877DA">
        <w:rPr>
          <w:rFonts w:ascii="Times New Roman" w:hAnsi="Times New Roman"/>
          <w:sz w:val="12"/>
          <w:szCs w:val="12"/>
        </w:rPr>
        <w:t xml:space="preserve">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1) предоставить информацию о номере очереди в списке на предоставление жилого помещения;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2) отказать в предоставлении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D877DA">
          <w:rPr>
            <w:rStyle w:val="ae"/>
            <w:rFonts w:ascii="Times New Roman" w:hAnsi="Times New Roman"/>
            <w:sz w:val="12"/>
            <w:szCs w:val="12"/>
          </w:rPr>
          <w:t>пунктом 2.10</w:t>
        </w:r>
      </w:hyperlink>
      <w:r w:rsidRPr="00D877DA">
        <w:rPr>
          <w:rFonts w:ascii="Times New Roman" w:hAnsi="Times New Roman"/>
          <w:sz w:val="12"/>
          <w:szCs w:val="12"/>
        </w:rPr>
        <w:t xml:space="preserve"> Регламента и в соответствии с действующим законодательством.</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3.4.5</w:t>
      </w:r>
      <w:proofErr w:type="gramStart"/>
      <w:r w:rsidRPr="00D877DA">
        <w:rPr>
          <w:rFonts w:ascii="Times New Roman" w:hAnsi="Times New Roman"/>
          <w:sz w:val="12"/>
          <w:szCs w:val="12"/>
        </w:rPr>
        <w:t xml:space="preserve"> П</w:t>
      </w:r>
      <w:proofErr w:type="gramEnd"/>
      <w:r w:rsidRPr="00D877DA">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D877DA">
          <w:rPr>
            <w:rStyle w:val="ae"/>
            <w:rFonts w:ascii="Times New Roman" w:hAnsi="Times New Roman"/>
            <w:sz w:val="12"/>
            <w:szCs w:val="12"/>
          </w:rPr>
          <w:t>пунктом 2.10</w:t>
        </w:r>
      </w:hyperlink>
      <w:r w:rsidRPr="00D877DA">
        <w:rPr>
          <w:rFonts w:ascii="Times New Roman" w:hAnsi="Times New Roman"/>
          <w:sz w:val="12"/>
          <w:szCs w:val="12"/>
        </w:rPr>
        <w:t xml:space="preserve">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lastRenderedPageBreak/>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1) регистрирует информационное письмо (либо мотивированный отказ);</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 выдает (направляет) заявителю результат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 Выполнение административных процедур при предоставлении муниципальной услуги на базе МФЦ</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1) устанавливает предмет обращения;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2) устанавливает соответствие личности заявителя документу, удостоверяющему личность;</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8) вручает копию расписки заявителю.</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3.6.4</w:t>
      </w:r>
      <w:proofErr w:type="gramStart"/>
      <w:r w:rsidRPr="00D877DA">
        <w:rPr>
          <w:rFonts w:ascii="Times New Roman" w:hAnsi="Times New Roman"/>
          <w:sz w:val="12"/>
          <w:szCs w:val="12"/>
        </w:rPr>
        <w:t> В</w:t>
      </w:r>
      <w:proofErr w:type="gramEnd"/>
      <w:r w:rsidRPr="00D877DA">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3.6.6 Максимальный срок выполнения процедуры – 1 рабочий день </w:t>
      </w:r>
      <w:proofErr w:type="gramStart"/>
      <w:r w:rsidRPr="00D877DA">
        <w:rPr>
          <w:rFonts w:ascii="Times New Roman" w:hAnsi="Times New Roman"/>
          <w:sz w:val="12"/>
          <w:szCs w:val="12"/>
        </w:rPr>
        <w:t>с даты поступления</w:t>
      </w:r>
      <w:proofErr w:type="gramEnd"/>
      <w:r w:rsidRPr="00D877DA">
        <w:rPr>
          <w:rFonts w:ascii="Times New Roman" w:hAnsi="Times New Roman"/>
          <w:sz w:val="12"/>
          <w:szCs w:val="12"/>
        </w:rPr>
        <w:t xml:space="preserve"> заявления и прилагаемых к нему документов в МФЦ.</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D877DA" w:rsidRPr="00D877DA" w:rsidRDefault="00D877DA" w:rsidP="00DE5D63">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D877DA" w:rsidRPr="00DE5D63" w:rsidRDefault="00D877DA" w:rsidP="00DE5D63">
      <w:pPr>
        <w:spacing w:after="0" w:line="240" w:lineRule="auto"/>
        <w:jc w:val="center"/>
        <w:rPr>
          <w:rFonts w:ascii="Times New Roman" w:hAnsi="Times New Roman"/>
          <w:b/>
          <w:sz w:val="12"/>
          <w:szCs w:val="12"/>
        </w:rPr>
      </w:pPr>
      <w:r w:rsidRPr="00DE5D63">
        <w:rPr>
          <w:rFonts w:ascii="Times New Roman" w:hAnsi="Times New Roman"/>
          <w:b/>
          <w:sz w:val="12"/>
          <w:szCs w:val="12"/>
        </w:rPr>
        <w:t xml:space="preserve">4. Формы </w:t>
      </w:r>
      <w:proofErr w:type="gramStart"/>
      <w:r w:rsidRPr="00DE5D63">
        <w:rPr>
          <w:rFonts w:ascii="Times New Roman" w:hAnsi="Times New Roman"/>
          <w:b/>
          <w:sz w:val="12"/>
          <w:szCs w:val="12"/>
        </w:rPr>
        <w:t>контроля за</w:t>
      </w:r>
      <w:proofErr w:type="gramEnd"/>
      <w:r w:rsidRPr="00DE5D63">
        <w:rPr>
          <w:rFonts w:ascii="Times New Roman" w:hAnsi="Times New Roman"/>
          <w:b/>
          <w:sz w:val="12"/>
          <w:szCs w:val="12"/>
        </w:rPr>
        <w:t xml:space="preserve"> исполнением Регламента</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4.1. Текущий </w:t>
      </w:r>
      <w:proofErr w:type="gramStart"/>
      <w:r w:rsidRPr="00D877DA">
        <w:rPr>
          <w:rFonts w:ascii="Times New Roman" w:hAnsi="Times New Roman"/>
          <w:sz w:val="12"/>
          <w:szCs w:val="12"/>
        </w:rPr>
        <w:t>контроль за</w:t>
      </w:r>
      <w:proofErr w:type="gramEnd"/>
      <w:r w:rsidRPr="00D877DA">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B3059F"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4.2. </w:t>
      </w:r>
      <w:proofErr w:type="gramStart"/>
      <w:r w:rsidRPr="00D877DA">
        <w:rPr>
          <w:rFonts w:ascii="Times New Roman" w:hAnsi="Times New Roman"/>
          <w:sz w:val="12"/>
          <w:szCs w:val="12"/>
        </w:rPr>
        <w:t>Контроль за</w:t>
      </w:r>
      <w:proofErr w:type="gramEnd"/>
      <w:r w:rsidRPr="00D877DA">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w:t>
      </w:r>
    </w:p>
    <w:p w:rsidR="00D877DA" w:rsidRPr="00D877DA" w:rsidRDefault="00D877DA" w:rsidP="00B3059F">
      <w:pPr>
        <w:spacing w:after="0" w:line="240" w:lineRule="auto"/>
        <w:jc w:val="both"/>
        <w:rPr>
          <w:rFonts w:ascii="Times New Roman" w:hAnsi="Times New Roman"/>
          <w:sz w:val="12"/>
          <w:szCs w:val="12"/>
        </w:rPr>
      </w:pPr>
      <w:r w:rsidRPr="00D877DA">
        <w:rPr>
          <w:rFonts w:ascii="Times New Roman" w:hAnsi="Times New Roman"/>
          <w:sz w:val="12"/>
          <w:szCs w:val="12"/>
        </w:rPr>
        <w:lastRenderedPageBreak/>
        <w:t xml:space="preserve">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4.6. </w:t>
      </w:r>
      <w:proofErr w:type="gramStart"/>
      <w:r w:rsidRPr="00D877DA">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Светлодольск муниципального района Сергиевский Самарской области, регулирующие предоставление муниципальной услуги.</w:t>
      </w:r>
      <w:proofErr w:type="gramEnd"/>
    </w:p>
    <w:p w:rsidR="00D877DA" w:rsidRPr="00D877DA" w:rsidRDefault="00D877DA" w:rsidP="00D877DA">
      <w:pPr>
        <w:spacing w:after="0" w:line="240" w:lineRule="auto"/>
        <w:jc w:val="both"/>
        <w:rPr>
          <w:rFonts w:ascii="Times New Roman" w:hAnsi="Times New Roman"/>
          <w:sz w:val="12"/>
          <w:szCs w:val="12"/>
        </w:rPr>
      </w:pPr>
    </w:p>
    <w:p w:rsidR="00D877DA" w:rsidRDefault="00D877DA" w:rsidP="00B3059F">
      <w:pPr>
        <w:spacing w:after="0" w:line="240" w:lineRule="auto"/>
        <w:jc w:val="center"/>
        <w:rPr>
          <w:rFonts w:ascii="Times New Roman" w:hAnsi="Times New Roman"/>
          <w:b/>
          <w:sz w:val="12"/>
          <w:szCs w:val="12"/>
        </w:rPr>
      </w:pPr>
      <w:r w:rsidRPr="00B3059F">
        <w:rPr>
          <w:rFonts w:ascii="Times New Roman" w:hAnsi="Times New Roman"/>
          <w:b/>
          <w:sz w:val="12"/>
          <w:szCs w:val="12"/>
        </w:rPr>
        <w:t xml:space="preserve">5. </w:t>
      </w:r>
      <w:proofErr w:type="gramStart"/>
      <w:r w:rsidRPr="00B3059F">
        <w:rPr>
          <w:rFonts w:ascii="Times New Roman" w:hAnsi="Times New Roman"/>
          <w:b/>
          <w:sz w:val="12"/>
          <w:szCs w:val="12"/>
        </w:rPr>
        <w:t xml:space="preserve">Досудебный (внесудебный) порядок обжалования решений и (или) </w:t>
      </w:r>
      <w:r w:rsidR="00B3059F" w:rsidRPr="00B3059F">
        <w:rPr>
          <w:rFonts w:ascii="Times New Roman" w:hAnsi="Times New Roman"/>
          <w:b/>
          <w:sz w:val="12"/>
          <w:szCs w:val="12"/>
        </w:rPr>
        <w:t xml:space="preserve"> </w:t>
      </w:r>
      <w:r w:rsidRPr="00B3059F">
        <w:rPr>
          <w:rFonts w:ascii="Times New Roman" w:hAnsi="Times New Roman"/>
          <w:b/>
          <w:sz w:val="12"/>
          <w:szCs w:val="12"/>
        </w:rPr>
        <w:t>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707139" w:rsidRPr="00B3059F" w:rsidRDefault="00707139" w:rsidP="00B3059F">
      <w:pPr>
        <w:spacing w:after="0" w:line="240" w:lineRule="auto"/>
        <w:jc w:val="center"/>
        <w:rPr>
          <w:rFonts w:ascii="Times New Roman" w:hAnsi="Times New Roman"/>
          <w:b/>
          <w:sz w:val="12"/>
          <w:szCs w:val="12"/>
        </w:rPr>
      </w:pP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нарушения срока регистрации заявления;</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нарушения срока предоставления муниципальной услуги;</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Светлодольск муниципального района Сергиевский Самарской области, для предоставления муниципальной услуги;</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 для предоставления муниципальной услуги, у заявителя;</w:t>
      </w:r>
    </w:p>
    <w:p w:rsidR="00D877DA" w:rsidRPr="00D877DA" w:rsidRDefault="00D877DA" w:rsidP="00B3059F">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w:t>
      </w:r>
      <w:proofErr w:type="gramEnd"/>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w:t>
      </w:r>
    </w:p>
    <w:p w:rsidR="00D877DA" w:rsidRPr="00D877DA" w:rsidRDefault="00D877DA" w:rsidP="00B3059F">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5.2. Общие требования к порядку подачи и рассмотрения жалобы</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Жалоба подается в письменной форме либо в электронной форме в администрацию поселения.</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5.4. В жалобе указываются:</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D877DA" w:rsidRPr="00D877DA" w:rsidRDefault="00D877DA" w:rsidP="00B3059F">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D877DA" w:rsidRPr="00D877DA" w:rsidRDefault="00D877DA" w:rsidP="00B3059F">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D877DA" w:rsidRPr="00D877DA" w:rsidRDefault="00D877DA" w:rsidP="00B3059F">
      <w:pPr>
        <w:spacing w:after="0" w:line="240" w:lineRule="auto"/>
        <w:ind w:firstLine="284"/>
        <w:jc w:val="both"/>
        <w:rPr>
          <w:rFonts w:ascii="Times New Roman" w:hAnsi="Times New Roman"/>
          <w:sz w:val="12"/>
          <w:szCs w:val="12"/>
        </w:rPr>
      </w:pPr>
      <w:proofErr w:type="gramStart"/>
      <w:r w:rsidRPr="00D877DA">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Светлодольск муниципального района Сергиевский Самарской области, а также в иных формах;</w:t>
      </w:r>
      <w:proofErr w:type="gramEnd"/>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отказывает в удовлетворении жалобы.</w:t>
      </w:r>
    </w:p>
    <w:p w:rsidR="00D877DA" w:rsidRPr="00D877DA"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D877DA">
          <w:rPr>
            <w:rStyle w:val="ae"/>
            <w:rFonts w:ascii="Times New Roman" w:hAnsi="Times New Roman"/>
            <w:sz w:val="12"/>
            <w:szCs w:val="12"/>
          </w:rPr>
          <w:t>пункте 5.6</w:t>
        </w:r>
      </w:hyperlink>
      <w:r w:rsidRPr="00D877DA">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64CDC" w:rsidRDefault="00D877DA" w:rsidP="00B3059F">
      <w:pPr>
        <w:spacing w:after="0" w:line="240" w:lineRule="auto"/>
        <w:ind w:firstLine="284"/>
        <w:jc w:val="both"/>
        <w:rPr>
          <w:rFonts w:ascii="Times New Roman" w:hAnsi="Times New Roman"/>
          <w:sz w:val="12"/>
          <w:szCs w:val="12"/>
        </w:rPr>
      </w:pPr>
      <w:r w:rsidRPr="00D877DA">
        <w:rPr>
          <w:rFonts w:ascii="Times New Roman" w:hAnsi="Times New Roman"/>
          <w:sz w:val="12"/>
          <w:szCs w:val="12"/>
        </w:rPr>
        <w:t xml:space="preserve">5.8. В случае установления в ходе или по результатам </w:t>
      </w:r>
      <w:proofErr w:type="gramStart"/>
      <w:r w:rsidRPr="00D877DA">
        <w:rPr>
          <w:rFonts w:ascii="Times New Roman" w:hAnsi="Times New Roman"/>
          <w:sz w:val="12"/>
          <w:szCs w:val="12"/>
        </w:rPr>
        <w:t>рассмотрения жалобы признаков состава административного правонарушения</w:t>
      </w:r>
      <w:proofErr w:type="gramEnd"/>
      <w:r w:rsidRPr="00D877DA">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8C1684" w:rsidRPr="008C1684" w:rsidRDefault="008C1684" w:rsidP="008C1684">
      <w:pPr>
        <w:spacing w:after="0" w:line="240" w:lineRule="auto"/>
        <w:jc w:val="right"/>
        <w:rPr>
          <w:rFonts w:ascii="Times New Roman" w:hAnsi="Times New Roman"/>
          <w:i/>
          <w:sz w:val="12"/>
          <w:szCs w:val="12"/>
        </w:rPr>
      </w:pPr>
      <w:r w:rsidRPr="008C1684">
        <w:rPr>
          <w:rFonts w:ascii="Times New Roman" w:hAnsi="Times New Roman"/>
          <w:i/>
          <w:sz w:val="12"/>
          <w:szCs w:val="12"/>
        </w:rPr>
        <w:lastRenderedPageBreak/>
        <w:t>Приложение 1</w:t>
      </w:r>
      <w:r>
        <w:rPr>
          <w:rFonts w:ascii="Times New Roman" w:hAnsi="Times New Roman"/>
          <w:i/>
          <w:sz w:val="12"/>
          <w:szCs w:val="12"/>
        </w:rPr>
        <w:t xml:space="preserve"> </w:t>
      </w:r>
      <w:r w:rsidRPr="008C1684">
        <w:rPr>
          <w:rFonts w:ascii="Times New Roman" w:hAnsi="Times New Roman"/>
          <w:i/>
          <w:sz w:val="12"/>
          <w:szCs w:val="12"/>
        </w:rPr>
        <w:t>к Административному регламенту</w:t>
      </w:r>
    </w:p>
    <w:p w:rsidR="008C1684" w:rsidRPr="008C1684" w:rsidRDefault="008C1684" w:rsidP="008C1684">
      <w:pPr>
        <w:spacing w:after="0" w:line="240" w:lineRule="auto"/>
        <w:jc w:val="right"/>
        <w:rPr>
          <w:rFonts w:ascii="Times New Roman" w:hAnsi="Times New Roman"/>
          <w:i/>
          <w:sz w:val="12"/>
          <w:szCs w:val="12"/>
        </w:rPr>
      </w:pPr>
      <w:r w:rsidRPr="008C168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C1684">
        <w:rPr>
          <w:rFonts w:ascii="Times New Roman" w:hAnsi="Times New Roman"/>
          <w:i/>
          <w:sz w:val="12"/>
          <w:szCs w:val="12"/>
        </w:rPr>
        <w:t>«Предоставление информации об очередности</w:t>
      </w:r>
    </w:p>
    <w:p w:rsidR="008C1684" w:rsidRPr="008C1684" w:rsidRDefault="008C1684" w:rsidP="008C1684">
      <w:pPr>
        <w:spacing w:after="0" w:line="240" w:lineRule="auto"/>
        <w:jc w:val="right"/>
        <w:rPr>
          <w:rFonts w:ascii="Times New Roman" w:hAnsi="Times New Roman"/>
          <w:i/>
          <w:sz w:val="12"/>
          <w:szCs w:val="12"/>
        </w:rPr>
      </w:pPr>
      <w:r w:rsidRPr="008C168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C1684">
        <w:rPr>
          <w:rFonts w:ascii="Times New Roman" w:hAnsi="Times New Roman"/>
          <w:i/>
          <w:sz w:val="12"/>
          <w:szCs w:val="12"/>
        </w:rPr>
        <w:t>на условиях социального найма»</w:t>
      </w:r>
    </w:p>
    <w:p w:rsidR="008C1684" w:rsidRPr="008C1684" w:rsidRDefault="008C1684" w:rsidP="008C1684">
      <w:pPr>
        <w:spacing w:after="0" w:line="240" w:lineRule="auto"/>
        <w:jc w:val="center"/>
        <w:rPr>
          <w:rFonts w:ascii="Times New Roman" w:hAnsi="Times New Roman"/>
          <w:b/>
          <w:sz w:val="12"/>
          <w:szCs w:val="12"/>
        </w:rPr>
      </w:pPr>
      <w:r w:rsidRPr="008C1684">
        <w:rPr>
          <w:rFonts w:ascii="Times New Roman" w:hAnsi="Times New Roman"/>
          <w:b/>
          <w:sz w:val="12"/>
          <w:szCs w:val="12"/>
        </w:rPr>
        <w:t>Контактные координаты</w:t>
      </w:r>
    </w:p>
    <w:p w:rsidR="008C1684" w:rsidRPr="008C1684" w:rsidRDefault="008C1684" w:rsidP="008C1684">
      <w:pPr>
        <w:spacing w:after="0" w:line="240" w:lineRule="auto"/>
        <w:jc w:val="center"/>
        <w:rPr>
          <w:rFonts w:ascii="Times New Roman" w:hAnsi="Times New Roman"/>
          <w:b/>
          <w:sz w:val="12"/>
          <w:szCs w:val="12"/>
        </w:rPr>
      </w:pPr>
      <w:r w:rsidRPr="008C1684">
        <w:rPr>
          <w:rFonts w:ascii="Times New Roman" w:hAnsi="Times New Roman"/>
          <w:b/>
          <w:sz w:val="12"/>
          <w:szCs w:val="12"/>
        </w:rPr>
        <w:t>Администрации сельского поселения Светлодольск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127"/>
        <w:gridCol w:w="5386"/>
      </w:tblGrid>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Место нахождения</w:t>
            </w:r>
          </w:p>
        </w:tc>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Самарская область, Сергиевский район, п. Светлодольск, ул. Полевая 1</w:t>
            </w:r>
          </w:p>
        </w:tc>
      </w:tr>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Почтовый адрес</w:t>
            </w:r>
          </w:p>
        </w:tc>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446550, Самарская область, Сергиевский район, п. Светлодольск, ул. Полевая 1</w:t>
            </w:r>
          </w:p>
        </w:tc>
      </w:tr>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График работы</w:t>
            </w:r>
          </w:p>
        </w:tc>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Понедельник, Вторник, Среда, Четверг с 8:00 до17:00. Пятница с 8:00 до 16:00. Суббота, Воскресенье - выходной</w:t>
            </w:r>
          </w:p>
        </w:tc>
      </w:tr>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Справочный телефон/факс</w:t>
            </w:r>
          </w:p>
        </w:tc>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8 846 55 43222/ факс8 846 55 43213</w:t>
            </w:r>
          </w:p>
        </w:tc>
      </w:tr>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Адрес Интернет-сайта</w:t>
            </w:r>
          </w:p>
        </w:tc>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lang w:val="en-US"/>
              </w:rPr>
              <w:t>http</w:t>
            </w:r>
            <w:r w:rsidRPr="008C1684">
              <w:rPr>
                <w:rFonts w:ascii="Times New Roman" w:hAnsi="Times New Roman"/>
                <w:sz w:val="12"/>
                <w:szCs w:val="12"/>
              </w:rPr>
              <w:t>://</w:t>
            </w:r>
            <w:r w:rsidRPr="008C1684">
              <w:rPr>
                <w:rFonts w:ascii="Times New Roman" w:hAnsi="Times New Roman"/>
                <w:sz w:val="12"/>
                <w:szCs w:val="12"/>
                <w:lang w:val="en-US"/>
              </w:rPr>
              <w:t>www.sergievsk.ru</w:t>
            </w:r>
          </w:p>
        </w:tc>
      </w:tr>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E-</w:t>
            </w:r>
            <w:proofErr w:type="spellStart"/>
            <w:r w:rsidRPr="008C1684">
              <w:rPr>
                <w:rFonts w:ascii="Times New Roman" w:hAnsi="Times New Roman"/>
                <w:sz w:val="12"/>
                <w:szCs w:val="12"/>
              </w:rPr>
              <w:t>mail</w:t>
            </w:r>
            <w:proofErr w:type="spellEnd"/>
          </w:p>
        </w:tc>
        <w:bookmarkStart w:id="22" w:name="clb790259"/>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fldChar w:fldCharType="begin"/>
            </w:r>
            <w:r w:rsidRPr="008C1684">
              <w:rPr>
                <w:rFonts w:ascii="Times New Roman" w:hAnsi="Times New Roman"/>
                <w:sz w:val="12"/>
                <w:szCs w:val="12"/>
              </w:rPr>
              <w:instrText xml:space="preserve"> HYPERLINK "https://e.mail.ru/messages/inbox/" </w:instrText>
            </w:r>
            <w:r w:rsidRPr="008C1684">
              <w:rPr>
                <w:rFonts w:ascii="Times New Roman" w:hAnsi="Times New Roman"/>
                <w:sz w:val="12"/>
                <w:szCs w:val="12"/>
              </w:rPr>
              <w:fldChar w:fldCharType="separate"/>
            </w:r>
            <w:r w:rsidRPr="008C1684">
              <w:rPr>
                <w:rStyle w:val="ae"/>
                <w:rFonts w:ascii="Times New Roman" w:hAnsi="Times New Roman"/>
                <w:sz w:val="12"/>
                <w:szCs w:val="12"/>
              </w:rPr>
              <w:t>svetlodolska@mail.ru</w:t>
            </w:r>
            <w:r w:rsidRPr="008C1684">
              <w:rPr>
                <w:rFonts w:ascii="Times New Roman" w:hAnsi="Times New Roman"/>
                <w:sz w:val="12"/>
                <w:szCs w:val="12"/>
              </w:rPr>
              <w:fldChar w:fldCharType="end"/>
            </w:r>
            <w:bookmarkEnd w:id="22"/>
          </w:p>
        </w:tc>
      </w:tr>
      <w:tr w:rsidR="008C1684" w:rsidRPr="008C1684" w:rsidTr="008C1684">
        <w:trPr>
          <w:trHeight w:val="20"/>
        </w:trPr>
        <w:tc>
          <w:tcPr>
            <w:tcW w:w="2127" w:type="dxa"/>
          </w:tcPr>
          <w:p w:rsidR="008C1684" w:rsidRPr="008C1684" w:rsidRDefault="008C1684" w:rsidP="008C1684">
            <w:pPr>
              <w:rPr>
                <w:rFonts w:ascii="Times New Roman" w:hAnsi="Times New Roman"/>
                <w:sz w:val="12"/>
                <w:szCs w:val="12"/>
              </w:rPr>
            </w:pPr>
            <w:proofErr w:type="gramStart"/>
            <w:r w:rsidRPr="008C1684">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5386" w:type="dxa"/>
          </w:tcPr>
          <w:p w:rsidR="008C1684" w:rsidRPr="008C1684" w:rsidRDefault="008C1684" w:rsidP="008C1684">
            <w:pPr>
              <w:rPr>
                <w:rFonts w:ascii="Times New Roman" w:hAnsi="Times New Roman"/>
                <w:sz w:val="12"/>
                <w:szCs w:val="12"/>
              </w:rPr>
            </w:pPr>
            <w:r w:rsidRPr="008C1684">
              <w:rPr>
                <w:rFonts w:ascii="Times New Roman" w:hAnsi="Times New Roman"/>
                <w:sz w:val="12"/>
                <w:szCs w:val="12"/>
              </w:rPr>
              <w:t>Глава сельского поселения Светлодольск-Андрюхин Николай Вениаминович, Ведущий специалис</w:t>
            </w:r>
            <w:proofErr w:type="gramStart"/>
            <w:r w:rsidRPr="008C1684">
              <w:rPr>
                <w:rFonts w:ascii="Times New Roman" w:hAnsi="Times New Roman"/>
                <w:sz w:val="12"/>
                <w:szCs w:val="12"/>
              </w:rPr>
              <w:t>т-</w:t>
            </w:r>
            <w:proofErr w:type="gramEnd"/>
            <w:r w:rsidRPr="008C1684">
              <w:rPr>
                <w:rFonts w:ascii="Times New Roman" w:hAnsi="Times New Roman"/>
                <w:sz w:val="12"/>
                <w:szCs w:val="12"/>
              </w:rPr>
              <w:t xml:space="preserve"> Маркелова Надежда Даниловна, Ведущий специалист-Васильева Тамара Васильевна</w:t>
            </w:r>
          </w:p>
        </w:tc>
      </w:tr>
    </w:tbl>
    <w:p w:rsidR="00F61CC6" w:rsidRDefault="00F61CC6" w:rsidP="00476836">
      <w:pPr>
        <w:spacing w:after="0" w:line="240" w:lineRule="auto"/>
        <w:jc w:val="both"/>
        <w:rPr>
          <w:rFonts w:ascii="Times New Roman" w:hAnsi="Times New Roman"/>
          <w:sz w:val="12"/>
          <w:szCs w:val="12"/>
        </w:rPr>
      </w:pPr>
    </w:p>
    <w:p w:rsidR="00DB261E" w:rsidRPr="008C1684" w:rsidRDefault="00DB261E" w:rsidP="00DB261E">
      <w:pPr>
        <w:spacing w:after="0" w:line="240" w:lineRule="auto"/>
        <w:jc w:val="right"/>
        <w:rPr>
          <w:rFonts w:ascii="Times New Roman" w:hAnsi="Times New Roman"/>
          <w:i/>
          <w:sz w:val="12"/>
          <w:szCs w:val="12"/>
        </w:rPr>
      </w:pPr>
      <w:r w:rsidRPr="008C1684">
        <w:rPr>
          <w:rFonts w:ascii="Times New Roman" w:hAnsi="Times New Roman"/>
          <w:i/>
          <w:sz w:val="12"/>
          <w:szCs w:val="12"/>
        </w:rPr>
        <w:t xml:space="preserve">Приложение </w:t>
      </w:r>
      <w:r>
        <w:rPr>
          <w:rFonts w:ascii="Times New Roman" w:hAnsi="Times New Roman"/>
          <w:i/>
          <w:sz w:val="12"/>
          <w:szCs w:val="12"/>
        </w:rPr>
        <w:t xml:space="preserve">2 </w:t>
      </w:r>
      <w:r w:rsidRPr="008C1684">
        <w:rPr>
          <w:rFonts w:ascii="Times New Roman" w:hAnsi="Times New Roman"/>
          <w:i/>
          <w:sz w:val="12"/>
          <w:szCs w:val="12"/>
        </w:rPr>
        <w:t>к Административному регламенту</w:t>
      </w:r>
    </w:p>
    <w:p w:rsidR="00DB261E" w:rsidRPr="008C1684" w:rsidRDefault="00DB261E" w:rsidP="00DB261E">
      <w:pPr>
        <w:spacing w:after="0" w:line="240" w:lineRule="auto"/>
        <w:jc w:val="right"/>
        <w:rPr>
          <w:rFonts w:ascii="Times New Roman" w:hAnsi="Times New Roman"/>
          <w:i/>
          <w:sz w:val="12"/>
          <w:szCs w:val="12"/>
        </w:rPr>
      </w:pPr>
      <w:r w:rsidRPr="008C168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C1684">
        <w:rPr>
          <w:rFonts w:ascii="Times New Roman" w:hAnsi="Times New Roman"/>
          <w:i/>
          <w:sz w:val="12"/>
          <w:szCs w:val="12"/>
        </w:rPr>
        <w:t>«Предоставление информации об очередности</w:t>
      </w:r>
    </w:p>
    <w:p w:rsidR="00DB261E" w:rsidRPr="008C1684" w:rsidRDefault="00DB261E" w:rsidP="00DB261E">
      <w:pPr>
        <w:spacing w:after="0" w:line="240" w:lineRule="auto"/>
        <w:jc w:val="right"/>
        <w:rPr>
          <w:rFonts w:ascii="Times New Roman" w:hAnsi="Times New Roman"/>
          <w:i/>
          <w:sz w:val="12"/>
          <w:szCs w:val="12"/>
        </w:rPr>
      </w:pPr>
      <w:r w:rsidRPr="008C168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C1684">
        <w:rPr>
          <w:rFonts w:ascii="Times New Roman" w:hAnsi="Times New Roman"/>
          <w:i/>
          <w:sz w:val="12"/>
          <w:szCs w:val="12"/>
        </w:rPr>
        <w:t>на условиях социального найма»</w:t>
      </w:r>
    </w:p>
    <w:p w:rsidR="00662C43" w:rsidRPr="00662C43" w:rsidRDefault="00662C43" w:rsidP="00662C43">
      <w:pPr>
        <w:spacing w:after="0" w:line="240" w:lineRule="auto"/>
        <w:jc w:val="center"/>
        <w:rPr>
          <w:rFonts w:ascii="Times New Roman" w:hAnsi="Times New Roman"/>
          <w:b/>
          <w:sz w:val="12"/>
          <w:szCs w:val="12"/>
        </w:rPr>
      </w:pPr>
      <w:r w:rsidRPr="00662C43">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662C43" w:rsidRPr="00662C43" w:rsidTr="00662C43">
        <w:tc>
          <w:tcPr>
            <w:tcW w:w="3402"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Самарская область, Сергиевский район, п. Светлодольск, ул. Полевая 1</w:t>
            </w:r>
          </w:p>
        </w:tc>
      </w:tr>
      <w:tr w:rsidR="00662C43" w:rsidRPr="00662C43" w:rsidTr="00662C43">
        <w:tc>
          <w:tcPr>
            <w:tcW w:w="3402"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Дни приема</w:t>
            </w:r>
          </w:p>
        </w:tc>
        <w:tc>
          <w:tcPr>
            <w:tcW w:w="4111"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Понедельник-Пятница</w:t>
            </w:r>
          </w:p>
        </w:tc>
      </w:tr>
      <w:tr w:rsidR="00662C43" w:rsidRPr="00662C43" w:rsidTr="00662C43">
        <w:tc>
          <w:tcPr>
            <w:tcW w:w="3402"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Время приема</w:t>
            </w:r>
          </w:p>
        </w:tc>
        <w:tc>
          <w:tcPr>
            <w:tcW w:w="4111"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Понедельник, Вторник, Среда, Четверг с 8:00 до17:00. Пятница с 8:00 до 16:00. Суббота, Воскресенье - выходной</w:t>
            </w:r>
          </w:p>
        </w:tc>
      </w:tr>
      <w:tr w:rsidR="00662C43" w:rsidRPr="00662C43" w:rsidTr="00662C43">
        <w:tc>
          <w:tcPr>
            <w:tcW w:w="3402"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662C43" w:rsidRPr="00662C43" w:rsidRDefault="00662C43" w:rsidP="00662C43">
            <w:pPr>
              <w:jc w:val="both"/>
              <w:rPr>
                <w:rFonts w:ascii="Times New Roman" w:hAnsi="Times New Roman"/>
                <w:sz w:val="12"/>
                <w:szCs w:val="12"/>
              </w:rPr>
            </w:pPr>
          </w:p>
        </w:tc>
      </w:tr>
      <w:tr w:rsidR="00662C43" w:rsidRPr="00662C43" w:rsidTr="00662C43">
        <w:tc>
          <w:tcPr>
            <w:tcW w:w="3402"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Должностные лица, осуществляющие консультирование</w:t>
            </w:r>
          </w:p>
        </w:tc>
        <w:tc>
          <w:tcPr>
            <w:tcW w:w="4111" w:type="dxa"/>
          </w:tcPr>
          <w:p w:rsidR="00662C43" w:rsidRPr="00662C43" w:rsidRDefault="00662C43" w:rsidP="00662C43">
            <w:pPr>
              <w:jc w:val="both"/>
              <w:rPr>
                <w:rFonts w:ascii="Times New Roman" w:hAnsi="Times New Roman"/>
                <w:sz w:val="12"/>
                <w:szCs w:val="12"/>
              </w:rPr>
            </w:pPr>
            <w:r w:rsidRPr="00662C43">
              <w:rPr>
                <w:rFonts w:ascii="Times New Roman" w:hAnsi="Times New Roman"/>
                <w:sz w:val="12"/>
                <w:szCs w:val="12"/>
              </w:rPr>
              <w:t>Глава сельского поселения Светлодольск-Андрюхин Николай Вениаминович, Ведущий специалис</w:t>
            </w:r>
            <w:proofErr w:type="gramStart"/>
            <w:r w:rsidRPr="00662C43">
              <w:rPr>
                <w:rFonts w:ascii="Times New Roman" w:hAnsi="Times New Roman"/>
                <w:sz w:val="12"/>
                <w:szCs w:val="12"/>
              </w:rPr>
              <w:t>т-</w:t>
            </w:r>
            <w:proofErr w:type="gramEnd"/>
            <w:r w:rsidRPr="00662C43">
              <w:rPr>
                <w:rFonts w:ascii="Times New Roman" w:hAnsi="Times New Roman"/>
                <w:sz w:val="12"/>
                <w:szCs w:val="12"/>
              </w:rPr>
              <w:t xml:space="preserve"> Маркелова Надежда Даниловна, Ведущий специалист-Васильева Тамара Васильевна</w:t>
            </w:r>
          </w:p>
        </w:tc>
      </w:tr>
    </w:tbl>
    <w:p w:rsidR="00F61CC6" w:rsidRDefault="00F61CC6" w:rsidP="00476836">
      <w:pPr>
        <w:spacing w:after="0" w:line="240" w:lineRule="auto"/>
        <w:jc w:val="both"/>
        <w:rPr>
          <w:rFonts w:ascii="Times New Roman" w:hAnsi="Times New Roman"/>
          <w:sz w:val="12"/>
          <w:szCs w:val="12"/>
        </w:rPr>
      </w:pPr>
    </w:p>
    <w:p w:rsidR="00662C43" w:rsidRPr="008C1684" w:rsidRDefault="00662C43" w:rsidP="00662C43">
      <w:pPr>
        <w:spacing w:after="0" w:line="240" w:lineRule="auto"/>
        <w:jc w:val="right"/>
        <w:rPr>
          <w:rFonts w:ascii="Times New Roman" w:hAnsi="Times New Roman"/>
          <w:i/>
          <w:sz w:val="12"/>
          <w:szCs w:val="12"/>
        </w:rPr>
      </w:pPr>
      <w:r w:rsidRPr="008C1684">
        <w:rPr>
          <w:rFonts w:ascii="Times New Roman" w:hAnsi="Times New Roman"/>
          <w:i/>
          <w:sz w:val="12"/>
          <w:szCs w:val="12"/>
        </w:rPr>
        <w:t xml:space="preserve">Приложение </w:t>
      </w:r>
      <w:r>
        <w:rPr>
          <w:rFonts w:ascii="Times New Roman" w:hAnsi="Times New Roman"/>
          <w:i/>
          <w:sz w:val="12"/>
          <w:szCs w:val="12"/>
        </w:rPr>
        <w:t xml:space="preserve">3 </w:t>
      </w:r>
      <w:r w:rsidRPr="008C1684">
        <w:rPr>
          <w:rFonts w:ascii="Times New Roman" w:hAnsi="Times New Roman"/>
          <w:i/>
          <w:sz w:val="12"/>
          <w:szCs w:val="12"/>
        </w:rPr>
        <w:t>к Административному регламенту</w:t>
      </w:r>
    </w:p>
    <w:p w:rsidR="00662C43" w:rsidRPr="008C1684" w:rsidRDefault="00662C43" w:rsidP="00662C43">
      <w:pPr>
        <w:spacing w:after="0" w:line="240" w:lineRule="auto"/>
        <w:jc w:val="right"/>
        <w:rPr>
          <w:rFonts w:ascii="Times New Roman" w:hAnsi="Times New Roman"/>
          <w:i/>
          <w:sz w:val="12"/>
          <w:szCs w:val="12"/>
        </w:rPr>
      </w:pPr>
      <w:r w:rsidRPr="008C168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8C1684">
        <w:rPr>
          <w:rFonts w:ascii="Times New Roman" w:hAnsi="Times New Roman"/>
          <w:i/>
          <w:sz w:val="12"/>
          <w:szCs w:val="12"/>
        </w:rPr>
        <w:t>«Предоставление информации об очередности</w:t>
      </w:r>
    </w:p>
    <w:p w:rsidR="00662C43" w:rsidRPr="008C1684" w:rsidRDefault="00662C43" w:rsidP="00662C43">
      <w:pPr>
        <w:spacing w:after="0" w:line="240" w:lineRule="auto"/>
        <w:jc w:val="right"/>
        <w:rPr>
          <w:rFonts w:ascii="Times New Roman" w:hAnsi="Times New Roman"/>
          <w:i/>
          <w:sz w:val="12"/>
          <w:szCs w:val="12"/>
        </w:rPr>
      </w:pPr>
      <w:r w:rsidRPr="008C168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8C1684">
        <w:rPr>
          <w:rFonts w:ascii="Times New Roman" w:hAnsi="Times New Roman"/>
          <w:i/>
          <w:sz w:val="12"/>
          <w:szCs w:val="12"/>
        </w:rPr>
        <w:t>на условиях социального найма»</w:t>
      </w:r>
    </w:p>
    <w:p w:rsidR="005B4FF9" w:rsidRPr="001B1B5C" w:rsidRDefault="005B4FF9" w:rsidP="005B4FF9">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5B4FF9" w:rsidRDefault="004E209C" w:rsidP="005B4FF9">
      <w:pPr>
        <w:spacing w:after="0" w:line="240" w:lineRule="auto"/>
        <w:jc w:val="both"/>
        <w:rPr>
          <w:rFonts w:ascii="Times New Roman" w:hAnsi="Times New Roman"/>
          <w:sz w:val="12"/>
          <w:szCs w:val="12"/>
        </w:rPr>
      </w:pPr>
      <w:r>
        <w:rPr>
          <w:noProof/>
        </w:rPr>
        <w:pict>
          <v:shape id="_x0000_s1365" type="#_x0000_t202" style="position:absolute;left:0;text-align:left;margin-left:0;margin-top:0;width:360.75pt;height:14.85pt;z-index:252029952;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5B4FF9" w:rsidRDefault="005B4FF9" w:rsidP="005B4FF9">
      <w:pPr>
        <w:spacing w:after="0" w:line="240" w:lineRule="auto"/>
        <w:jc w:val="both"/>
        <w:rPr>
          <w:rFonts w:ascii="Times New Roman" w:hAnsi="Times New Roman"/>
          <w:sz w:val="12"/>
          <w:szCs w:val="12"/>
        </w:rPr>
      </w:pPr>
    </w:p>
    <w:p w:rsidR="005B4FF9" w:rsidRDefault="004E209C" w:rsidP="005B4FF9">
      <w:pPr>
        <w:spacing w:after="0" w:line="240" w:lineRule="auto"/>
        <w:jc w:val="both"/>
        <w:rPr>
          <w:rFonts w:ascii="Times New Roman" w:hAnsi="Times New Roman"/>
          <w:sz w:val="12"/>
          <w:szCs w:val="12"/>
        </w:rPr>
      </w:pPr>
      <w:r>
        <w:rPr>
          <w:noProof/>
        </w:rPr>
        <w:pict>
          <v:shape id="_x0000_s1367" type="#_x0000_t202" style="position:absolute;left:0;text-align:left;margin-left:8.4pt;margin-top:4.15pt;width:111.25pt;height:63.35pt;z-index:252032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5B4FF9" w:rsidRDefault="004E209C" w:rsidP="005B4FF9">
      <w:pPr>
        <w:spacing w:after="0" w:line="240" w:lineRule="auto"/>
        <w:jc w:val="both"/>
        <w:rPr>
          <w:rFonts w:ascii="Times New Roman" w:hAnsi="Times New Roman"/>
          <w:sz w:val="12"/>
          <w:szCs w:val="12"/>
        </w:rPr>
      </w:pPr>
      <w:r>
        <w:rPr>
          <w:noProof/>
        </w:rPr>
        <w:pict>
          <v:shape id="_x0000_s1366" type="#_x0000_t202" style="position:absolute;left:0;text-align:left;margin-left:158.65pt;margin-top:1.45pt;width:209.9pt;height:21.75pt;z-index:2520309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5B4FF9" w:rsidRDefault="005B4FF9" w:rsidP="005B4FF9">
      <w:pPr>
        <w:spacing w:after="0" w:line="240" w:lineRule="auto"/>
        <w:jc w:val="both"/>
        <w:rPr>
          <w:rFonts w:ascii="Times New Roman" w:hAnsi="Times New Roman"/>
          <w:sz w:val="12"/>
          <w:szCs w:val="12"/>
        </w:rPr>
      </w:pPr>
    </w:p>
    <w:p w:rsidR="005B4FF9" w:rsidRDefault="005B4FF9" w:rsidP="005B4FF9">
      <w:pPr>
        <w:spacing w:after="0" w:line="240" w:lineRule="auto"/>
        <w:jc w:val="both"/>
        <w:rPr>
          <w:rFonts w:ascii="Times New Roman" w:hAnsi="Times New Roman"/>
          <w:sz w:val="12"/>
          <w:szCs w:val="12"/>
        </w:rPr>
      </w:pPr>
    </w:p>
    <w:p w:rsidR="005B4FF9" w:rsidRDefault="004E209C" w:rsidP="005B4FF9">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4" type="#_x0000_t32" style="position:absolute;left:0;text-align:left;margin-left:239.95pt;margin-top:1.65pt;width:0;height:9.8pt;z-index:252039168" o:connectortype="straight">
            <v:stroke endarrow="block"/>
          </v:shape>
        </w:pict>
      </w:r>
      <w:r>
        <w:rPr>
          <w:noProof/>
          <w:lang w:eastAsia="ru-RU"/>
        </w:rPr>
        <w:pict>
          <v:shape id="_x0000_s1375" type="#_x0000_t32" style="position:absolute;left:0;text-align:left;margin-left:119.05pt;margin-top:5.5pt;width:120.9pt;height:0;z-index:252040192" o:connectortype="straight"/>
        </w:pict>
      </w:r>
    </w:p>
    <w:p w:rsidR="005B4FF9" w:rsidRDefault="004E209C" w:rsidP="005B4FF9">
      <w:pPr>
        <w:spacing w:after="0" w:line="240" w:lineRule="auto"/>
        <w:jc w:val="both"/>
        <w:rPr>
          <w:rFonts w:ascii="Times New Roman" w:hAnsi="Times New Roman"/>
          <w:sz w:val="12"/>
          <w:szCs w:val="12"/>
        </w:rPr>
      </w:pPr>
      <w:r>
        <w:rPr>
          <w:noProof/>
        </w:rPr>
        <w:pict>
          <v:shape id="_x0000_s1368" type="#_x0000_t202" style="position:absolute;left:0;text-align:left;margin-left:127.9pt;margin-top:4.55pt;width:240.5pt;height:21pt;z-index:252033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5B4FF9" w:rsidRDefault="005B4FF9" w:rsidP="005B4FF9">
      <w:pPr>
        <w:spacing w:after="0" w:line="240" w:lineRule="auto"/>
        <w:jc w:val="both"/>
        <w:rPr>
          <w:rFonts w:ascii="Times New Roman" w:hAnsi="Times New Roman"/>
          <w:sz w:val="12"/>
          <w:szCs w:val="12"/>
        </w:rPr>
      </w:pPr>
    </w:p>
    <w:p w:rsidR="005B4FF9" w:rsidRDefault="005B4FF9" w:rsidP="005B4FF9">
      <w:pPr>
        <w:spacing w:after="0" w:line="240" w:lineRule="auto"/>
        <w:jc w:val="both"/>
        <w:rPr>
          <w:rFonts w:ascii="Times New Roman" w:hAnsi="Times New Roman"/>
          <w:sz w:val="12"/>
          <w:szCs w:val="12"/>
        </w:rPr>
      </w:pPr>
    </w:p>
    <w:p w:rsidR="005B4FF9" w:rsidRDefault="004E209C" w:rsidP="005B4FF9">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6" type="#_x0000_t32" style="position:absolute;left:0;text-align:left;margin-left:239.85pt;margin-top:4.85pt;width:.1pt;height:8.35pt;z-index:252041216" o:connectortype="straight">
            <v:stroke endarrow="block"/>
          </v:shape>
        </w:pict>
      </w:r>
    </w:p>
    <w:p w:rsidR="005B4FF9" w:rsidRDefault="004E209C" w:rsidP="005B4FF9">
      <w:pPr>
        <w:spacing w:after="0" w:line="240" w:lineRule="auto"/>
        <w:jc w:val="both"/>
        <w:rPr>
          <w:rFonts w:ascii="Times New Roman" w:hAnsi="Times New Roman"/>
          <w:sz w:val="12"/>
          <w:szCs w:val="12"/>
        </w:rPr>
      </w:pPr>
      <w:r>
        <w:rPr>
          <w:noProof/>
        </w:rPr>
        <w:pict>
          <v:shape id="_x0000_s1369" type="#_x0000_t202" style="position:absolute;left:0;text-align:left;margin-left:8.4pt;margin-top:6.3pt;width:361.55pt;height:15.75pt;z-index:252034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5B4FF9" w:rsidRDefault="005B4FF9" w:rsidP="005B4FF9">
      <w:pPr>
        <w:spacing w:after="0" w:line="240" w:lineRule="auto"/>
        <w:jc w:val="both"/>
        <w:rPr>
          <w:rFonts w:ascii="Times New Roman" w:hAnsi="Times New Roman"/>
          <w:sz w:val="12"/>
          <w:szCs w:val="12"/>
        </w:rPr>
      </w:pPr>
    </w:p>
    <w:p w:rsidR="005B4FF9" w:rsidRDefault="005B4FF9" w:rsidP="005B4FF9">
      <w:pPr>
        <w:spacing w:after="0" w:line="240" w:lineRule="auto"/>
        <w:jc w:val="both"/>
        <w:rPr>
          <w:rFonts w:ascii="Times New Roman" w:hAnsi="Times New Roman"/>
          <w:sz w:val="12"/>
          <w:szCs w:val="12"/>
        </w:rPr>
      </w:pPr>
    </w:p>
    <w:p w:rsidR="005B4FF9" w:rsidRDefault="004E209C" w:rsidP="005B4FF9">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77" type="#_x0000_t32" style="position:absolute;left:0;text-align:left;margin-left:184.25pt;margin-top:1.35pt;width:0;height:18.35pt;z-index:252042240" o:connectortype="straight"/>
        </w:pict>
      </w:r>
    </w:p>
    <w:p w:rsidR="005B4FF9" w:rsidRDefault="004E209C" w:rsidP="005B4FF9">
      <w:pPr>
        <w:spacing w:after="0" w:line="240" w:lineRule="auto"/>
        <w:jc w:val="both"/>
        <w:rPr>
          <w:rFonts w:ascii="Times New Roman" w:hAnsi="Times New Roman"/>
          <w:sz w:val="12"/>
          <w:szCs w:val="12"/>
        </w:rPr>
      </w:pPr>
      <w:r>
        <w:rPr>
          <w:noProof/>
        </w:rPr>
        <w:pict>
          <v:shape id="_x0000_s1371" type="#_x0000_t202" style="position:absolute;left:0;text-align:left;margin-left:197.85pt;margin-top:.2pt;width:172.1pt;height:21.2pt;z-index:2520360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5B4FF9">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370" type="#_x0000_t202" style="position:absolute;left:0;text-align:left;margin-left:7.25pt;margin-top:.2pt;width:161.2pt;height:21.2pt;z-index:252035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5B4FF9">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5B4FF9" w:rsidRDefault="004E209C" w:rsidP="005B4FF9">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80" type="#_x0000_t32" style="position:absolute;left:0;text-align:left;margin-left:193.75pt;margin-top:5.9pt;width:0;height:12.75pt;z-index:252045312" o:connectortype="straight">
            <v:stroke endarrow="block"/>
          </v:shape>
        </w:pict>
      </w:r>
      <w:r>
        <w:rPr>
          <w:rFonts w:ascii="Times New Roman" w:hAnsi="Times New Roman"/>
          <w:noProof/>
          <w:sz w:val="12"/>
          <w:szCs w:val="12"/>
          <w:lang w:eastAsia="ru-RU"/>
        </w:rPr>
        <w:pict>
          <v:shape id="_x0000_s1379" type="#_x0000_t32" style="position:absolute;left:0;text-align:left;margin-left:173.4pt;margin-top:5.9pt;width:0;height:12.75pt;z-index:252044288" o:connectortype="straight">
            <v:stroke endarrow="block"/>
          </v:shape>
        </w:pict>
      </w:r>
      <w:r>
        <w:rPr>
          <w:rFonts w:ascii="Times New Roman" w:hAnsi="Times New Roman"/>
          <w:noProof/>
          <w:sz w:val="12"/>
          <w:szCs w:val="12"/>
          <w:lang w:eastAsia="ru-RU"/>
        </w:rPr>
        <w:pict>
          <v:shape id="_x0000_s1378" type="#_x0000_t32" style="position:absolute;left:0;text-align:left;margin-left:169.6pt;margin-top:5.9pt;width:28.25pt;height:0;z-index:252043264" o:connectortype="straight"/>
        </w:pict>
      </w:r>
    </w:p>
    <w:p w:rsidR="005B4FF9" w:rsidRDefault="005B4FF9" w:rsidP="005B4FF9">
      <w:pPr>
        <w:spacing w:after="0" w:line="240" w:lineRule="auto"/>
        <w:jc w:val="both"/>
        <w:rPr>
          <w:rFonts w:ascii="Times New Roman" w:hAnsi="Times New Roman"/>
          <w:sz w:val="12"/>
          <w:szCs w:val="12"/>
        </w:rPr>
      </w:pPr>
    </w:p>
    <w:p w:rsidR="005B4FF9" w:rsidRDefault="004E209C" w:rsidP="005B4FF9">
      <w:pPr>
        <w:spacing w:after="0" w:line="240" w:lineRule="auto"/>
        <w:jc w:val="both"/>
        <w:rPr>
          <w:rFonts w:ascii="Times New Roman" w:hAnsi="Times New Roman"/>
          <w:sz w:val="12"/>
          <w:szCs w:val="12"/>
        </w:rPr>
      </w:pPr>
      <w:r>
        <w:rPr>
          <w:noProof/>
        </w:rPr>
        <w:pict>
          <v:shape id="_x0000_s1373" type="#_x0000_t202" style="position:absolute;left:0;text-align:left;margin-left:190.35pt;margin-top:4.85pt;width:179.6pt;height:27.15pt;z-index:2520381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5B4FF9">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372" type="#_x0000_t202" style="position:absolute;left:0;text-align:left;margin-left:8.4pt;margin-top:4.85pt;width:172.45pt;height:27.15pt;z-index:2520371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5B4FF9">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5B4FF9" w:rsidRDefault="005B4FF9" w:rsidP="005B4FF9">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1429B3" w:rsidRPr="00A22373" w:rsidRDefault="001429B3" w:rsidP="001429B3">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1429B3" w:rsidRPr="00A22373" w:rsidRDefault="001429B3" w:rsidP="001429B3">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096916">
        <w:rPr>
          <w:rFonts w:ascii="Times New Roman" w:hAnsi="Times New Roman"/>
          <w:b/>
          <w:sz w:val="12"/>
          <w:szCs w:val="12"/>
        </w:rPr>
        <w:t>СЕРГИЕВСК</w:t>
      </w:r>
    </w:p>
    <w:p w:rsidR="001429B3" w:rsidRPr="00A22373" w:rsidRDefault="001429B3" w:rsidP="001429B3">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1429B3" w:rsidRPr="00A22373" w:rsidRDefault="001429B3" w:rsidP="001429B3">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1429B3" w:rsidRPr="00A22373" w:rsidRDefault="001429B3" w:rsidP="001429B3">
      <w:pPr>
        <w:spacing w:after="0" w:line="240" w:lineRule="auto"/>
        <w:jc w:val="center"/>
        <w:rPr>
          <w:rFonts w:ascii="Times New Roman" w:hAnsi="Times New Roman"/>
          <w:sz w:val="12"/>
          <w:szCs w:val="12"/>
        </w:rPr>
      </w:pPr>
    </w:p>
    <w:p w:rsidR="001429B3" w:rsidRPr="00A22373" w:rsidRDefault="001429B3" w:rsidP="001429B3">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1429B3" w:rsidRPr="00A22373" w:rsidRDefault="001429B3" w:rsidP="001429B3">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096916">
        <w:rPr>
          <w:rFonts w:ascii="Times New Roman" w:hAnsi="Times New Roman"/>
          <w:sz w:val="12"/>
          <w:szCs w:val="12"/>
        </w:rPr>
        <w:t>56</w:t>
      </w:r>
    </w:p>
    <w:p w:rsidR="00096916" w:rsidRDefault="00096916" w:rsidP="00096916">
      <w:pPr>
        <w:spacing w:after="0" w:line="240" w:lineRule="auto"/>
        <w:jc w:val="center"/>
        <w:rPr>
          <w:rFonts w:ascii="Times New Roman" w:hAnsi="Times New Roman"/>
          <w:b/>
          <w:bCs/>
          <w:sz w:val="12"/>
          <w:szCs w:val="12"/>
        </w:rPr>
      </w:pPr>
      <w:r w:rsidRPr="00096916">
        <w:rPr>
          <w:rFonts w:ascii="Times New Roman" w:hAnsi="Times New Roman"/>
          <w:b/>
          <w:sz w:val="12"/>
          <w:szCs w:val="12"/>
        </w:rPr>
        <w:t xml:space="preserve">Об утверждении </w:t>
      </w:r>
      <w:r w:rsidRPr="00096916">
        <w:rPr>
          <w:rFonts w:ascii="Times New Roman" w:hAnsi="Times New Roman"/>
          <w:b/>
          <w:bCs/>
          <w:sz w:val="12"/>
          <w:szCs w:val="12"/>
        </w:rPr>
        <w:t>административного</w:t>
      </w:r>
      <w:r>
        <w:rPr>
          <w:rFonts w:ascii="Times New Roman" w:hAnsi="Times New Roman"/>
          <w:b/>
          <w:bCs/>
          <w:sz w:val="12"/>
          <w:szCs w:val="12"/>
        </w:rPr>
        <w:t xml:space="preserve"> </w:t>
      </w:r>
      <w:r w:rsidRPr="00096916">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096916">
        <w:rPr>
          <w:rFonts w:ascii="Times New Roman" w:hAnsi="Times New Roman"/>
          <w:b/>
          <w:bCs/>
          <w:sz w:val="12"/>
          <w:szCs w:val="12"/>
        </w:rPr>
        <w:t xml:space="preserve">услуги </w:t>
      </w:r>
    </w:p>
    <w:p w:rsidR="00096916" w:rsidRDefault="00096916" w:rsidP="00096916">
      <w:pPr>
        <w:spacing w:after="0" w:line="240" w:lineRule="auto"/>
        <w:jc w:val="center"/>
        <w:rPr>
          <w:rFonts w:ascii="Times New Roman" w:hAnsi="Times New Roman"/>
          <w:b/>
          <w:bCs/>
          <w:sz w:val="12"/>
          <w:szCs w:val="12"/>
        </w:rPr>
      </w:pPr>
      <w:r w:rsidRPr="00096916">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096916">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096916">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096916">
        <w:rPr>
          <w:rFonts w:ascii="Times New Roman" w:hAnsi="Times New Roman"/>
          <w:b/>
          <w:bCs/>
          <w:sz w:val="12"/>
          <w:szCs w:val="12"/>
        </w:rPr>
        <w:t xml:space="preserve">социального найма» </w:t>
      </w:r>
    </w:p>
    <w:p w:rsidR="00096916" w:rsidRPr="00096916" w:rsidRDefault="00096916" w:rsidP="00096916">
      <w:pPr>
        <w:spacing w:after="0" w:line="240" w:lineRule="auto"/>
        <w:jc w:val="center"/>
        <w:rPr>
          <w:rFonts w:ascii="Times New Roman" w:hAnsi="Times New Roman"/>
          <w:b/>
          <w:bCs/>
          <w:sz w:val="12"/>
          <w:szCs w:val="12"/>
        </w:rPr>
      </w:pPr>
      <w:r w:rsidRPr="00096916">
        <w:rPr>
          <w:rFonts w:ascii="Times New Roman" w:hAnsi="Times New Roman"/>
          <w:b/>
          <w:sz w:val="12"/>
          <w:szCs w:val="12"/>
        </w:rPr>
        <w:t>Администрацией</w:t>
      </w:r>
      <w:r>
        <w:rPr>
          <w:rFonts w:ascii="Times New Roman" w:hAnsi="Times New Roman"/>
          <w:b/>
          <w:sz w:val="12"/>
          <w:szCs w:val="12"/>
        </w:rPr>
        <w:t xml:space="preserve"> </w:t>
      </w:r>
      <w:r w:rsidRPr="00096916">
        <w:rPr>
          <w:rFonts w:ascii="Times New Roman" w:hAnsi="Times New Roman"/>
          <w:b/>
          <w:sz w:val="12"/>
          <w:szCs w:val="12"/>
        </w:rPr>
        <w:t>сельского поселения Сергиевск</w:t>
      </w:r>
      <w:r>
        <w:rPr>
          <w:rFonts w:ascii="Times New Roman" w:hAnsi="Times New Roman"/>
          <w:b/>
          <w:sz w:val="12"/>
          <w:szCs w:val="12"/>
        </w:rPr>
        <w:t xml:space="preserve"> </w:t>
      </w:r>
      <w:r w:rsidRPr="00096916">
        <w:rPr>
          <w:rFonts w:ascii="Times New Roman" w:hAnsi="Times New Roman"/>
          <w:b/>
          <w:sz w:val="12"/>
          <w:szCs w:val="12"/>
        </w:rPr>
        <w:t>муниципального района Сергиевский</w:t>
      </w:r>
    </w:p>
    <w:p w:rsidR="00096916" w:rsidRPr="00096916" w:rsidRDefault="00096916" w:rsidP="00096916">
      <w:pPr>
        <w:spacing w:after="0" w:line="240" w:lineRule="auto"/>
        <w:jc w:val="center"/>
        <w:rPr>
          <w:rFonts w:ascii="Times New Roman" w:hAnsi="Times New Roman"/>
          <w:b/>
          <w:sz w:val="12"/>
          <w:szCs w:val="12"/>
        </w:rPr>
      </w:pPr>
    </w:p>
    <w:p w:rsidR="00096916" w:rsidRPr="00096916" w:rsidRDefault="00096916" w:rsidP="00096916">
      <w:pPr>
        <w:spacing w:after="0" w:line="240" w:lineRule="auto"/>
        <w:ind w:firstLine="284"/>
        <w:jc w:val="both"/>
        <w:rPr>
          <w:rFonts w:ascii="Times New Roman" w:hAnsi="Times New Roman"/>
          <w:sz w:val="12"/>
          <w:szCs w:val="12"/>
        </w:rPr>
      </w:pPr>
      <w:proofErr w:type="gramStart"/>
      <w:r w:rsidRPr="00096916">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Сергиевск муниципального района Сергиевский  №31 от 27.07.2015г.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w:t>
      </w:r>
      <w:proofErr w:type="gramEnd"/>
      <w:r w:rsidRPr="00096916">
        <w:rPr>
          <w:rFonts w:ascii="Times New Roman" w:hAnsi="Times New Roman"/>
          <w:sz w:val="12"/>
          <w:szCs w:val="12"/>
        </w:rPr>
        <w:t xml:space="preserve"> муниципального района Сергиевский </w:t>
      </w:r>
    </w:p>
    <w:p w:rsidR="00096916" w:rsidRPr="00096916" w:rsidRDefault="00096916" w:rsidP="00096916">
      <w:pPr>
        <w:spacing w:after="0" w:line="240" w:lineRule="auto"/>
        <w:ind w:firstLine="284"/>
        <w:jc w:val="both"/>
        <w:rPr>
          <w:rFonts w:ascii="Times New Roman" w:hAnsi="Times New Roman"/>
          <w:b/>
          <w:sz w:val="12"/>
          <w:szCs w:val="12"/>
        </w:rPr>
      </w:pPr>
      <w:r w:rsidRPr="00096916">
        <w:rPr>
          <w:rFonts w:ascii="Times New Roman" w:hAnsi="Times New Roman"/>
          <w:b/>
          <w:sz w:val="12"/>
          <w:szCs w:val="12"/>
        </w:rPr>
        <w:t>ПОСТАНОВЛЯЕТ:</w:t>
      </w:r>
    </w:p>
    <w:p w:rsidR="00096916" w:rsidRPr="00096916" w:rsidRDefault="00096916" w:rsidP="0009691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 </w:t>
      </w:r>
      <w:r w:rsidRPr="00096916">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096916" w:rsidRPr="00096916" w:rsidRDefault="00096916" w:rsidP="0009691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96916">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096916" w:rsidRPr="00096916" w:rsidRDefault="00096916" w:rsidP="0009691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096916">
        <w:rPr>
          <w:rFonts w:ascii="Times New Roman" w:hAnsi="Times New Roman"/>
          <w:sz w:val="12"/>
          <w:szCs w:val="12"/>
        </w:rPr>
        <w:t>Контроль за</w:t>
      </w:r>
      <w:proofErr w:type="gramEnd"/>
      <w:r w:rsidRPr="00096916">
        <w:rPr>
          <w:rFonts w:ascii="Times New Roman" w:hAnsi="Times New Roman"/>
          <w:sz w:val="12"/>
          <w:szCs w:val="12"/>
        </w:rPr>
        <w:t xml:space="preserve"> выполнением настоящего постановления оставляю за собой.</w:t>
      </w:r>
    </w:p>
    <w:p w:rsidR="00096916" w:rsidRPr="00096916" w:rsidRDefault="00096916" w:rsidP="00096916">
      <w:pPr>
        <w:spacing w:after="0" w:line="240" w:lineRule="auto"/>
        <w:jc w:val="right"/>
        <w:rPr>
          <w:rFonts w:ascii="Times New Roman" w:hAnsi="Times New Roman"/>
          <w:sz w:val="12"/>
          <w:szCs w:val="12"/>
        </w:rPr>
      </w:pPr>
      <w:r w:rsidRPr="00096916">
        <w:rPr>
          <w:rFonts w:ascii="Times New Roman" w:hAnsi="Times New Roman"/>
          <w:sz w:val="12"/>
          <w:szCs w:val="12"/>
        </w:rPr>
        <w:t>Глава   сельского поселения Сергиевск</w:t>
      </w:r>
    </w:p>
    <w:p w:rsidR="00096916" w:rsidRDefault="00096916" w:rsidP="00096916">
      <w:pPr>
        <w:spacing w:after="0" w:line="240" w:lineRule="auto"/>
        <w:jc w:val="right"/>
        <w:rPr>
          <w:rFonts w:ascii="Times New Roman" w:hAnsi="Times New Roman"/>
          <w:sz w:val="12"/>
          <w:szCs w:val="12"/>
        </w:rPr>
      </w:pPr>
      <w:r w:rsidRPr="00096916">
        <w:rPr>
          <w:rFonts w:ascii="Times New Roman" w:hAnsi="Times New Roman"/>
          <w:sz w:val="12"/>
          <w:szCs w:val="12"/>
        </w:rPr>
        <w:t>муниципального района Сергиевский</w:t>
      </w:r>
    </w:p>
    <w:p w:rsidR="00096916" w:rsidRDefault="00096916" w:rsidP="00096916">
      <w:pPr>
        <w:spacing w:after="0" w:line="240" w:lineRule="auto"/>
        <w:jc w:val="right"/>
        <w:rPr>
          <w:rFonts w:ascii="Times New Roman" w:hAnsi="Times New Roman"/>
          <w:sz w:val="12"/>
          <w:szCs w:val="12"/>
        </w:rPr>
      </w:pPr>
      <w:r w:rsidRPr="00096916">
        <w:rPr>
          <w:rFonts w:ascii="Times New Roman" w:hAnsi="Times New Roman"/>
          <w:sz w:val="12"/>
          <w:szCs w:val="12"/>
        </w:rPr>
        <w:t>М.М. Арчибасов</w:t>
      </w:r>
    </w:p>
    <w:p w:rsidR="0013366D" w:rsidRPr="00096916" w:rsidRDefault="0013366D" w:rsidP="00096916">
      <w:pPr>
        <w:spacing w:after="0" w:line="240" w:lineRule="auto"/>
        <w:jc w:val="right"/>
        <w:rPr>
          <w:rFonts w:ascii="Times New Roman" w:hAnsi="Times New Roman"/>
          <w:sz w:val="12"/>
          <w:szCs w:val="12"/>
        </w:rPr>
      </w:pPr>
    </w:p>
    <w:p w:rsidR="0013366D" w:rsidRPr="00E65FD5" w:rsidRDefault="0013366D" w:rsidP="0013366D">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13366D" w:rsidRPr="00E65FD5" w:rsidRDefault="0013366D" w:rsidP="0013366D">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Сергиевск</w:t>
      </w:r>
    </w:p>
    <w:p w:rsidR="0013366D" w:rsidRPr="00E65FD5" w:rsidRDefault="0013366D" w:rsidP="0013366D">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13366D" w:rsidRDefault="0013366D" w:rsidP="0013366D">
      <w:pPr>
        <w:spacing w:after="0" w:line="240" w:lineRule="auto"/>
        <w:jc w:val="right"/>
        <w:rPr>
          <w:rFonts w:ascii="Times New Roman" w:hAnsi="Times New Roman"/>
          <w:sz w:val="12"/>
          <w:szCs w:val="12"/>
        </w:rPr>
      </w:pPr>
      <w:r>
        <w:rPr>
          <w:rFonts w:ascii="Times New Roman" w:hAnsi="Times New Roman"/>
          <w:i/>
          <w:sz w:val="12"/>
          <w:szCs w:val="12"/>
        </w:rPr>
        <w:t>№56</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1700CE" w:rsidRDefault="001700CE" w:rsidP="001700CE">
      <w:pPr>
        <w:spacing w:after="0" w:line="240" w:lineRule="auto"/>
        <w:jc w:val="center"/>
        <w:rPr>
          <w:rFonts w:ascii="Times New Roman" w:hAnsi="Times New Roman"/>
          <w:b/>
          <w:bCs/>
          <w:sz w:val="12"/>
          <w:szCs w:val="12"/>
        </w:rPr>
      </w:pPr>
      <w:r w:rsidRPr="001700CE">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1700CE">
        <w:rPr>
          <w:rFonts w:ascii="Times New Roman" w:hAnsi="Times New Roman"/>
          <w:b/>
          <w:bCs/>
          <w:sz w:val="12"/>
          <w:szCs w:val="12"/>
        </w:rPr>
        <w:t xml:space="preserve">предоставления муниципальной услуги </w:t>
      </w:r>
    </w:p>
    <w:p w:rsidR="001700CE" w:rsidRPr="001700CE" w:rsidRDefault="001700CE" w:rsidP="001700CE">
      <w:pPr>
        <w:spacing w:after="0" w:line="240" w:lineRule="auto"/>
        <w:jc w:val="center"/>
        <w:rPr>
          <w:rFonts w:ascii="Times New Roman" w:hAnsi="Times New Roman"/>
          <w:b/>
          <w:bCs/>
          <w:sz w:val="12"/>
          <w:szCs w:val="12"/>
        </w:rPr>
      </w:pPr>
      <w:r w:rsidRPr="001700CE">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1700CE">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1700CE">
        <w:rPr>
          <w:rFonts w:ascii="Times New Roman" w:hAnsi="Times New Roman"/>
          <w:b/>
          <w:bCs/>
          <w:sz w:val="12"/>
          <w:szCs w:val="12"/>
        </w:rPr>
        <w:t>на условиях социального найма»</w:t>
      </w:r>
    </w:p>
    <w:p w:rsidR="001700CE" w:rsidRPr="001700CE" w:rsidRDefault="001700CE" w:rsidP="001700CE">
      <w:pPr>
        <w:spacing w:after="0" w:line="240" w:lineRule="auto"/>
        <w:jc w:val="center"/>
        <w:rPr>
          <w:rFonts w:ascii="Times New Roman" w:hAnsi="Times New Roman"/>
          <w:b/>
          <w:sz w:val="12"/>
          <w:szCs w:val="12"/>
        </w:rPr>
      </w:pPr>
      <w:r w:rsidRPr="001700CE">
        <w:rPr>
          <w:rFonts w:ascii="Times New Roman" w:hAnsi="Times New Roman"/>
          <w:b/>
          <w:sz w:val="12"/>
          <w:szCs w:val="12"/>
        </w:rPr>
        <w:t>1. Общие положения</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1.1. Общие сведения о муниципальной услуге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1.1.1. </w:t>
      </w:r>
      <w:proofErr w:type="gramStart"/>
      <w:r w:rsidRPr="001700CE">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Сергиевск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Сергиевск муниципального района Сергиевский Самарской области.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1700CE">
        <w:rPr>
          <w:rFonts w:ascii="Times New Roman" w:hAnsi="Times New Roman"/>
          <w:sz w:val="12"/>
          <w:szCs w:val="12"/>
        </w:rPr>
        <w:t>предоставления муниципальной услуги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индивидуальное консультирование лично;</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консультирование в электронном виде;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индивидуальное консультирование по почте;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индивидуальное консультирование по телефону.</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1.2.3. Информация о местонахождении, графике работы, </w:t>
      </w:r>
      <w:hyperlink w:anchor="Par345" w:history="1">
        <w:r w:rsidRPr="001700CE">
          <w:rPr>
            <w:rStyle w:val="ae"/>
            <w:rFonts w:ascii="Times New Roman" w:hAnsi="Times New Roman"/>
            <w:sz w:val="12"/>
            <w:szCs w:val="12"/>
          </w:rPr>
          <w:t>контактных координат</w:t>
        </w:r>
      </w:hyperlink>
      <w:r w:rsidRPr="001700CE">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1700CE" w:rsidRPr="001700CE" w:rsidRDefault="004E209C" w:rsidP="001700CE">
      <w:pPr>
        <w:spacing w:after="0" w:line="240" w:lineRule="auto"/>
        <w:ind w:firstLine="284"/>
        <w:jc w:val="both"/>
        <w:rPr>
          <w:rFonts w:ascii="Times New Roman" w:hAnsi="Times New Roman"/>
          <w:sz w:val="12"/>
          <w:szCs w:val="12"/>
        </w:rPr>
      </w:pPr>
      <w:hyperlink w:anchor="Par379" w:history="1">
        <w:r w:rsidR="001700CE" w:rsidRPr="001700CE">
          <w:rPr>
            <w:rStyle w:val="ae"/>
            <w:rFonts w:ascii="Times New Roman" w:hAnsi="Times New Roman"/>
            <w:sz w:val="12"/>
            <w:szCs w:val="12"/>
          </w:rPr>
          <w:t>Графики</w:t>
        </w:r>
      </w:hyperlink>
      <w:r w:rsidR="001700CE" w:rsidRPr="001700CE">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1.2.4. Индивидуальное консультирование лично.</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1700CE">
          <w:rPr>
            <w:rStyle w:val="ae"/>
            <w:rFonts w:ascii="Times New Roman" w:hAnsi="Times New Roman"/>
            <w:sz w:val="12"/>
            <w:szCs w:val="12"/>
          </w:rPr>
          <w:t>приложении 2</w:t>
        </w:r>
      </w:hyperlink>
      <w:r w:rsidRPr="001700CE">
        <w:rPr>
          <w:rFonts w:ascii="Times New Roman" w:hAnsi="Times New Roman"/>
          <w:sz w:val="12"/>
          <w:szCs w:val="12"/>
        </w:rPr>
        <w:t xml:space="preserve"> к настоящему Регламенту.</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1.2.5. Консультирование в электронном виде.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Консультирование в электронном виде осуществляется посредством:</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индивидуального консультирования по электронной почте.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1700CE">
          <w:rPr>
            <w:rStyle w:val="ae"/>
            <w:rFonts w:ascii="Times New Roman" w:hAnsi="Times New Roman"/>
            <w:sz w:val="12"/>
            <w:szCs w:val="12"/>
          </w:rPr>
          <w:t>приложении 1</w:t>
        </w:r>
      </w:hyperlink>
      <w:r w:rsidRPr="001700CE">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Сергиевск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1.2.6. Индивидуальное консультирование по почте.</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lastRenderedPageBreak/>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1700CE">
          <w:rPr>
            <w:rStyle w:val="ae"/>
            <w:rFonts w:ascii="Times New Roman" w:hAnsi="Times New Roman"/>
            <w:sz w:val="12"/>
            <w:szCs w:val="12"/>
          </w:rPr>
          <w:t>абзаце девятом пункта 1.2.</w:t>
        </w:r>
      </w:hyperlink>
      <w:r w:rsidRPr="001700CE">
        <w:rPr>
          <w:rFonts w:ascii="Times New Roman" w:hAnsi="Times New Roman"/>
          <w:sz w:val="12"/>
          <w:szCs w:val="12"/>
        </w:rPr>
        <w:t>5 настоящего Регламента).</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Датой получения заявления является дата регистрации входящего заявления.</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1.2.7. Индивидуальное консультирование по телефону.</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1700CE">
          <w:rPr>
            <w:rStyle w:val="ae"/>
            <w:rFonts w:ascii="Times New Roman" w:hAnsi="Times New Roman"/>
            <w:sz w:val="12"/>
            <w:szCs w:val="12"/>
          </w:rPr>
          <w:t>приложении 1</w:t>
        </w:r>
      </w:hyperlink>
      <w:r w:rsidRPr="001700CE">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Время разговора не должно превышать 20 минут.</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информация о порядке предоставления муниципальной услуги;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1700CE" w:rsidRPr="001700CE" w:rsidRDefault="001700CE" w:rsidP="001700CE">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1700CE" w:rsidRPr="001700CE" w:rsidRDefault="001700CE" w:rsidP="001700CE">
      <w:pPr>
        <w:spacing w:after="0" w:line="240" w:lineRule="auto"/>
        <w:ind w:firstLine="284"/>
        <w:jc w:val="both"/>
        <w:rPr>
          <w:rFonts w:ascii="Times New Roman" w:hAnsi="Times New Roman"/>
          <w:sz w:val="12"/>
          <w:szCs w:val="12"/>
        </w:rPr>
      </w:pPr>
      <w:r w:rsidRPr="001700C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CD2F24" w:rsidRDefault="00CD2F24" w:rsidP="001700CE">
      <w:pPr>
        <w:spacing w:after="0" w:line="240" w:lineRule="auto"/>
        <w:jc w:val="center"/>
        <w:rPr>
          <w:rFonts w:ascii="Times New Roman" w:hAnsi="Times New Roman"/>
          <w:b/>
          <w:sz w:val="12"/>
          <w:szCs w:val="12"/>
        </w:rPr>
      </w:pPr>
    </w:p>
    <w:p w:rsidR="001700CE" w:rsidRPr="001700CE" w:rsidRDefault="001700CE" w:rsidP="001700CE">
      <w:pPr>
        <w:spacing w:after="0" w:line="240" w:lineRule="auto"/>
        <w:jc w:val="center"/>
        <w:rPr>
          <w:rFonts w:ascii="Times New Roman" w:hAnsi="Times New Roman"/>
          <w:b/>
          <w:sz w:val="12"/>
          <w:szCs w:val="12"/>
        </w:rPr>
      </w:pPr>
      <w:r w:rsidRPr="001700CE">
        <w:rPr>
          <w:rFonts w:ascii="Times New Roman" w:hAnsi="Times New Roman"/>
          <w:b/>
          <w:sz w:val="12"/>
          <w:szCs w:val="12"/>
        </w:rPr>
        <w:t>2. Стандарт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 Наименование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2.2. Наименование органа, предоставляющего муниципальную услугу</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2.2.1 Муниципальную услугу предоставляет администрация поселения.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2.3. Результат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Результатом предоставления муниципальной услуги является: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мотивированный отказ в предоставлении информации, оформленный в соответствии с требованиями действующего законодательства.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2.4. Срок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2.5. Правовые основания</w:t>
      </w:r>
      <w:r w:rsidR="00554FDF">
        <w:rPr>
          <w:rFonts w:ascii="Times New Roman" w:hAnsi="Times New Roman"/>
          <w:sz w:val="12"/>
          <w:szCs w:val="12"/>
        </w:rPr>
        <w:t xml:space="preserve"> </w:t>
      </w:r>
      <w:r w:rsidRPr="001700CE">
        <w:rPr>
          <w:rFonts w:ascii="Times New Roman" w:hAnsi="Times New Roman"/>
          <w:sz w:val="12"/>
          <w:szCs w:val="12"/>
        </w:rPr>
        <w:t>для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1700CE" w:rsidRPr="001700CE" w:rsidRDefault="004E209C" w:rsidP="00554FDF">
      <w:pPr>
        <w:spacing w:after="0" w:line="240" w:lineRule="auto"/>
        <w:ind w:firstLine="284"/>
        <w:jc w:val="both"/>
        <w:rPr>
          <w:rFonts w:ascii="Times New Roman" w:hAnsi="Times New Roman"/>
          <w:sz w:val="12"/>
          <w:szCs w:val="12"/>
        </w:rPr>
      </w:pPr>
      <w:hyperlink r:id="rId115" w:history="1">
        <w:r w:rsidR="001700CE" w:rsidRPr="001700CE">
          <w:rPr>
            <w:rStyle w:val="ae"/>
            <w:rFonts w:ascii="Times New Roman" w:hAnsi="Times New Roman"/>
            <w:sz w:val="12"/>
            <w:szCs w:val="12"/>
          </w:rPr>
          <w:t>Конституцией</w:t>
        </w:r>
      </w:hyperlink>
      <w:r w:rsidR="001700CE" w:rsidRPr="001700CE">
        <w:rPr>
          <w:rFonts w:ascii="Times New Roman" w:hAnsi="Times New Roman"/>
          <w:sz w:val="12"/>
          <w:szCs w:val="12"/>
        </w:rPr>
        <w:t xml:space="preserve"> Российской Федерации («Российская газета», № 237, 25.12.1993);</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Жилищным </w:t>
      </w:r>
      <w:hyperlink r:id="rId116" w:history="1">
        <w:r w:rsidRPr="001700CE">
          <w:rPr>
            <w:rStyle w:val="ae"/>
            <w:rFonts w:ascii="Times New Roman" w:hAnsi="Times New Roman"/>
            <w:sz w:val="12"/>
            <w:szCs w:val="12"/>
          </w:rPr>
          <w:t>кодексом</w:t>
        </w:r>
      </w:hyperlink>
      <w:r w:rsidRPr="001700CE">
        <w:rPr>
          <w:rFonts w:ascii="Times New Roman" w:hAnsi="Times New Roman"/>
          <w:sz w:val="12"/>
          <w:szCs w:val="12"/>
        </w:rPr>
        <w:t xml:space="preserve"> Российской Федерации («Собрание законодательства РФ», 03.01.2005, № 1 (часть 1), ст. 14);</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Федеральным </w:t>
      </w:r>
      <w:hyperlink r:id="rId117" w:history="1">
        <w:r w:rsidRPr="001700CE">
          <w:rPr>
            <w:rStyle w:val="ae"/>
            <w:rFonts w:ascii="Times New Roman" w:hAnsi="Times New Roman"/>
            <w:sz w:val="12"/>
            <w:szCs w:val="12"/>
          </w:rPr>
          <w:t>законом</w:t>
        </w:r>
      </w:hyperlink>
      <w:r w:rsidRPr="001700CE">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Федеральным </w:t>
      </w:r>
      <w:hyperlink r:id="rId118" w:history="1">
        <w:r w:rsidRPr="001700CE">
          <w:rPr>
            <w:rStyle w:val="ae"/>
            <w:rFonts w:ascii="Times New Roman" w:hAnsi="Times New Roman"/>
            <w:sz w:val="12"/>
            <w:szCs w:val="12"/>
          </w:rPr>
          <w:t>законом</w:t>
        </w:r>
      </w:hyperlink>
      <w:r w:rsidRPr="001700C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Федеральным </w:t>
      </w:r>
      <w:hyperlink r:id="rId119" w:history="1">
        <w:r w:rsidRPr="001700CE">
          <w:rPr>
            <w:rStyle w:val="ae"/>
            <w:rFonts w:ascii="Times New Roman" w:hAnsi="Times New Roman"/>
            <w:sz w:val="12"/>
            <w:szCs w:val="12"/>
          </w:rPr>
          <w:t>законом</w:t>
        </w:r>
      </w:hyperlink>
      <w:r w:rsidRPr="001700CE">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Федеральным </w:t>
      </w:r>
      <w:hyperlink r:id="rId120" w:history="1">
        <w:r w:rsidRPr="001700CE">
          <w:rPr>
            <w:rStyle w:val="ae"/>
            <w:rFonts w:ascii="Times New Roman" w:hAnsi="Times New Roman"/>
            <w:sz w:val="12"/>
            <w:szCs w:val="12"/>
          </w:rPr>
          <w:t>законом</w:t>
        </w:r>
      </w:hyperlink>
      <w:r w:rsidRPr="001700CE">
        <w:rPr>
          <w:rFonts w:ascii="Times New Roman" w:hAnsi="Times New Roman"/>
          <w:sz w:val="12"/>
          <w:szCs w:val="12"/>
        </w:rPr>
        <w:t xml:space="preserve"> от 27.07.2006 № 152-ФЗ «О персональных данных» («Собрание законодательств РФ», 31.07.2006, № 31 (1 ч.), ст. 3451);</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Законом Самарской области от 05.07.2005 №139-ГД «О жилище» («Волжская коммуна», № 124, 07.07.2005);</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Уставом сельского поселения Сергиевск муниципального района Сергиевский Самарской области;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иными нормативными правовыми актами Российской Федерации; Самарской области, сельского поселения Сергиевск муниципального района Сергиевский Самарской области и настоящим Регламентом.</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2.6. Исчерпывающий перечень документов и информации, </w:t>
      </w:r>
      <w:r w:rsidR="00554FDF">
        <w:rPr>
          <w:rFonts w:ascii="Times New Roman" w:hAnsi="Times New Roman"/>
          <w:sz w:val="12"/>
          <w:szCs w:val="12"/>
        </w:rPr>
        <w:t xml:space="preserve"> </w:t>
      </w:r>
      <w:r w:rsidRPr="001700CE">
        <w:rPr>
          <w:rFonts w:ascii="Times New Roman" w:hAnsi="Times New Roman"/>
          <w:sz w:val="12"/>
          <w:szCs w:val="12"/>
        </w:rPr>
        <w:t>необходимых в соответствии с законодательными или иными</w:t>
      </w:r>
      <w:r w:rsidR="00554FDF">
        <w:rPr>
          <w:rFonts w:ascii="Times New Roman" w:hAnsi="Times New Roman"/>
          <w:sz w:val="12"/>
          <w:szCs w:val="12"/>
        </w:rPr>
        <w:t xml:space="preserve"> </w:t>
      </w:r>
      <w:r w:rsidRPr="001700CE">
        <w:rPr>
          <w:rFonts w:ascii="Times New Roman" w:hAnsi="Times New Roman"/>
          <w:sz w:val="12"/>
          <w:szCs w:val="12"/>
        </w:rPr>
        <w:t>нормативными правовыми актами для предоставления</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 которые заявитель должен предоставить самостоятельно</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2.6.1. Для получения муниципальной услуги заявитель предоставляет: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 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1700CE">
          <w:rPr>
            <w:rStyle w:val="ae"/>
            <w:rFonts w:ascii="Times New Roman" w:hAnsi="Times New Roman"/>
            <w:sz w:val="12"/>
            <w:szCs w:val="12"/>
          </w:rPr>
          <w:t>пунктом 2.6.2</w:t>
        </w:r>
      </w:hyperlink>
      <w:r w:rsidRPr="001700CE">
        <w:rPr>
          <w:rFonts w:ascii="Times New Roman" w:hAnsi="Times New Roman"/>
          <w:sz w:val="12"/>
          <w:szCs w:val="12"/>
        </w:rPr>
        <w:t xml:space="preserve"> настоящего Регламента;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копию документа, удостоверяющего личность.</w:t>
      </w:r>
    </w:p>
    <w:p w:rsidR="003116F7"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w:t>
      </w:r>
    </w:p>
    <w:p w:rsidR="00CD2F24" w:rsidRDefault="001700CE" w:rsidP="003116F7">
      <w:pPr>
        <w:spacing w:after="0" w:line="240" w:lineRule="auto"/>
        <w:jc w:val="both"/>
        <w:rPr>
          <w:rFonts w:ascii="Times New Roman" w:hAnsi="Times New Roman"/>
          <w:sz w:val="12"/>
          <w:szCs w:val="12"/>
        </w:rPr>
      </w:pPr>
      <w:r w:rsidRPr="001700CE">
        <w:rPr>
          <w:rFonts w:ascii="Times New Roman" w:hAnsi="Times New Roman"/>
          <w:sz w:val="12"/>
          <w:szCs w:val="12"/>
        </w:rPr>
        <w:t xml:space="preserve"> действий от имени заявителя, оформленная в установленном порядке, или нотариально заверенная копия такой доверенности, и копия </w:t>
      </w:r>
    </w:p>
    <w:p w:rsidR="001700CE" w:rsidRPr="001700CE" w:rsidRDefault="001700CE" w:rsidP="003116F7">
      <w:pPr>
        <w:spacing w:after="0" w:line="240" w:lineRule="auto"/>
        <w:jc w:val="both"/>
        <w:rPr>
          <w:rFonts w:ascii="Times New Roman" w:hAnsi="Times New Roman"/>
          <w:sz w:val="12"/>
          <w:szCs w:val="12"/>
        </w:rPr>
      </w:pPr>
      <w:r w:rsidRPr="001700CE">
        <w:rPr>
          <w:rFonts w:ascii="Times New Roman" w:hAnsi="Times New Roman"/>
          <w:sz w:val="12"/>
          <w:szCs w:val="12"/>
        </w:rPr>
        <w:lastRenderedPageBreak/>
        <w:t>документа, удостоверяющего личность представителя.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2.6.2. Заявление должно содержать следующую информацию:</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фамилию, имя, отчество (при наличии), паспортные данные, адрес места жительства заявителя;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2.6.3. Заявление направляется в адрес администрации поселения: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лично по адресу: Самарская область, муниципальный района Сергиевский, с.Сергиевск, ул.</w:t>
      </w:r>
      <w:r w:rsidR="00554FDF">
        <w:rPr>
          <w:rFonts w:ascii="Times New Roman" w:hAnsi="Times New Roman"/>
          <w:sz w:val="12"/>
          <w:szCs w:val="12"/>
        </w:rPr>
        <w:t xml:space="preserve"> </w:t>
      </w:r>
      <w:r w:rsidRPr="001700CE">
        <w:rPr>
          <w:rFonts w:ascii="Times New Roman" w:hAnsi="Times New Roman"/>
          <w:sz w:val="12"/>
          <w:szCs w:val="12"/>
        </w:rPr>
        <w:t>Гарина-Михайловского, д.27;</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лично через МФЦ;</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почтовым отправлением по адресу: 446540, Самарская область, муниципальный района Сергиевский, с.Сергиевск, ул.</w:t>
      </w:r>
      <w:r w:rsidR="00554FDF">
        <w:rPr>
          <w:rFonts w:ascii="Times New Roman" w:hAnsi="Times New Roman"/>
          <w:sz w:val="12"/>
          <w:szCs w:val="12"/>
        </w:rPr>
        <w:t xml:space="preserve"> </w:t>
      </w:r>
      <w:r w:rsidRPr="001700CE">
        <w:rPr>
          <w:rFonts w:ascii="Times New Roman" w:hAnsi="Times New Roman"/>
          <w:sz w:val="12"/>
          <w:szCs w:val="12"/>
        </w:rPr>
        <w:t>Гарина-Михайловского, д.27;</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электронном виде посредством Единого портала, Регионального портала.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2.7. Перечень документов, предоставляемых заявителем (его</w:t>
      </w:r>
      <w:r w:rsidR="00554FDF">
        <w:rPr>
          <w:rFonts w:ascii="Times New Roman" w:hAnsi="Times New Roman"/>
          <w:sz w:val="12"/>
          <w:szCs w:val="12"/>
        </w:rPr>
        <w:t xml:space="preserve"> </w:t>
      </w:r>
      <w:r w:rsidRPr="001700CE">
        <w:rPr>
          <w:rFonts w:ascii="Times New Roman" w:hAnsi="Times New Roman"/>
          <w:sz w:val="12"/>
          <w:szCs w:val="12"/>
        </w:rPr>
        <w:t>уполномоченным представителем), при получении результата</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 лично</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Для получения результатов муниципальной услуги лично заявитель должен представить:</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оригинал документа, удостоверяющего личность;</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2.8. </w:t>
      </w:r>
      <w:proofErr w:type="gramStart"/>
      <w:r w:rsidRPr="001700CE">
        <w:rPr>
          <w:rFonts w:ascii="Times New Roman" w:hAnsi="Times New Roman"/>
          <w:sz w:val="12"/>
          <w:szCs w:val="12"/>
        </w:rPr>
        <w:t>Исчерпывающий перечень документов и информации,</w:t>
      </w:r>
      <w:r w:rsidR="00554FDF">
        <w:rPr>
          <w:rFonts w:ascii="Times New Roman" w:hAnsi="Times New Roman"/>
          <w:sz w:val="12"/>
          <w:szCs w:val="12"/>
        </w:rPr>
        <w:t xml:space="preserve"> </w:t>
      </w:r>
      <w:r w:rsidRPr="001700CE">
        <w:rPr>
          <w:rFonts w:ascii="Times New Roman" w:hAnsi="Times New Roman"/>
          <w:sz w:val="12"/>
          <w:szCs w:val="12"/>
        </w:rPr>
        <w:t>необходимых в соответствии с законодательными или иными</w:t>
      </w:r>
      <w:r w:rsidR="00554FDF">
        <w:rPr>
          <w:rFonts w:ascii="Times New Roman" w:hAnsi="Times New Roman"/>
          <w:sz w:val="12"/>
          <w:szCs w:val="12"/>
        </w:rPr>
        <w:t xml:space="preserve"> </w:t>
      </w:r>
      <w:r w:rsidRPr="001700CE">
        <w:rPr>
          <w:rFonts w:ascii="Times New Roman" w:hAnsi="Times New Roman"/>
          <w:sz w:val="12"/>
          <w:szCs w:val="12"/>
        </w:rPr>
        <w:t>нормативными правовыми актами для предоставления</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 которые находятся в распоряжении</w:t>
      </w:r>
      <w:r w:rsidR="00554FDF">
        <w:rPr>
          <w:rFonts w:ascii="Times New Roman" w:hAnsi="Times New Roman"/>
          <w:sz w:val="12"/>
          <w:szCs w:val="12"/>
        </w:rPr>
        <w:t xml:space="preserve"> </w:t>
      </w:r>
      <w:r w:rsidRPr="001700CE">
        <w:rPr>
          <w:rFonts w:ascii="Times New Roman" w:hAnsi="Times New Roman"/>
          <w:sz w:val="12"/>
          <w:szCs w:val="12"/>
        </w:rPr>
        <w:t>государственных органов, органов государственных</w:t>
      </w:r>
      <w:r w:rsidR="00554FDF">
        <w:rPr>
          <w:rFonts w:ascii="Times New Roman" w:hAnsi="Times New Roman"/>
          <w:sz w:val="12"/>
          <w:szCs w:val="12"/>
        </w:rPr>
        <w:t xml:space="preserve"> </w:t>
      </w:r>
      <w:r w:rsidRPr="001700CE">
        <w:rPr>
          <w:rFonts w:ascii="Times New Roman" w:hAnsi="Times New Roman"/>
          <w:sz w:val="12"/>
          <w:szCs w:val="12"/>
        </w:rPr>
        <w:t>внебюджетных фондов, администрации поселения,</w:t>
      </w:r>
      <w:r w:rsidR="00554FDF">
        <w:rPr>
          <w:rFonts w:ascii="Times New Roman" w:hAnsi="Times New Roman"/>
          <w:sz w:val="12"/>
          <w:szCs w:val="12"/>
        </w:rPr>
        <w:t xml:space="preserve"> </w:t>
      </w:r>
      <w:r w:rsidRPr="001700CE">
        <w:rPr>
          <w:rFonts w:ascii="Times New Roman" w:hAnsi="Times New Roman"/>
          <w:sz w:val="12"/>
          <w:szCs w:val="12"/>
        </w:rPr>
        <w:t xml:space="preserve">организаций и запрашиваются администрацией поселения, </w:t>
      </w:r>
      <w:r w:rsidR="00554FDF">
        <w:rPr>
          <w:rFonts w:ascii="Times New Roman" w:hAnsi="Times New Roman"/>
          <w:sz w:val="12"/>
          <w:szCs w:val="12"/>
        </w:rPr>
        <w:t xml:space="preserve"> </w:t>
      </w:r>
      <w:r w:rsidRPr="001700CE">
        <w:rPr>
          <w:rFonts w:ascii="Times New Roman" w:hAnsi="Times New Roman"/>
          <w:sz w:val="12"/>
          <w:szCs w:val="12"/>
        </w:rPr>
        <w:t xml:space="preserve">предоставляющей муниципальную услугу, в органах (организациях), </w:t>
      </w:r>
      <w:r w:rsidR="00554FDF">
        <w:rPr>
          <w:rFonts w:ascii="Times New Roman" w:hAnsi="Times New Roman"/>
          <w:sz w:val="12"/>
          <w:szCs w:val="12"/>
        </w:rPr>
        <w:t xml:space="preserve"> </w:t>
      </w:r>
      <w:r w:rsidRPr="001700CE">
        <w:rPr>
          <w:rFonts w:ascii="Times New Roman" w:hAnsi="Times New Roman"/>
          <w:sz w:val="12"/>
          <w:szCs w:val="12"/>
        </w:rPr>
        <w:t>в распоряжении которых они находятся, если заявитель не</w:t>
      </w:r>
      <w:r w:rsidR="00554FDF">
        <w:rPr>
          <w:rFonts w:ascii="Times New Roman" w:hAnsi="Times New Roman"/>
          <w:sz w:val="12"/>
          <w:szCs w:val="12"/>
        </w:rPr>
        <w:t xml:space="preserve"> </w:t>
      </w:r>
      <w:r w:rsidRPr="001700CE">
        <w:rPr>
          <w:rFonts w:ascii="Times New Roman" w:hAnsi="Times New Roman"/>
          <w:sz w:val="12"/>
          <w:szCs w:val="12"/>
        </w:rPr>
        <w:t>представил такие документы и информацию самостоятельно</w:t>
      </w:r>
      <w:proofErr w:type="gramEnd"/>
    </w:p>
    <w:p w:rsidR="001700CE" w:rsidRPr="001700CE" w:rsidRDefault="001700CE" w:rsidP="00554FDF">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2.9. Исчерпывающий перечень оснований для отказа в приеме</w:t>
      </w:r>
      <w:r w:rsidR="00554FDF">
        <w:rPr>
          <w:rFonts w:ascii="Times New Roman" w:hAnsi="Times New Roman"/>
          <w:sz w:val="12"/>
          <w:szCs w:val="12"/>
        </w:rPr>
        <w:t xml:space="preserve"> </w:t>
      </w:r>
      <w:r w:rsidRPr="001700CE">
        <w:rPr>
          <w:rFonts w:ascii="Times New Roman" w:hAnsi="Times New Roman"/>
          <w:sz w:val="12"/>
          <w:szCs w:val="12"/>
        </w:rPr>
        <w:t>документов, необходимых для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2.10. Исчерпывающий перечень оснований для</w:t>
      </w:r>
      <w:r w:rsidR="00554FDF">
        <w:rPr>
          <w:rFonts w:ascii="Times New Roman" w:hAnsi="Times New Roman"/>
          <w:sz w:val="12"/>
          <w:szCs w:val="12"/>
        </w:rPr>
        <w:t xml:space="preserve"> </w:t>
      </w:r>
      <w:r w:rsidRPr="001700CE">
        <w:rPr>
          <w:rFonts w:ascii="Times New Roman" w:hAnsi="Times New Roman"/>
          <w:sz w:val="12"/>
          <w:szCs w:val="12"/>
        </w:rPr>
        <w:t>отказа в предоставлении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1700CE">
          <w:rPr>
            <w:rStyle w:val="ae"/>
            <w:rFonts w:ascii="Times New Roman" w:hAnsi="Times New Roman"/>
            <w:sz w:val="12"/>
            <w:szCs w:val="12"/>
          </w:rPr>
          <w:t>пунктом 2.6.1</w:t>
        </w:r>
      </w:hyperlink>
      <w:r w:rsidRPr="001700CE">
        <w:rPr>
          <w:rFonts w:ascii="Times New Roman" w:hAnsi="Times New Roman"/>
          <w:sz w:val="12"/>
          <w:szCs w:val="12"/>
        </w:rPr>
        <w:t xml:space="preserve"> настоящего Регламента;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1700CE">
          <w:rPr>
            <w:rStyle w:val="ae"/>
            <w:rFonts w:ascii="Times New Roman" w:hAnsi="Times New Roman"/>
            <w:sz w:val="12"/>
            <w:szCs w:val="12"/>
          </w:rPr>
          <w:t xml:space="preserve">пунктом </w:t>
        </w:r>
      </w:hyperlink>
      <w:r w:rsidRPr="001700CE">
        <w:rPr>
          <w:rFonts w:ascii="Times New Roman" w:hAnsi="Times New Roman"/>
          <w:sz w:val="12"/>
          <w:szCs w:val="12"/>
        </w:rPr>
        <w:t>1.1.2 настоящего Регламента;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2.11. Перечень услуг, которые являются необходимыми и</w:t>
      </w:r>
      <w:r w:rsidR="00554FDF">
        <w:rPr>
          <w:rFonts w:ascii="Times New Roman" w:hAnsi="Times New Roman"/>
          <w:sz w:val="12"/>
          <w:szCs w:val="12"/>
        </w:rPr>
        <w:t xml:space="preserve"> </w:t>
      </w:r>
      <w:r w:rsidRPr="001700CE">
        <w:rPr>
          <w:rFonts w:ascii="Times New Roman" w:hAnsi="Times New Roman"/>
          <w:sz w:val="12"/>
          <w:szCs w:val="12"/>
        </w:rPr>
        <w:t>обязательными для предоставления муниципальной услуги,</w:t>
      </w:r>
      <w:r w:rsidR="00554FDF">
        <w:rPr>
          <w:rFonts w:ascii="Times New Roman" w:hAnsi="Times New Roman"/>
          <w:sz w:val="12"/>
          <w:szCs w:val="12"/>
        </w:rPr>
        <w:t xml:space="preserve"> </w:t>
      </w:r>
      <w:r w:rsidRPr="001700CE">
        <w:rPr>
          <w:rFonts w:ascii="Times New Roman" w:hAnsi="Times New Roman"/>
          <w:sz w:val="12"/>
          <w:szCs w:val="12"/>
        </w:rPr>
        <w:t>в том числе сведения о документе (документах), выдаваемом</w:t>
      </w:r>
      <w:r w:rsidR="00554FDF">
        <w:rPr>
          <w:rFonts w:ascii="Times New Roman" w:hAnsi="Times New Roman"/>
          <w:sz w:val="12"/>
          <w:szCs w:val="12"/>
        </w:rPr>
        <w:t xml:space="preserve"> </w:t>
      </w:r>
      <w:r w:rsidRPr="001700CE">
        <w:rPr>
          <w:rFonts w:ascii="Times New Roman" w:hAnsi="Times New Roman"/>
          <w:sz w:val="12"/>
          <w:szCs w:val="12"/>
        </w:rPr>
        <w:t>(выдаваемых) организациями, участвующими в предоставлении</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2.12. Размер платы, взимаемой с заявителя при предоставлении</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Муниципальная услуга предоставляется бесплатно.</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2.13. Максимальный срок ожидания в очереди при подаче</w:t>
      </w:r>
      <w:r w:rsidR="00554FDF">
        <w:rPr>
          <w:rFonts w:ascii="Times New Roman" w:hAnsi="Times New Roman"/>
          <w:sz w:val="12"/>
          <w:szCs w:val="12"/>
        </w:rPr>
        <w:t xml:space="preserve"> </w:t>
      </w:r>
      <w:r w:rsidRPr="001700CE">
        <w:rPr>
          <w:rFonts w:ascii="Times New Roman" w:hAnsi="Times New Roman"/>
          <w:sz w:val="12"/>
          <w:szCs w:val="12"/>
        </w:rPr>
        <w:t>заявления и при получении результата предоставления</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2.14. Срок регистрации заявления</w:t>
      </w:r>
      <w:r w:rsidR="00554FDF">
        <w:rPr>
          <w:rFonts w:ascii="Times New Roman" w:hAnsi="Times New Roman"/>
          <w:sz w:val="12"/>
          <w:szCs w:val="12"/>
        </w:rPr>
        <w:t xml:space="preserve"> </w:t>
      </w:r>
      <w:r w:rsidRPr="001700CE">
        <w:rPr>
          <w:rFonts w:ascii="Times New Roman" w:hAnsi="Times New Roman"/>
          <w:sz w:val="12"/>
          <w:szCs w:val="12"/>
        </w:rPr>
        <w:t>о предоставлении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2.15. Требования к помещениям, в которых предоставляется</w:t>
      </w:r>
      <w:r w:rsidR="00554FDF">
        <w:rPr>
          <w:rFonts w:ascii="Times New Roman" w:hAnsi="Times New Roman"/>
          <w:sz w:val="12"/>
          <w:szCs w:val="12"/>
        </w:rPr>
        <w:t xml:space="preserve"> </w:t>
      </w:r>
      <w:r w:rsidRPr="001700CE">
        <w:rPr>
          <w:rFonts w:ascii="Times New Roman" w:hAnsi="Times New Roman"/>
          <w:sz w:val="12"/>
          <w:szCs w:val="12"/>
        </w:rPr>
        <w:t>муниципальная услуга, к залу ожидания, местам для</w:t>
      </w:r>
      <w:r w:rsidR="00554FDF">
        <w:rPr>
          <w:rFonts w:ascii="Times New Roman" w:hAnsi="Times New Roman"/>
          <w:sz w:val="12"/>
          <w:szCs w:val="12"/>
        </w:rPr>
        <w:t xml:space="preserve"> </w:t>
      </w:r>
      <w:r w:rsidRPr="001700CE">
        <w:rPr>
          <w:rFonts w:ascii="Times New Roman" w:hAnsi="Times New Roman"/>
          <w:sz w:val="12"/>
          <w:szCs w:val="12"/>
        </w:rPr>
        <w:t>заполнения заявлений о предоставлении муниципальной услуги,</w:t>
      </w:r>
      <w:r w:rsidR="00554FDF">
        <w:rPr>
          <w:rFonts w:ascii="Times New Roman" w:hAnsi="Times New Roman"/>
          <w:sz w:val="12"/>
          <w:szCs w:val="12"/>
        </w:rPr>
        <w:t xml:space="preserve"> </w:t>
      </w:r>
      <w:r w:rsidRPr="001700CE">
        <w:rPr>
          <w:rFonts w:ascii="Times New Roman" w:hAnsi="Times New Roman"/>
          <w:sz w:val="12"/>
          <w:szCs w:val="12"/>
        </w:rPr>
        <w:t>информационным стендам с образцами их заполнения и перечнем</w:t>
      </w:r>
      <w:r w:rsidR="00554FDF">
        <w:rPr>
          <w:rFonts w:ascii="Times New Roman" w:hAnsi="Times New Roman"/>
          <w:sz w:val="12"/>
          <w:szCs w:val="12"/>
        </w:rPr>
        <w:t xml:space="preserve"> </w:t>
      </w:r>
      <w:r w:rsidRPr="001700CE">
        <w:rPr>
          <w:rFonts w:ascii="Times New Roman" w:hAnsi="Times New Roman"/>
          <w:sz w:val="12"/>
          <w:szCs w:val="12"/>
        </w:rPr>
        <w:t>документов, необходимых для предоставления</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наименование органа;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место нахождения и юридический адрес;</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режим работы;</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lastRenderedPageBreak/>
        <w:t>номера телефонов для справок;</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адрес официального сайта.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2.16. Показатели доступности и качества</w:t>
      </w:r>
      <w:r w:rsidR="00554FDF">
        <w:rPr>
          <w:rFonts w:ascii="Times New Roman" w:hAnsi="Times New Roman"/>
          <w:sz w:val="12"/>
          <w:szCs w:val="12"/>
        </w:rPr>
        <w:t xml:space="preserve"> </w:t>
      </w:r>
      <w:r w:rsidRPr="001700CE">
        <w:rPr>
          <w:rFonts w:ascii="Times New Roman" w:hAnsi="Times New Roman"/>
          <w:sz w:val="12"/>
          <w:szCs w:val="12"/>
        </w:rPr>
        <w:t>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Показателями доступности и качества муниципальной услуги являются: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2.17. Иные требования, в том числе учитывающие особенности</w:t>
      </w:r>
      <w:r w:rsidR="00554FDF">
        <w:rPr>
          <w:rFonts w:ascii="Times New Roman" w:hAnsi="Times New Roman"/>
          <w:sz w:val="12"/>
          <w:szCs w:val="12"/>
        </w:rPr>
        <w:t xml:space="preserve"> </w:t>
      </w:r>
      <w:r w:rsidRPr="001700CE">
        <w:rPr>
          <w:rFonts w:ascii="Times New Roman" w:hAnsi="Times New Roman"/>
          <w:sz w:val="12"/>
          <w:szCs w:val="12"/>
        </w:rPr>
        <w:t>предоставления муниципальной услуги в многофункциональных</w:t>
      </w:r>
      <w:r w:rsidR="00554FDF">
        <w:rPr>
          <w:rFonts w:ascii="Times New Roman" w:hAnsi="Times New Roman"/>
          <w:sz w:val="12"/>
          <w:szCs w:val="12"/>
        </w:rPr>
        <w:t xml:space="preserve"> </w:t>
      </w:r>
      <w:r w:rsidRPr="001700CE">
        <w:rPr>
          <w:rFonts w:ascii="Times New Roman" w:hAnsi="Times New Roman"/>
          <w:sz w:val="12"/>
          <w:szCs w:val="12"/>
        </w:rPr>
        <w:t>центрах предоставления государственных и муниципальных услуг</w:t>
      </w:r>
      <w:r w:rsidR="00554FDF">
        <w:rPr>
          <w:rFonts w:ascii="Times New Roman" w:hAnsi="Times New Roman"/>
          <w:sz w:val="12"/>
          <w:szCs w:val="12"/>
        </w:rPr>
        <w:t xml:space="preserve"> </w:t>
      </w:r>
      <w:r w:rsidRPr="001700CE">
        <w:rPr>
          <w:rFonts w:ascii="Times New Roman" w:hAnsi="Times New Roman"/>
          <w:sz w:val="12"/>
          <w:szCs w:val="12"/>
        </w:rPr>
        <w:t>и особенности предоставления муниципальной услуги в</w:t>
      </w:r>
      <w:r w:rsidR="00554FDF">
        <w:rPr>
          <w:rFonts w:ascii="Times New Roman" w:hAnsi="Times New Roman"/>
          <w:sz w:val="12"/>
          <w:szCs w:val="12"/>
        </w:rPr>
        <w:t xml:space="preserve"> </w:t>
      </w:r>
      <w:r w:rsidRPr="001700CE">
        <w:rPr>
          <w:rFonts w:ascii="Times New Roman" w:hAnsi="Times New Roman"/>
          <w:sz w:val="12"/>
          <w:szCs w:val="12"/>
        </w:rPr>
        <w:t>электронной форме</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3116F7"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2.17.3 Предоставление муниципальной услуги на базе МФЦ по принципу «одного окна» с учетом экстерриториального принципа </w:t>
      </w:r>
    </w:p>
    <w:p w:rsidR="00CD2F24" w:rsidRDefault="001700CE" w:rsidP="003116F7">
      <w:pPr>
        <w:spacing w:after="0" w:line="240" w:lineRule="auto"/>
        <w:jc w:val="both"/>
        <w:rPr>
          <w:rFonts w:ascii="Times New Roman" w:hAnsi="Times New Roman"/>
          <w:sz w:val="12"/>
          <w:szCs w:val="12"/>
        </w:rPr>
      </w:pPr>
      <w:r w:rsidRPr="001700CE">
        <w:rPr>
          <w:rFonts w:ascii="Times New Roman" w:hAnsi="Times New Roman"/>
          <w:sz w:val="12"/>
          <w:szCs w:val="12"/>
        </w:rPr>
        <w:t>осуществляется после однократного личного обращения заявителя с соответствующим заявлением в МФЦ. Взаимодействие с администрацией</w:t>
      </w:r>
    </w:p>
    <w:p w:rsidR="001700CE" w:rsidRPr="001700CE" w:rsidRDefault="001700CE" w:rsidP="003116F7">
      <w:pPr>
        <w:spacing w:after="0" w:line="240" w:lineRule="auto"/>
        <w:jc w:val="both"/>
        <w:rPr>
          <w:rFonts w:ascii="Times New Roman" w:hAnsi="Times New Roman"/>
          <w:sz w:val="12"/>
          <w:szCs w:val="12"/>
        </w:rPr>
      </w:pPr>
      <w:r w:rsidRPr="001700CE">
        <w:rPr>
          <w:rFonts w:ascii="Times New Roman" w:hAnsi="Times New Roman"/>
          <w:sz w:val="12"/>
          <w:szCs w:val="12"/>
        </w:rPr>
        <w:lastRenderedPageBreak/>
        <w:t xml:space="preserve">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1700CE" w:rsidRPr="001700CE" w:rsidRDefault="001700CE" w:rsidP="00554FDF">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1700CE">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Документы, </w:t>
      </w:r>
      <w:r w:rsidRPr="001700CE">
        <w:rPr>
          <w:rFonts w:ascii="Times New Roman" w:hAnsi="Times New Roman"/>
          <w:bCs/>
          <w:sz w:val="12"/>
          <w:szCs w:val="12"/>
        </w:rPr>
        <w:t>необходимые для предоставления муниципальной услуги, указанные в пункте 2.6.1. Регламента</w:t>
      </w:r>
      <w:r w:rsidRPr="001700CE">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1700CE">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1700CE" w:rsidRPr="001700CE" w:rsidRDefault="001700CE" w:rsidP="00554FDF">
      <w:pPr>
        <w:spacing w:after="0" w:line="240" w:lineRule="auto"/>
        <w:ind w:firstLine="284"/>
        <w:jc w:val="both"/>
        <w:rPr>
          <w:rFonts w:ascii="Times New Roman" w:hAnsi="Times New Roman"/>
          <w:bCs/>
          <w:sz w:val="12"/>
          <w:szCs w:val="12"/>
        </w:rPr>
      </w:pPr>
      <w:r w:rsidRPr="001700CE">
        <w:rPr>
          <w:rFonts w:ascii="Times New Roman" w:hAnsi="Times New Roman"/>
          <w:sz w:val="12"/>
          <w:szCs w:val="12"/>
        </w:rPr>
        <w:t xml:space="preserve">В случае направления в электронной форме ходатайства без приложения документов, </w:t>
      </w:r>
      <w:r w:rsidRPr="001700CE">
        <w:rPr>
          <w:rFonts w:ascii="Times New Roman" w:hAnsi="Times New Roman"/>
          <w:bCs/>
          <w:sz w:val="12"/>
          <w:szCs w:val="12"/>
        </w:rPr>
        <w:t xml:space="preserve">указанных в пункте 2.6.1. Регламента, должны быть представлены заявителем в </w:t>
      </w:r>
      <w:r w:rsidRPr="001700CE">
        <w:rPr>
          <w:rFonts w:ascii="Times New Roman" w:hAnsi="Times New Roman"/>
          <w:sz w:val="12"/>
          <w:szCs w:val="12"/>
        </w:rPr>
        <w:t>администрацию поселения</w:t>
      </w:r>
      <w:r w:rsidRPr="001700C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1700CE" w:rsidRPr="001700CE" w:rsidRDefault="001700CE" w:rsidP="00554FDF">
      <w:pPr>
        <w:spacing w:after="0" w:line="240" w:lineRule="auto"/>
        <w:ind w:firstLine="284"/>
        <w:jc w:val="both"/>
        <w:rPr>
          <w:rFonts w:ascii="Times New Roman" w:hAnsi="Times New Roman"/>
          <w:sz w:val="12"/>
          <w:szCs w:val="12"/>
        </w:rPr>
      </w:pPr>
      <w:r w:rsidRPr="001700C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700CE" w:rsidRPr="001700CE" w:rsidRDefault="001700CE" w:rsidP="001700CE">
      <w:pPr>
        <w:spacing w:after="0" w:line="240" w:lineRule="auto"/>
        <w:jc w:val="both"/>
        <w:rPr>
          <w:rFonts w:ascii="Times New Roman" w:hAnsi="Times New Roman"/>
          <w:sz w:val="12"/>
          <w:szCs w:val="12"/>
        </w:rPr>
      </w:pPr>
    </w:p>
    <w:p w:rsidR="002F48BD" w:rsidRDefault="001700CE" w:rsidP="002F48BD">
      <w:pPr>
        <w:spacing w:after="0" w:line="240" w:lineRule="auto"/>
        <w:jc w:val="center"/>
        <w:rPr>
          <w:rFonts w:ascii="Times New Roman" w:hAnsi="Times New Roman"/>
          <w:b/>
          <w:sz w:val="12"/>
          <w:szCs w:val="12"/>
        </w:rPr>
      </w:pPr>
      <w:r w:rsidRPr="002F48BD">
        <w:rPr>
          <w:rFonts w:ascii="Times New Roman" w:hAnsi="Times New Roman"/>
          <w:b/>
          <w:sz w:val="12"/>
          <w:szCs w:val="12"/>
        </w:rPr>
        <w:t>3. Состав, последовательность и сроки выполнения</w:t>
      </w:r>
      <w:r w:rsidR="002F48BD" w:rsidRPr="002F48BD">
        <w:rPr>
          <w:rFonts w:ascii="Times New Roman" w:hAnsi="Times New Roman"/>
          <w:b/>
          <w:sz w:val="12"/>
          <w:szCs w:val="12"/>
        </w:rPr>
        <w:t xml:space="preserve"> </w:t>
      </w:r>
      <w:r w:rsidRPr="002F48BD">
        <w:rPr>
          <w:rFonts w:ascii="Times New Roman" w:hAnsi="Times New Roman"/>
          <w:b/>
          <w:sz w:val="12"/>
          <w:szCs w:val="12"/>
        </w:rPr>
        <w:t xml:space="preserve">административных процедур (действий), </w:t>
      </w:r>
    </w:p>
    <w:p w:rsidR="002F48BD" w:rsidRDefault="001700CE" w:rsidP="002F48BD">
      <w:pPr>
        <w:spacing w:after="0" w:line="240" w:lineRule="auto"/>
        <w:jc w:val="center"/>
        <w:rPr>
          <w:rFonts w:ascii="Times New Roman" w:hAnsi="Times New Roman"/>
          <w:b/>
          <w:sz w:val="12"/>
          <w:szCs w:val="12"/>
        </w:rPr>
      </w:pPr>
      <w:r w:rsidRPr="002F48BD">
        <w:rPr>
          <w:rFonts w:ascii="Times New Roman" w:hAnsi="Times New Roman"/>
          <w:b/>
          <w:sz w:val="12"/>
          <w:szCs w:val="12"/>
        </w:rPr>
        <w:t>требования к порядку</w:t>
      </w:r>
      <w:r w:rsidR="002F48BD" w:rsidRPr="002F48BD">
        <w:rPr>
          <w:rFonts w:ascii="Times New Roman" w:hAnsi="Times New Roman"/>
          <w:b/>
          <w:sz w:val="12"/>
          <w:szCs w:val="12"/>
        </w:rPr>
        <w:t xml:space="preserve"> </w:t>
      </w:r>
      <w:r w:rsidRPr="002F48BD">
        <w:rPr>
          <w:rFonts w:ascii="Times New Roman" w:hAnsi="Times New Roman"/>
          <w:b/>
          <w:sz w:val="12"/>
          <w:szCs w:val="12"/>
        </w:rPr>
        <w:t>их выполнения, в том числе особенности выполнения</w:t>
      </w:r>
      <w:r w:rsidR="002F48BD" w:rsidRPr="002F48BD">
        <w:rPr>
          <w:rFonts w:ascii="Times New Roman" w:hAnsi="Times New Roman"/>
          <w:b/>
          <w:sz w:val="12"/>
          <w:szCs w:val="12"/>
        </w:rPr>
        <w:t xml:space="preserve"> </w:t>
      </w:r>
      <w:r w:rsidRPr="002F48BD">
        <w:rPr>
          <w:rFonts w:ascii="Times New Roman" w:hAnsi="Times New Roman"/>
          <w:b/>
          <w:sz w:val="12"/>
          <w:szCs w:val="12"/>
        </w:rPr>
        <w:t xml:space="preserve">административных процедур (действий) </w:t>
      </w:r>
    </w:p>
    <w:p w:rsidR="001700CE" w:rsidRPr="002F48BD" w:rsidRDefault="001700CE" w:rsidP="002F48BD">
      <w:pPr>
        <w:spacing w:after="0" w:line="240" w:lineRule="auto"/>
        <w:jc w:val="center"/>
        <w:rPr>
          <w:rFonts w:ascii="Times New Roman" w:hAnsi="Times New Roman"/>
          <w:b/>
          <w:sz w:val="12"/>
          <w:szCs w:val="12"/>
        </w:rPr>
      </w:pPr>
      <w:r w:rsidRPr="002F48BD">
        <w:rPr>
          <w:rFonts w:ascii="Times New Roman" w:hAnsi="Times New Roman"/>
          <w:b/>
          <w:sz w:val="12"/>
          <w:szCs w:val="12"/>
        </w:rPr>
        <w:t>в электронной форме</w:t>
      </w:r>
      <w:r w:rsidR="002F48BD" w:rsidRPr="002F48BD">
        <w:rPr>
          <w:rFonts w:ascii="Times New Roman" w:hAnsi="Times New Roman"/>
          <w:b/>
          <w:sz w:val="12"/>
          <w:szCs w:val="12"/>
        </w:rPr>
        <w:t xml:space="preserve"> </w:t>
      </w:r>
      <w:r w:rsidRPr="002F48BD">
        <w:rPr>
          <w:rFonts w:ascii="Times New Roman" w:hAnsi="Times New Roman"/>
          <w:b/>
          <w:sz w:val="12"/>
          <w:szCs w:val="12"/>
        </w:rPr>
        <w:t>и многофункциональных центрах</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3.1. Состав и последовательность административных процедур</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прием заявления и документов, необходимых для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регистрация заявления и документов, необходимых для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подготовка документа, являющегося результатом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регистрация и выдача (направление) заявителю документа, являющегося результатом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3.1.2 </w:t>
      </w:r>
      <w:hyperlink w:anchor="Par403" w:history="1">
        <w:r w:rsidRPr="001700CE">
          <w:rPr>
            <w:rStyle w:val="ae"/>
            <w:rFonts w:ascii="Times New Roman" w:hAnsi="Times New Roman"/>
            <w:sz w:val="12"/>
            <w:szCs w:val="12"/>
          </w:rPr>
          <w:t>Блок-схема</w:t>
        </w:r>
      </w:hyperlink>
      <w:r w:rsidRPr="001700CE">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 Прием заявления и документов, необходимых для предоставления</w:t>
      </w:r>
      <w:r w:rsidR="002F48BD">
        <w:rPr>
          <w:rFonts w:ascii="Times New Roman" w:hAnsi="Times New Roman"/>
          <w:sz w:val="12"/>
          <w:szCs w:val="12"/>
        </w:rPr>
        <w:t xml:space="preserve"> </w:t>
      </w:r>
      <w:r w:rsidRPr="001700CE">
        <w:rPr>
          <w:rFonts w:ascii="Times New Roman" w:hAnsi="Times New Roman"/>
          <w:sz w:val="12"/>
          <w:szCs w:val="12"/>
        </w:rPr>
        <w:t>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посредством личного обращения заявителя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посредством почтового отправления на почтовый адрес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через Единый портал или Региональный портал.</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3.2.2</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1) устанавливает предмет обращения;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2)устанавливает соответствие личности заявителя документу, удостоверяющему личность;</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4)осуществляет сверку копий представленных документов с их оригиналами;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6)проверяет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7)осуществляет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8) вручает копию расписки заявителю.</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3.2.4</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3.2.5</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1700CE">
          <w:rPr>
            <w:rStyle w:val="ae"/>
            <w:rFonts w:ascii="Times New Roman" w:hAnsi="Times New Roman"/>
            <w:sz w:val="12"/>
            <w:szCs w:val="12"/>
          </w:rPr>
          <w:t>пункта 3.2.2</w:t>
        </w:r>
      </w:hyperlink>
      <w:r w:rsidRPr="001700CE">
        <w:rPr>
          <w:rFonts w:ascii="Times New Roman" w:hAnsi="Times New Roman"/>
          <w:sz w:val="12"/>
          <w:szCs w:val="12"/>
        </w:rPr>
        <w:t xml:space="preserve">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1700CE">
        <w:rPr>
          <w:rFonts w:ascii="Times New Roman" w:hAnsi="Times New Roman"/>
          <w:sz w:val="12"/>
          <w:szCs w:val="12"/>
        </w:rPr>
        <w:t>с даты получения</w:t>
      </w:r>
      <w:proofErr w:type="gramEnd"/>
      <w:r w:rsidRPr="001700CE">
        <w:rPr>
          <w:rFonts w:ascii="Times New Roman" w:hAnsi="Times New Roman"/>
          <w:sz w:val="12"/>
          <w:szCs w:val="12"/>
        </w:rPr>
        <w:t xml:space="preserve"> заявления и прилагаемых к нему документов.</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 Регистрация заявления и документов, необходимых</w:t>
      </w:r>
      <w:r w:rsidR="002F48BD">
        <w:rPr>
          <w:rFonts w:ascii="Times New Roman" w:hAnsi="Times New Roman"/>
          <w:sz w:val="12"/>
          <w:szCs w:val="12"/>
        </w:rPr>
        <w:t xml:space="preserve"> </w:t>
      </w:r>
      <w:r w:rsidRPr="001700CE">
        <w:rPr>
          <w:rFonts w:ascii="Times New Roman" w:hAnsi="Times New Roman"/>
          <w:sz w:val="12"/>
          <w:szCs w:val="12"/>
        </w:rPr>
        <w:t>для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782302" w:rsidRDefault="001700CE" w:rsidP="002F48BD">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 xml:space="preserve">3.3.2 Специалист администрации поселения, ответственный за регистрацию поступающих заявлений о предоставлении муниципальной </w:t>
      </w:r>
      <w:proofErr w:type="gramEnd"/>
    </w:p>
    <w:p w:rsidR="00CD2F24" w:rsidRDefault="001700CE" w:rsidP="00782302">
      <w:pPr>
        <w:spacing w:after="0" w:line="240" w:lineRule="auto"/>
        <w:jc w:val="both"/>
        <w:rPr>
          <w:rFonts w:ascii="Times New Roman" w:hAnsi="Times New Roman"/>
          <w:sz w:val="12"/>
          <w:szCs w:val="12"/>
        </w:rPr>
      </w:pPr>
      <w:r w:rsidRPr="001700CE">
        <w:rPr>
          <w:rFonts w:ascii="Times New Roman" w:hAnsi="Times New Roman"/>
          <w:sz w:val="12"/>
          <w:szCs w:val="12"/>
        </w:rPr>
        <w:t xml:space="preserve">услуги, осуществляет регистрацию заявления и прилагаемых к нему документов в соответствии с установленным порядком делопроизводства, </w:t>
      </w:r>
      <w:proofErr w:type="gramStart"/>
      <w:r w:rsidRPr="001700CE">
        <w:rPr>
          <w:rFonts w:ascii="Times New Roman" w:hAnsi="Times New Roman"/>
          <w:sz w:val="12"/>
          <w:szCs w:val="12"/>
        </w:rPr>
        <w:t>в</w:t>
      </w:r>
      <w:proofErr w:type="gramEnd"/>
    </w:p>
    <w:p w:rsidR="001700CE" w:rsidRPr="001700CE" w:rsidRDefault="001700CE" w:rsidP="00782302">
      <w:pPr>
        <w:spacing w:after="0" w:line="240" w:lineRule="auto"/>
        <w:jc w:val="both"/>
        <w:rPr>
          <w:rFonts w:ascii="Times New Roman" w:hAnsi="Times New Roman"/>
          <w:sz w:val="12"/>
          <w:szCs w:val="12"/>
        </w:rPr>
      </w:pPr>
      <w:r w:rsidRPr="001700CE">
        <w:rPr>
          <w:rFonts w:ascii="Times New Roman" w:hAnsi="Times New Roman"/>
          <w:sz w:val="12"/>
          <w:szCs w:val="12"/>
        </w:rPr>
        <w:lastRenderedPageBreak/>
        <w:t xml:space="preserve">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1700CE">
        <w:rPr>
          <w:rFonts w:ascii="Times New Roman" w:hAnsi="Times New Roman"/>
          <w:sz w:val="12"/>
          <w:szCs w:val="12"/>
        </w:rPr>
        <w:t>с даты поступления</w:t>
      </w:r>
      <w:proofErr w:type="gramEnd"/>
      <w:r w:rsidRPr="001700CE">
        <w:rPr>
          <w:rFonts w:ascii="Times New Roman" w:hAnsi="Times New Roman"/>
          <w:sz w:val="12"/>
          <w:szCs w:val="12"/>
        </w:rPr>
        <w:t xml:space="preserve"> заявления и прилагаемых к нему документов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3.3.5</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 Подготовка документа, являющегося результатом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1) дает правовую оценку прав заявителя на получение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1700CE">
          <w:rPr>
            <w:rStyle w:val="ae"/>
            <w:rFonts w:ascii="Times New Roman" w:hAnsi="Times New Roman"/>
            <w:sz w:val="12"/>
            <w:szCs w:val="12"/>
          </w:rPr>
          <w:t>пунктом 2.6.1</w:t>
        </w:r>
      </w:hyperlink>
      <w:r w:rsidRPr="001700CE">
        <w:rPr>
          <w:rFonts w:ascii="Times New Roman" w:hAnsi="Times New Roman"/>
          <w:sz w:val="12"/>
          <w:szCs w:val="12"/>
        </w:rPr>
        <w:t xml:space="preserve">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1) предоставить информацию о номере очереди в списке на предоставление жилого помещения;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2) отказать в предоставлении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1700CE">
          <w:rPr>
            <w:rStyle w:val="ae"/>
            <w:rFonts w:ascii="Times New Roman" w:hAnsi="Times New Roman"/>
            <w:sz w:val="12"/>
            <w:szCs w:val="12"/>
          </w:rPr>
          <w:t>пунктом 2.10</w:t>
        </w:r>
      </w:hyperlink>
      <w:r w:rsidRPr="001700CE">
        <w:rPr>
          <w:rFonts w:ascii="Times New Roman" w:hAnsi="Times New Roman"/>
          <w:sz w:val="12"/>
          <w:szCs w:val="12"/>
        </w:rPr>
        <w:t xml:space="preserve"> Регламента и в соответствии с действующим законодательством.</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3.4.5</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1700CE">
          <w:rPr>
            <w:rStyle w:val="ae"/>
            <w:rFonts w:ascii="Times New Roman" w:hAnsi="Times New Roman"/>
            <w:sz w:val="12"/>
            <w:szCs w:val="12"/>
          </w:rPr>
          <w:t>пунктом 2.10</w:t>
        </w:r>
      </w:hyperlink>
      <w:r w:rsidRPr="001700CE">
        <w:rPr>
          <w:rFonts w:ascii="Times New Roman" w:hAnsi="Times New Roman"/>
          <w:sz w:val="12"/>
          <w:szCs w:val="12"/>
        </w:rPr>
        <w:t xml:space="preserve">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3.4.10</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1) регистрирует информационное письмо (либо мотивированный отказ);</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 выдает (направляет) заявителю результат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782302"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w:t>
      </w:r>
    </w:p>
    <w:p w:rsidR="001700CE" w:rsidRPr="001700CE" w:rsidRDefault="001700CE" w:rsidP="00782302">
      <w:pPr>
        <w:spacing w:after="0" w:line="240" w:lineRule="auto"/>
        <w:jc w:val="both"/>
        <w:rPr>
          <w:rFonts w:ascii="Times New Roman" w:hAnsi="Times New Roman"/>
          <w:sz w:val="12"/>
          <w:szCs w:val="12"/>
        </w:rPr>
      </w:pPr>
      <w:r w:rsidRPr="001700CE">
        <w:rPr>
          <w:rFonts w:ascii="Times New Roman" w:hAnsi="Times New Roman"/>
          <w:sz w:val="12"/>
          <w:szCs w:val="12"/>
        </w:rPr>
        <w:t xml:space="preserve"> муниципальной услуги (информационное письмо либо мотивированный отказ).</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lastRenderedPageBreak/>
        <w:t>3.5.6 Результатом административной процедуры является направление заявителю результата муниципальной услуги.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3.5.7</w:t>
      </w:r>
      <w:proofErr w:type="gramStart"/>
      <w:r w:rsidRPr="001700CE">
        <w:rPr>
          <w:rFonts w:ascii="Times New Roman" w:hAnsi="Times New Roman"/>
          <w:sz w:val="12"/>
          <w:szCs w:val="12"/>
        </w:rPr>
        <w:t xml:space="preserve"> П</w:t>
      </w:r>
      <w:proofErr w:type="gramEnd"/>
      <w:r w:rsidRPr="001700CE">
        <w:rPr>
          <w:rFonts w:ascii="Times New Roman" w:hAnsi="Times New Roman"/>
          <w:sz w:val="12"/>
          <w:szCs w:val="12"/>
        </w:rPr>
        <w:t>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3.5.8</w:t>
      </w:r>
      <w:proofErr w:type="gramStart"/>
      <w:r w:rsidRPr="001700CE">
        <w:rPr>
          <w:rFonts w:ascii="Times New Roman" w:hAnsi="Times New Roman"/>
          <w:sz w:val="12"/>
          <w:szCs w:val="12"/>
        </w:rPr>
        <w:t xml:space="preserve"> В</w:t>
      </w:r>
      <w:proofErr w:type="gramEnd"/>
      <w:r w:rsidRPr="001700CE">
        <w:rPr>
          <w:rFonts w:ascii="Times New Roman" w:hAnsi="Times New Roman"/>
          <w:sz w:val="12"/>
          <w:szCs w:val="12"/>
        </w:rPr>
        <w:t xml:space="preserve">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3.5.9</w:t>
      </w:r>
      <w:proofErr w:type="gramStart"/>
      <w:r w:rsidRPr="001700CE">
        <w:rPr>
          <w:rFonts w:ascii="Times New Roman" w:hAnsi="Times New Roman"/>
          <w:sz w:val="12"/>
          <w:szCs w:val="12"/>
        </w:rPr>
        <w:t xml:space="preserve"> В</w:t>
      </w:r>
      <w:proofErr w:type="gramEnd"/>
      <w:r w:rsidRPr="001700CE">
        <w:rPr>
          <w:rFonts w:ascii="Times New Roman" w:hAnsi="Times New Roman"/>
          <w:sz w:val="12"/>
          <w:szCs w:val="12"/>
        </w:rPr>
        <w:t xml:space="preserve">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 Выполнение административных процедур при предоставлении муниципальной услуги на базе МФЦ</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1)  устанавливает предмет обращения;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2) устанавливает соответствие личности заявителя документу, удостоверяющему личность;</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8) вручает копию расписки заявителю.</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3.6.4</w:t>
      </w:r>
      <w:proofErr w:type="gramStart"/>
      <w:r w:rsidRPr="001700CE">
        <w:rPr>
          <w:rFonts w:ascii="Times New Roman" w:hAnsi="Times New Roman"/>
          <w:sz w:val="12"/>
          <w:szCs w:val="12"/>
        </w:rPr>
        <w:t> В</w:t>
      </w:r>
      <w:proofErr w:type="gramEnd"/>
      <w:r w:rsidRPr="001700CE">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3.6.6 Максимальный срок выполнения процедуры – 1 рабочий день </w:t>
      </w:r>
      <w:proofErr w:type="gramStart"/>
      <w:r w:rsidRPr="001700CE">
        <w:rPr>
          <w:rFonts w:ascii="Times New Roman" w:hAnsi="Times New Roman"/>
          <w:sz w:val="12"/>
          <w:szCs w:val="12"/>
        </w:rPr>
        <w:t>с даты поступления</w:t>
      </w:r>
      <w:proofErr w:type="gramEnd"/>
      <w:r w:rsidRPr="001700CE">
        <w:rPr>
          <w:rFonts w:ascii="Times New Roman" w:hAnsi="Times New Roman"/>
          <w:sz w:val="12"/>
          <w:szCs w:val="12"/>
        </w:rPr>
        <w:t xml:space="preserve"> заявления и прилагаемых к нему документов в МФЦ.</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1700CE" w:rsidRPr="001700CE" w:rsidRDefault="001700CE" w:rsidP="002F48BD">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1700CE" w:rsidRPr="002F48BD" w:rsidRDefault="001700CE" w:rsidP="002F48BD">
      <w:pPr>
        <w:spacing w:after="0" w:line="240" w:lineRule="auto"/>
        <w:jc w:val="center"/>
        <w:rPr>
          <w:rFonts w:ascii="Times New Roman" w:hAnsi="Times New Roman"/>
          <w:b/>
          <w:sz w:val="12"/>
          <w:szCs w:val="12"/>
        </w:rPr>
      </w:pPr>
      <w:r w:rsidRPr="002F48BD">
        <w:rPr>
          <w:rFonts w:ascii="Times New Roman" w:hAnsi="Times New Roman"/>
          <w:b/>
          <w:sz w:val="12"/>
          <w:szCs w:val="12"/>
        </w:rPr>
        <w:t xml:space="preserve">4. Формы </w:t>
      </w:r>
      <w:proofErr w:type="gramStart"/>
      <w:r w:rsidRPr="002F48BD">
        <w:rPr>
          <w:rFonts w:ascii="Times New Roman" w:hAnsi="Times New Roman"/>
          <w:b/>
          <w:sz w:val="12"/>
          <w:szCs w:val="12"/>
        </w:rPr>
        <w:t>контроля за</w:t>
      </w:r>
      <w:proofErr w:type="gramEnd"/>
      <w:r w:rsidRPr="002F48BD">
        <w:rPr>
          <w:rFonts w:ascii="Times New Roman" w:hAnsi="Times New Roman"/>
          <w:b/>
          <w:sz w:val="12"/>
          <w:szCs w:val="12"/>
        </w:rPr>
        <w:t xml:space="preserve"> исполнением Регламента</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4.1. Текущий </w:t>
      </w:r>
      <w:proofErr w:type="gramStart"/>
      <w:r w:rsidRPr="001700CE">
        <w:rPr>
          <w:rFonts w:ascii="Times New Roman" w:hAnsi="Times New Roman"/>
          <w:sz w:val="12"/>
          <w:szCs w:val="12"/>
        </w:rPr>
        <w:t>контроль за</w:t>
      </w:r>
      <w:proofErr w:type="gramEnd"/>
      <w:r w:rsidRPr="001700CE">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4.2. </w:t>
      </w:r>
      <w:proofErr w:type="gramStart"/>
      <w:r w:rsidRPr="001700CE">
        <w:rPr>
          <w:rFonts w:ascii="Times New Roman" w:hAnsi="Times New Roman"/>
          <w:sz w:val="12"/>
          <w:szCs w:val="12"/>
        </w:rPr>
        <w:t>Контроль за</w:t>
      </w:r>
      <w:proofErr w:type="gramEnd"/>
      <w:r w:rsidRPr="001700CE">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4.6. </w:t>
      </w:r>
      <w:proofErr w:type="gramStart"/>
      <w:r w:rsidRPr="001700CE">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Сергиевск муниципального района Сергиевский Самарской области, регулирующие предоставление муниципальной услуги.</w:t>
      </w:r>
      <w:proofErr w:type="gramEnd"/>
    </w:p>
    <w:p w:rsidR="001700CE" w:rsidRPr="001700CE" w:rsidRDefault="001700CE" w:rsidP="001700CE">
      <w:pPr>
        <w:spacing w:after="0" w:line="240" w:lineRule="auto"/>
        <w:jc w:val="both"/>
        <w:rPr>
          <w:rFonts w:ascii="Times New Roman" w:hAnsi="Times New Roman"/>
          <w:sz w:val="12"/>
          <w:szCs w:val="12"/>
        </w:rPr>
      </w:pPr>
    </w:p>
    <w:p w:rsidR="001700CE" w:rsidRPr="00782302" w:rsidRDefault="001700CE" w:rsidP="00782302">
      <w:pPr>
        <w:spacing w:after="0" w:line="240" w:lineRule="auto"/>
        <w:jc w:val="center"/>
        <w:rPr>
          <w:rFonts w:ascii="Times New Roman" w:hAnsi="Times New Roman"/>
          <w:b/>
          <w:sz w:val="12"/>
          <w:szCs w:val="12"/>
        </w:rPr>
      </w:pPr>
      <w:r w:rsidRPr="00782302">
        <w:rPr>
          <w:rFonts w:ascii="Times New Roman" w:hAnsi="Times New Roman"/>
          <w:b/>
          <w:sz w:val="12"/>
          <w:szCs w:val="12"/>
        </w:rPr>
        <w:t xml:space="preserve">5. </w:t>
      </w:r>
      <w:proofErr w:type="gramStart"/>
      <w:r w:rsidRPr="00782302">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CD2F24"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Заявитель имеет право на досудебное (внесудебное) обжалование решений и действий (бездействия), принимаемых (осуществляемых) </w:t>
      </w:r>
      <w:proofErr w:type="gramStart"/>
      <w:r w:rsidRPr="001700CE">
        <w:rPr>
          <w:rFonts w:ascii="Times New Roman" w:hAnsi="Times New Roman"/>
          <w:sz w:val="12"/>
          <w:szCs w:val="12"/>
        </w:rPr>
        <w:t>в</w:t>
      </w:r>
      <w:proofErr w:type="gramEnd"/>
    </w:p>
    <w:p w:rsidR="001700CE" w:rsidRPr="001700CE" w:rsidRDefault="001700CE" w:rsidP="00CD2F24">
      <w:pPr>
        <w:spacing w:after="0" w:line="240" w:lineRule="auto"/>
        <w:jc w:val="both"/>
        <w:rPr>
          <w:rFonts w:ascii="Times New Roman" w:hAnsi="Times New Roman"/>
          <w:sz w:val="12"/>
          <w:szCs w:val="12"/>
        </w:rPr>
      </w:pPr>
      <w:r w:rsidRPr="001700CE">
        <w:rPr>
          <w:rFonts w:ascii="Times New Roman" w:hAnsi="Times New Roman"/>
          <w:sz w:val="12"/>
          <w:szCs w:val="12"/>
        </w:rPr>
        <w:lastRenderedPageBreak/>
        <w:t xml:space="preserve"> ходе предоставления муниципальной услуги, в том числе в случаях:</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нарушения срока регистрации заявления;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нарушения срока предоставления муниципальной услуги;</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Сергиевск муниципального района Сергиевский Самарской области, для предоставления муниципальной услуги;</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 для предоставления муниципальной услуги, у заявителя;</w:t>
      </w:r>
    </w:p>
    <w:p w:rsidR="001700CE" w:rsidRPr="001700CE" w:rsidRDefault="001700CE" w:rsidP="00782302">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w:t>
      </w:r>
      <w:proofErr w:type="gramEnd"/>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w:t>
      </w:r>
    </w:p>
    <w:p w:rsidR="001700CE" w:rsidRPr="001700CE" w:rsidRDefault="001700CE" w:rsidP="00782302">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5.2. Общие требования к порядку подачи и рассмотрения жалобы</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Жалоба подается в письменной форме либо в электронной форме в администрацию поселения.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5.4. В жалобе указываются: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1700CE" w:rsidRPr="001700CE" w:rsidRDefault="001700CE" w:rsidP="00782302">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1700CE" w:rsidRPr="001700CE" w:rsidRDefault="001700CE" w:rsidP="00782302">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1700CE" w:rsidRPr="001700CE" w:rsidRDefault="001700CE" w:rsidP="00782302">
      <w:pPr>
        <w:spacing w:after="0" w:line="240" w:lineRule="auto"/>
        <w:ind w:firstLine="284"/>
        <w:jc w:val="both"/>
        <w:rPr>
          <w:rFonts w:ascii="Times New Roman" w:hAnsi="Times New Roman"/>
          <w:sz w:val="12"/>
          <w:szCs w:val="12"/>
        </w:rPr>
      </w:pPr>
      <w:proofErr w:type="gramStart"/>
      <w:r w:rsidRPr="001700CE">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Сергиевск муниципального района Сергиевский Самарской области, а также в иных формах;</w:t>
      </w:r>
      <w:proofErr w:type="gramEnd"/>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отказывает в удовлетворении жалобы.</w:t>
      </w:r>
    </w:p>
    <w:p w:rsidR="001700CE" w:rsidRPr="001700CE"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1700CE">
          <w:rPr>
            <w:rStyle w:val="ae"/>
            <w:rFonts w:ascii="Times New Roman" w:hAnsi="Times New Roman"/>
            <w:sz w:val="12"/>
            <w:szCs w:val="12"/>
          </w:rPr>
          <w:t>пункте 5.6</w:t>
        </w:r>
      </w:hyperlink>
      <w:r w:rsidRPr="001700CE">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1CC6" w:rsidRDefault="001700CE" w:rsidP="00782302">
      <w:pPr>
        <w:spacing w:after="0" w:line="240" w:lineRule="auto"/>
        <w:ind w:firstLine="284"/>
        <w:jc w:val="both"/>
        <w:rPr>
          <w:rFonts w:ascii="Times New Roman" w:hAnsi="Times New Roman"/>
          <w:sz w:val="12"/>
          <w:szCs w:val="12"/>
        </w:rPr>
      </w:pPr>
      <w:r w:rsidRPr="001700CE">
        <w:rPr>
          <w:rFonts w:ascii="Times New Roman" w:hAnsi="Times New Roman"/>
          <w:sz w:val="12"/>
          <w:szCs w:val="12"/>
        </w:rPr>
        <w:t xml:space="preserve">5.8. В случае установления в ходе или по результатам </w:t>
      </w:r>
      <w:proofErr w:type="gramStart"/>
      <w:r w:rsidRPr="001700CE">
        <w:rPr>
          <w:rFonts w:ascii="Times New Roman" w:hAnsi="Times New Roman"/>
          <w:sz w:val="12"/>
          <w:szCs w:val="12"/>
        </w:rPr>
        <w:t>рассмотрения жалобы признаков состава административного правонарушения</w:t>
      </w:r>
      <w:proofErr w:type="gramEnd"/>
      <w:r w:rsidRPr="001700CE">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611C04" w:rsidRPr="00611C04" w:rsidRDefault="00611C04" w:rsidP="00611C04">
      <w:pPr>
        <w:spacing w:after="0" w:line="240" w:lineRule="auto"/>
        <w:jc w:val="right"/>
        <w:rPr>
          <w:rFonts w:ascii="Times New Roman" w:hAnsi="Times New Roman"/>
          <w:i/>
          <w:sz w:val="12"/>
          <w:szCs w:val="12"/>
        </w:rPr>
      </w:pPr>
      <w:r w:rsidRPr="00611C04">
        <w:rPr>
          <w:rFonts w:ascii="Times New Roman" w:hAnsi="Times New Roman"/>
          <w:i/>
          <w:sz w:val="12"/>
          <w:szCs w:val="12"/>
        </w:rPr>
        <w:t>Приложение 1</w:t>
      </w:r>
      <w:r>
        <w:rPr>
          <w:rFonts w:ascii="Times New Roman" w:hAnsi="Times New Roman"/>
          <w:i/>
          <w:sz w:val="12"/>
          <w:szCs w:val="12"/>
        </w:rPr>
        <w:t xml:space="preserve"> </w:t>
      </w:r>
      <w:r w:rsidRPr="00611C04">
        <w:rPr>
          <w:rFonts w:ascii="Times New Roman" w:hAnsi="Times New Roman"/>
          <w:i/>
          <w:sz w:val="12"/>
          <w:szCs w:val="12"/>
        </w:rPr>
        <w:t>к Административному регламенту</w:t>
      </w:r>
    </w:p>
    <w:p w:rsidR="00611C04" w:rsidRPr="00611C04" w:rsidRDefault="00611C04" w:rsidP="00611C04">
      <w:pPr>
        <w:spacing w:after="0" w:line="240" w:lineRule="auto"/>
        <w:jc w:val="right"/>
        <w:rPr>
          <w:rFonts w:ascii="Times New Roman" w:hAnsi="Times New Roman"/>
          <w:i/>
          <w:sz w:val="12"/>
          <w:szCs w:val="12"/>
        </w:rPr>
      </w:pPr>
      <w:r w:rsidRPr="00611C0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11C04">
        <w:rPr>
          <w:rFonts w:ascii="Times New Roman" w:hAnsi="Times New Roman"/>
          <w:i/>
          <w:sz w:val="12"/>
          <w:szCs w:val="12"/>
        </w:rPr>
        <w:t>«Предоставление информации об очередности</w:t>
      </w:r>
    </w:p>
    <w:p w:rsidR="00F61CC6" w:rsidRPr="00611C04" w:rsidRDefault="00611C04" w:rsidP="00611C04">
      <w:pPr>
        <w:spacing w:after="0" w:line="240" w:lineRule="auto"/>
        <w:jc w:val="right"/>
        <w:rPr>
          <w:rFonts w:ascii="Times New Roman" w:hAnsi="Times New Roman"/>
          <w:i/>
          <w:sz w:val="12"/>
          <w:szCs w:val="12"/>
        </w:rPr>
      </w:pPr>
      <w:r w:rsidRPr="00611C0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11C04">
        <w:rPr>
          <w:rFonts w:ascii="Times New Roman" w:hAnsi="Times New Roman"/>
          <w:i/>
          <w:sz w:val="12"/>
          <w:szCs w:val="12"/>
        </w:rPr>
        <w:t>на условиях социального найма»</w:t>
      </w:r>
    </w:p>
    <w:p w:rsidR="003E1B76" w:rsidRPr="003E1B76" w:rsidRDefault="003E1B76" w:rsidP="003E1B76">
      <w:pPr>
        <w:spacing w:after="0" w:line="240" w:lineRule="auto"/>
        <w:jc w:val="center"/>
        <w:rPr>
          <w:rFonts w:ascii="Times New Roman" w:hAnsi="Times New Roman"/>
          <w:b/>
          <w:sz w:val="12"/>
          <w:szCs w:val="12"/>
        </w:rPr>
      </w:pPr>
      <w:r w:rsidRPr="003E1B76">
        <w:rPr>
          <w:rFonts w:ascii="Times New Roman" w:hAnsi="Times New Roman"/>
          <w:b/>
          <w:sz w:val="12"/>
          <w:szCs w:val="12"/>
        </w:rPr>
        <w:t>Контактные координаты</w:t>
      </w:r>
    </w:p>
    <w:p w:rsidR="003E1B76" w:rsidRPr="003E1B76" w:rsidRDefault="003E1B76" w:rsidP="003E1B76">
      <w:pPr>
        <w:spacing w:after="0" w:line="240" w:lineRule="auto"/>
        <w:jc w:val="center"/>
        <w:rPr>
          <w:rFonts w:ascii="Times New Roman" w:hAnsi="Times New Roman"/>
          <w:b/>
          <w:sz w:val="12"/>
          <w:szCs w:val="12"/>
        </w:rPr>
      </w:pPr>
      <w:r w:rsidRPr="003E1B76">
        <w:rPr>
          <w:rFonts w:ascii="Times New Roman" w:hAnsi="Times New Roman"/>
          <w:b/>
          <w:sz w:val="12"/>
          <w:szCs w:val="12"/>
        </w:rPr>
        <w:t>Администрации сельского поселения Сергиевск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268"/>
        <w:gridCol w:w="5245"/>
      </w:tblGrid>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Место нахождения</w:t>
            </w:r>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Самарская область, муниципальный район Сергиевский, с.Сергиевск, ул. Гарина-Михайловского, д.27</w:t>
            </w:r>
          </w:p>
        </w:tc>
      </w:tr>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Почтовый адрес</w:t>
            </w:r>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446540, Самарская область, муниципальный район Сергиевский, с.Сергиевск, ул. Гарина-Михайловского, д.27</w:t>
            </w:r>
          </w:p>
        </w:tc>
      </w:tr>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График работы</w:t>
            </w:r>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Понедельник – пятница с 8:00 до 17:00</w:t>
            </w:r>
          </w:p>
        </w:tc>
      </w:tr>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Справочный телефон/факс</w:t>
            </w:r>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88465522878, 88465521927</w:t>
            </w:r>
          </w:p>
        </w:tc>
      </w:tr>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Адрес Интернет-сайта</w:t>
            </w:r>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http://www.sergievsk.ru</w:t>
            </w:r>
          </w:p>
        </w:tc>
      </w:tr>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E-</w:t>
            </w:r>
            <w:proofErr w:type="spellStart"/>
            <w:r w:rsidRPr="003E1B76">
              <w:rPr>
                <w:rFonts w:ascii="Times New Roman" w:hAnsi="Times New Roman"/>
                <w:sz w:val="12"/>
                <w:szCs w:val="12"/>
              </w:rPr>
              <w:t>mail</w:t>
            </w:r>
            <w:proofErr w:type="spellEnd"/>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adm_s_p_sergievsk@mail.ru</w:t>
            </w:r>
          </w:p>
        </w:tc>
      </w:tr>
      <w:tr w:rsidR="003E1B76" w:rsidRPr="003E1B76" w:rsidTr="003E1B76">
        <w:trPr>
          <w:trHeight w:val="20"/>
        </w:trPr>
        <w:tc>
          <w:tcPr>
            <w:tcW w:w="2268" w:type="dxa"/>
          </w:tcPr>
          <w:p w:rsidR="003E1B76" w:rsidRPr="003E1B76" w:rsidRDefault="003E1B76" w:rsidP="003E1B76">
            <w:pPr>
              <w:rPr>
                <w:rFonts w:ascii="Times New Roman" w:hAnsi="Times New Roman"/>
                <w:sz w:val="12"/>
                <w:szCs w:val="12"/>
              </w:rPr>
            </w:pPr>
            <w:proofErr w:type="gramStart"/>
            <w:r w:rsidRPr="003E1B76">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5245" w:type="dxa"/>
          </w:tcPr>
          <w:p w:rsidR="003E1B76" w:rsidRPr="003E1B76" w:rsidRDefault="003E1B76" w:rsidP="003E1B76">
            <w:pPr>
              <w:rPr>
                <w:rFonts w:ascii="Times New Roman" w:hAnsi="Times New Roman"/>
                <w:sz w:val="12"/>
                <w:szCs w:val="12"/>
              </w:rPr>
            </w:pPr>
            <w:r w:rsidRPr="003E1B76">
              <w:rPr>
                <w:rFonts w:ascii="Times New Roman" w:hAnsi="Times New Roman"/>
                <w:sz w:val="12"/>
                <w:szCs w:val="12"/>
              </w:rPr>
              <w:t>Специалист администрации сельского поселения Сергиевск муниципального района Сергиевский</w:t>
            </w:r>
          </w:p>
        </w:tc>
      </w:tr>
    </w:tbl>
    <w:p w:rsidR="00F61CC6" w:rsidRDefault="00F61CC6" w:rsidP="00476836">
      <w:pPr>
        <w:spacing w:after="0" w:line="240" w:lineRule="auto"/>
        <w:jc w:val="both"/>
        <w:rPr>
          <w:rFonts w:ascii="Times New Roman" w:hAnsi="Times New Roman"/>
          <w:sz w:val="12"/>
          <w:szCs w:val="12"/>
        </w:rPr>
      </w:pPr>
    </w:p>
    <w:p w:rsidR="003E1B76" w:rsidRPr="00611C04" w:rsidRDefault="003E1B76" w:rsidP="003E1B76">
      <w:pPr>
        <w:spacing w:after="0" w:line="240" w:lineRule="auto"/>
        <w:jc w:val="right"/>
        <w:rPr>
          <w:rFonts w:ascii="Times New Roman" w:hAnsi="Times New Roman"/>
          <w:i/>
          <w:sz w:val="12"/>
          <w:szCs w:val="12"/>
        </w:rPr>
      </w:pPr>
      <w:r w:rsidRPr="00611C04">
        <w:rPr>
          <w:rFonts w:ascii="Times New Roman" w:hAnsi="Times New Roman"/>
          <w:i/>
          <w:sz w:val="12"/>
          <w:szCs w:val="12"/>
        </w:rPr>
        <w:t xml:space="preserve">Приложение </w:t>
      </w:r>
      <w:r>
        <w:rPr>
          <w:rFonts w:ascii="Times New Roman" w:hAnsi="Times New Roman"/>
          <w:i/>
          <w:sz w:val="12"/>
          <w:szCs w:val="12"/>
        </w:rPr>
        <w:t xml:space="preserve">2 </w:t>
      </w:r>
      <w:r w:rsidRPr="00611C04">
        <w:rPr>
          <w:rFonts w:ascii="Times New Roman" w:hAnsi="Times New Roman"/>
          <w:i/>
          <w:sz w:val="12"/>
          <w:szCs w:val="12"/>
        </w:rPr>
        <w:t>к Административному регламенту</w:t>
      </w:r>
    </w:p>
    <w:p w:rsidR="003E1B76" w:rsidRPr="00611C04" w:rsidRDefault="003E1B76" w:rsidP="003E1B76">
      <w:pPr>
        <w:spacing w:after="0" w:line="240" w:lineRule="auto"/>
        <w:jc w:val="right"/>
        <w:rPr>
          <w:rFonts w:ascii="Times New Roman" w:hAnsi="Times New Roman"/>
          <w:i/>
          <w:sz w:val="12"/>
          <w:szCs w:val="12"/>
        </w:rPr>
      </w:pPr>
      <w:r w:rsidRPr="00611C0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11C04">
        <w:rPr>
          <w:rFonts w:ascii="Times New Roman" w:hAnsi="Times New Roman"/>
          <w:i/>
          <w:sz w:val="12"/>
          <w:szCs w:val="12"/>
        </w:rPr>
        <w:t>«Предоставление информации об очередности</w:t>
      </w:r>
    </w:p>
    <w:p w:rsidR="003E1B76" w:rsidRPr="00611C04" w:rsidRDefault="003E1B76" w:rsidP="003E1B76">
      <w:pPr>
        <w:spacing w:after="0" w:line="240" w:lineRule="auto"/>
        <w:jc w:val="right"/>
        <w:rPr>
          <w:rFonts w:ascii="Times New Roman" w:hAnsi="Times New Roman"/>
          <w:i/>
          <w:sz w:val="12"/>
          <w:szCs w:val="12"/>
        </w:rPr>
      </w:pPr>
      <w:r w:rsidRPr="00611C0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11C04">
        <w:rPr>
          <w:rFonts w:ascii="Times New Roman" w:hAnsi="Times New Roman"/>
          <w:i/>
          <w:sz w:val="12"/>
          <w:szCs w:val="12"/>
        </w:rPr>
        <w:t>на условиях социального найма»</w:t>
      </w:r>
    </w:p>
    <w:p w:rsidR="00444C24" w:rsidRPr="00444C24" w:rsidRDefault="00444C24" w:rsidP="00444C24">
      <w:pPr>
        <w:spacing w:after="0" w:line="240" w:lineRule="auto"/>
        <w:jc w:val="center"/>
        <w:rPr>
          <w:rFonts w:ascii="Times New Roman" w:hAnsi="Times New Roman"/>
          <w:b/>
          <w:sz w:val="12"/>
          <w:szCs w:val="12"/>
        </w:rPr>
      </w:pPr>
      <w:r w:rsidRPr="00444C24">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402"/>
        <w:gridCol w:w="4111"/>
      </w:tblGrid>
      <w:tr w:rsidR="00444C24" w:rsidRPr="00444C24" w:rsidTr="00444C24">
        <w:tc>
          <w:tcPr>
            <w:tcW w:w="3402"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 xml:space="preserve">Адрес (местонахождение здания (помещения) в котором </w:t>
            </w:r>
            <w:r w:rsidRPr="00444C24">
              <w:rPr>
                <w:rFonts w:ascii="Times New Roman" w:hAnsi="Times New Roman"/>
                <w:sz w:val="12"/>
                <w:szCs w:val="12"/>
              </w:rPr>
              <w:lastRenderedPageBreak/>
              <w:t>проводится консультация)</w:t>
            </w:r>
          </w:p>
        </w:tc>
        <w:tc>
          <w:tcPr>
            <w:tcW w:w="4111"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lastRenderedPageBreak/>
              <w:t xml:space="preserve">446540, Самарская область, муниципальный район Сергиевский, </w:t>
            </w:r>
            <w:r w:rsidRPr="00444C24">
              <w:rPr>
                <w:rFonts w:ascii="Times New Roman" w:hAnsi="Times New Roman"/>
                <w:sz w:val="12"/>
                <w:szCs w:val="12"/>
              </w:rPr>
              <w:lastRenderedPageBreak/>
              <w:t>с.Сергиевск, ул.</w:t>
            </w:r>
            <w:r>
              <w:rPr>
                <w:rFonts w:ascii="Times New Roman" w:hAnsi="Times New Roman"/>
                <w:sz w:val="12"/>
                <w:szCs w:val="12"/>
              </w:rPr>
              <w:t xml:space="preserve"> </w:t>
            </w:r>
            <w:r w:rsidRPr="00444C24">
              <w:rPr>
                <w:rFonts w:ascii="Times New Roman" w:hAnsi="Times New Roman"/>
                <w:sz w:val="12"/>
                <w:szCs w:val="12"/>
              </w:rPr>
              <w:t>Гарина-Михайловского, д.27</w:t>
            </w:r>
          </w:p>
        </w:tc>
      </w:tr>
      <w:tr w:rsidR="00444C24" w:rsidRPr="00444C24" w:rsidTr="00444C24">
        <w:tc>
          <w:tcPr>
            <w:tcW w:w="3402"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lastRenderedPageBreak/>
              <w:t>Дни приема</w:t>
            </w:r>
          </w:p>
        </w:tc>
        <w:tc>
          <w:tcPr>
            <w:tcW w:w="4111"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Понедельник - пятница</w:t>
            </w:r>
          </w:p>
        </w:tc>
      </w:tr>
      <w:tr w:rsidR="00444C24" w:rsidRPr="00444C24" w:rsidTr="00444C24">
        <w:tc>
          <w:tcPr>
            <w:tcW w:w="3402"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Время приема</w:t>
            </w:r>
          </w:p>
        </w:tc>
        <w:tc>
          <w:tcPr>
            <w:tcW w:w="4111"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с 8:00 до 17:00</w:t>
            </w:r>
          </w:p>
        </w:tc>
      </w:tr>
      <w:tr w:rsidR="00444C24" w:rsidRPr="00444C24" w:rsidTr="00444C24">
        <w:tc>
          <w:tcPr>
            <w:tcW w:w="3402"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444C24" w:rsidRPr="00444C24" w:rsidRDefault="00444C24" w:rsidP="00444C24">
            <w:pPr>
              <w:jc w:val="both"/>
              <w:rPr>
                <w:rFonts w:ascii="Times New Roman" w:hAnsi="Times New Roman"/>
                <w:sz w:val="12"/>
                <w:szCs w:val="12"/>
              </w:rPr>
            </w:pPr>
          </w:p>
        </w:tc>
      </w:tr>
      <w:tr w:rsidR="00444C24" w:rsidRPr="00444C24" w:rsidTr="00444C24">
        <w:tc>
          <w:tcPr>
            <w:tcW w:w="3402"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Должностные лица, осуществляющие консультирование</w:t>
            </w:r>
          </w:p>
        </w:tc>
        <w:tc>
          <w:tcPr>
            <w:tcW w:w="4111" w:type="dxa"/>
          </w:tcPr>
          <w:p w:rsidR="00444C24" w:rsidRPr="00444C24" w:rsidRDefault="00444C24" w:rsidP="00444C24">
            <w:pPr>
              <w:jc w:val="both"/>
              <w:rPr>
                <w:rFonts w:ascii="Times New Roman" w:hAnsi="Times New Roman"/>
                <w:sz w:val="12"/>
                <w:szCs w:val="12"/>
              </w:rPr>
            </w:pPr>
            <w:r w:rsidRPr="00444C24">
              <w:rPr>
                <w:rFonts w:ascii="Times New Roman" w:hAnsi="Times New Roman"/>
                <w:sz w:val="12"/>
                <w:szCs w:val="12"/>
              </w:rPr>
              <w:t>Специалист администрации сельского поселения Сергиевск муниципального района Сергиевский</w:t>
            </w:r>
          </w:p>
        </w:tc>
      </w:tr>
    </w:tbl>
    <w:p w:rsidR="00F61CC6" w:rsidRDefault="00F61CC6" w:rsidP="00476836">
      <w:pPr>
        <w:spacing w:after="0" w:line="240" w:lineRule="auto"/>
        <w:jc w:val="both"/>
        <w:rPr>
          <w:rFonts w:ascii="Times New Roman" w:hAnsi="Times New Roman"/>
          <w:sz w:val="12"/>
          <w:szCs w:val="12"/>
        </w:rPr>
      </w:pPr>
    </w:p>
    <w:p w:rsidR="002E7F49" w:rsidRPr="00611C04" w:rsidRDefault="002E7F49" w:rsidP="002E7F49">
      <w:pPr>
        <w:spacing w:after="0" w:line="240" w:lineRule="auto"/>
        <w:jc w:val="right"/>
        <w:rPr>
          <w:rFonts w:ascii="Times New Roman" w:hAnsi="Times New Roman"/>
          <w:i/>
          <w:sz w:val="12"/>
          <w:szCs w:val="12"/>
        </w:rPr>
      </w:pPr>
      <w:r w:rsidRPr="00611C04">
        <w:rPr>
          <w:rFonts w:ascii="Times New Roman" w:hAnsi="Times New Roman"/>
          <w:i/>
          <w:sz w:val="12"/>
          <w:szCs w:val="12"/>
        </w:rPr>
        <w:t xml:space="preserve">Приложение </w:t>
      </w:r>
      <w:r>
        <w:rPr>
          <w:rFonts w:ascii="Times New Roman" w:hAnsi="Times New Roman"/>
          <w:i/>
          <w:sz w:val="12"/>
          <w:szCs w:val="12"/>
        </w:rPr>
        <w:t xml:space="preserve">3 </w:t>
      </w:r>
      <w:r w:rsidRPr="00611C04">
        <w:rPr>
          <w:rFonts w:ascii="Times New Roman" w:hAnsi="Times New Roman"/>
          <w:i/>
          <w:sz w:val="12"/>
          <w:szCs w:val="12"/>
        </w:rPr>
        <w:t>к Административному регламенту</w:t>
      </w:r>
    </w:p>
    <w:p w:rsidR="002E7F49" w:rsidRPr="00611C04" w:rsidRDefault="002E7F49" w:rsidP="002E7F49">
      <w:pPr>
        <w:spacing w:after="0" w:line="240" w:lineRule="auto"/>
        <w:jc w:val="right"/>
        <w:rPr>
          <w:rFonts w:ascii="Times New Roman" w:hAnsi="Times New Roman"/>
          <w:i/>
          <w:sz w:val="12"/>
          <w:szCs w:val="12"/>
        </w:rPr>
      </w:pPr>
      <w:r w:rsidRPr="00611C0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611C04">
        <w:rPr>
          <w:rFonts w:ascii="Times New Roman" w:hAnsi="Times New Roman"/>
          <w:i/>
          <w:sz w:val="12"/>
          <w:szCs w:val="12"/>
        </w:rPr>
        <w:t>«Предоставление информации об очередности</w:t>
      </w:r>
    </w:p>
    <w:p w:rsidR="002E7F49" w:rsidRPr="00611C04" w:rsidRDefault="002E7F49" w:rsidP="002E7F49">
      <w:pPr>
        <w:spacing w:after="0" w:line="240" w:lineRule="auto"/>
        <w:jc w:val="right"/>
        <w:rPr>
          <w:rFonts w:ascii="Times New Roman" w:hAnsi="Times New Roman"/>
          <w:i/>
          <w:sz w:val="12"/>
          <w:szCs w:val="12"/>
        </w:rPr>
      </w:pPr>
      <w:r w:rsidRPr="00611C0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611C04">
        <w:rPr>
          <w:rFonts w:ascii="Times New Roman" w:hAnsi="Times New Roman"/>
          <w:i/>
          <w:sz w:val="12"/>
          <w:szCs w:val="12"/>
        </w:rPr>
        <w:t>на условиях социального найма»</w:t>
      </w:r>
    </w:p>
    <w:p w:rsidR="00835A2E" w:rsidRPr="001B1B5C" w:rsidRDefault="00835A2E" w:rsidP="00835A2E">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835A2E" w:rsidRDefault="004E209C" w:rsidP="00835A2E">
      <w:pPr>
        <w:spacing w:after="0" w:line="240" w:lineRule="auto"/>
        <w:jc w:val="both"/>
        <w:rPr>
          <w:rFonts w:ascii="Times New Roman" w:hAnsi="Times New Roman"/>
          <w:sz w:val="12"/>
          <w:szCs w:val="12"/>
        </w:rPr>
      </w:pPr>
      <w:r>
        <w:rPr>
          <w:noProof/>
        </w:rPr>
        <w:pict>
          <v:shape id="_x0000_s1381" type="#_x0000_t202" style="position:absolute;left:0;text-align:left;margin-left:0;margin-top:0;width:360.75pt;height:14.85pt;z-index:25204736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835A2E" w:rsidRDefault="00835A2E" w:rsidP="00835A2E">
      <w:pPr>
        <w:spacing w:after="0" w:line="240" w:lineRule="auto"/>
        <w:jc w:val="both"/>
        <w:rPr>
          <w:rFonts w:ascii="Times New Roman" w:hAnsi="Times New Roman"/>
          <w:sz w:val="12"/>
          <w:szCs w:val="12"/>
        </w:rPr>
      </w:pPr>
    </w:p>
    <w:p w:rsidR="00835A2E" w:rsidRDefault="004E209C" w:rsidP="00835A2E">
      <w:pPr>
        <w:spacing w:after="0" w:line="240" w:lineRule="auto"/>
        <w:jc w:val="both"/>
        <w:rPr>
          <w:rFonts w:ascii="Times New Roman" w:hAnsi="Times New Roman"/>
          <w:sz w:val="12"/>
          <w:szCs w:val="12"/>
        </w:rPr>
      </w:pPr>
      <w:r>
        <w:rPr>
          <w:noProof/>
        </w:rPr>
        <w:pict>
          <v:shape id="_x0000_s1383" type="#_x0000_t202" style="position:absolute;left:0;text-align:left;margin-left:8.4pt;margin-top:4.15pt;width:111.25pt;height:63.35pt;z-index:252049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835A2E" w:rsidRDefault="004E209C" w:rsidP="00835A2E">
      <w:pPr>
        <w:spacing w:after="0" w:line="240" w:lineRule="auto"/>
        <w:jc w:val="both"/>
        <w:rPr>
          <w:rFonts w:ascii="Times New Roman" w:hAnsi="Times New Roman"/>
          <w:sz w:val="12"/>
          <w:szCs w:val="12"/>
        </w:rPr>
      </w:pPr>
      <w:r>
        <w:rPr>
          <w:noProof/>
        </w:rPr>
        <w:pict>
          <v:shape id="_x0000_s1382" type="#_x0000_t202" style="position:absolute;left:0;text-align:left;margin-left:158.65pt;margin-top:1.45pt;width:209.9pt;height:21.75pt;z-index:25204838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835A2E" w:rsidRDefault="00835A2E" w:rsidP="00835A2E">
      <w:pPr>
        <w:spacing w:after="0" w:line="240" w:lineRule="auto"/>
        <w:jc w:val="both"/>
        <w:rPr>
          <w:rFonts w:ascii="Times New Roman" w:hAnsi="Times New Roman"/>
          <w:sz w:val="12"/>
          <w:szCs w:val="12"/>
        </w:rPr>
      </w:pPr>
    </w:p>
    <w:p w:rsidR="00835A2E" w:rsidRDefault="00835A2E" w:rsidP="00835A2E">
      <w:pPr>
        <w:spacing w:after="0" w:line="240" w:lineRule="auto"/>
        <w:jc w:val="both"/>
        <w:rPr>
          <w:rFonts w:ascii="Times New Roman" w:hAnsi="Times New Roman"/>
          <w:sz w:val="12"/>
          <w:szCs w:val="12"/>
        </w:rPr>
      </w:pPr>
    </w:p>
    <w:p w:rsidR="00835A2E" w:rsidRDefault="004E209C" w:rsidP="00835A2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90" type="#_x0000_t32" style="position:absolute;left:0;text-align:left;margin-left:239.95pt;margin-top:1.65pt;width:0;height:9.8pt;z-index:252056576" o:connectortype="straight">
            <v:stroke endarrow="block"/>
          </v:shape>
        </w:pict>
      </w:r>
      <w:r>
        <w:rPr>
          <w:noProof/>
          <w:lang w:eastAsia="ru-RU"/>
        </w:rPr>
        <w:pict>
          <v:shape id="_x0000_s1391" type="#_x0000_t32" style="position:absolute;left:0;text-align:left;margin-left:119.05pt;margin-top:5.5pt;width:120.9pt;height:0;z-index:252057600" o:connectortype="straight"/>
        </w:pict>
      </w:r>
    </w:p>
    <w:p w:rsidR="00835A2E" w:rsidRDefault="004E209C" w:rsidP="00835A2E">
      <w:pPr>
        <w:spacing w:after="0" w:line="240" w:lineRule="auto"/>
        <w:jc w:val="both"/>
        <w:rPr>
          <w:rFonts w:ascii="Times New Roman" w:hAnsi="Times New Roman"/>
          <w:sz w:val="12"/>
          <w:szCs w:val="12"/>
        </w:rPr>
      </w:pPr>
      <w:r>
        <w:rPr>
          <w:noProof/>
        </w:rPr>
        <w:pict>
          <v:shape id="_x0000_s1384" type="#_x0000_t202" style="position:absolute;left:0;text-align:left;margin-left:127.9pt;margin-top:4.55pt;width:240.5pt;height:21pt;z-index:252050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835A2E" w:rsidRDefault="00835A2E" w:rsidP="00835A2E">
      <w:pPr>
        <w:spacing w:after="0" w:line="240" w:lineRule="auto"/>
        <w:jc w:val="both"/>
        <w:rPr>
          <w:rFonts w:ascii="Times New Roman" w:hAnsi="Times New Roman"/>
          <w:sz w:val="12"/>
          <w:szCs w:val="12"/>
        </w:rPr>
      </w:pPr>
    </w:p>
    <w:p w:rsidR="00835A2E" w:rsidRDefault="00835A2E" w:rsidP="00835A2E">
      <w:pPr>
        <w:spacing w:after="0" w:line="240" w:lineRule="auto"/>
        <w:jc w:val="both"/>
        <w:rPr>
          <w:rFonts w:ascii="Times New Roman" w:hAnsi="Times New Roman"/>
          <w:sz w:val="12"/>
          <w:szCs w:val="12"/>
        </w:rPr>
      </w:pPr>
    </w:p>
    <w:p w:rsidR="00835A2E" w:rsidRDefault="004E209C" w:rsidP="00835A2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92" type="#_x0000_t32" style="position:absolute;left:0;text-align:left;margin-left:239.85pt;margin-top:4.85pt;width:.1pt;height:8.35pt;z-index:252058624" o:connectortype="straight">
            <v:stroke endarrow="block"/>
          </v:shape>
        </w:pict>
      </w:r>
    </w:p>
    <w:p w:rsidR="00835A2E" w:rsidRDefault="004E209C" w:rsidP="00835A2E">
      <w:pPr>
        <w:spacing w:after="0" w:line="240" w:lineRule="auto"/>
        <w:jc w:val="both"/>
        <w:rPr>
          <w:rFonts w:ascii="Times New Roman" w:hAnsi="Times New Roman"/>
          <w:sz w:val="12"/>
          <w:szCs w:val="12"/>
        </w:rPr>
      </w:pPr>
      <w:r>
        <w:rPr>
          <w:noProof/>
        </w:rPr>
        <w:pict>
          <v:shape id="_x0000_s1385" type="#_x0000_t202" style="position:absolute;left:0;text-align:left;margin-left:8.4pt;margin-top:6.3pt;width:361.55pt;height:15.75pt;z-index:252051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835A2E" w:rsidRDefault="00835A2E" w:rsidP="00835A2E">
      <w:pPr>
        <w:spacing w:after="0" w:line="240" w:lineRule="auto"/>
        <w:jc w:val="both"/>
        <w:rPr>
          <w:rFonts w:ascii="Times New Roman" w:hAnsi="Times New Roman"/>
          <w:sz w:val="12"/>
          <w:szCs w:val="12"/>
        </w:rPr>
      </w:pPr>
    </w:p>
    <w:p w:rsidR="00835A2E" w:rsidRDefault="00835A2E" w:rsidP="00835A2E">
      <w:pPr>
        <w:spacing w:after="0" w:line="240" w:lineRule="auto"/>
        <w:jc w:val="both"/>
        <w:rPr>
          <w:rFonts w:ascii="Times New Roman" w:hAnsi="Times New Roman"/>
          <w:sz w:val="12"/>
          <w:szCs w:val="12"/>
        </w:rPr>
      </w:pPr>
    </w:p>
    <w:p w:rsidR="00835A2E" w:rsidRDefault="004E209C" w:rsidP="00835A2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93" type="#_x0000_t32" style="position:absolute;left:0;text-align:left;margin-left:184.25pt;margin-top:1.35pt;width:0;height:18.35pt;z-index:252059648" o:connectortype="straight"/>
        </w:pict>
      </w:r>
    </w:p>
    <w:p w:rsidR="00835A2E" w:rsidRDefault="004E209C" w:rsidP="00835A2E">
      <w:pPr>
        <w:spacing w:after="0" w:line="240" w:lineRule="auto"/>
        <w:jc w:val="both"/>
        <w:rPr>
          <w:rFonts w:ascii="Times New Roman" w:hAnsi="Times New Roman"/>
          <w:sz w:val="12"/>
          <w:szCs w:val="12"/>
        </w:rPr>
      </w:pPr>
      <w:r>
        <w:rPr>
          <w:noProof/>
        </w:rPr>
        <w:pict>
          <v:shape id="_x0000_s1387" type="#_x0000_t202" style="position:absolute;left:0;text-align:left;margin-left:197.85pt;margin-top:.2pt;width:172.1pt;height:21.2pt;z-index:252053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835A2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386" type="#_x0000_t202" style="position:absolute;left:0;text-align:left;margin-left:7.25pt;margin-top:.2pt;width:161.2pt;height:21.2pt;z-index:252052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835A2E">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835A2E" w:rsidRDefault="004E209C" w:rsidP="00835A2E">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396" type="#_x0000_t32" style="position:absolute;left:0;text-align:left;margin-left:193.75pt;margin-top:5.9pt;width:0;height:12.75pt;z-index:252062720" o:connectortype="straight">
            <v:stroke endarrow="block"/>
          </v:shape>
        </w:pict>
      </w:r>
      <w:r>
        <w:rPr>
          <w:rFonts w:ascii="Times New Roman" w:hAnsi="Times New Roman"/>
          <w:noProof/>
          <w:sz w:val="12"/>
          <w:szCs w:val="12"/>
          <w:lang w:eastAsia="ru-RU"/>
        </w:rPr>
        <w:pict>
          <v:shape id="_x0000_s1395" type="#_x0000_t32" style="position:absolute;left:0;text-align:left;margin-left:173.4pt;margin-top:5.9pt;width:0;height:12.75pt;z-index:252061696" o:connectortype="straight">
            <v:stroke endarrow="block"/>
          </v:shape>
        </w:pict>
      </w:r>
      <w:r>
        <w:rPr>
          <w:rFonts w:ascii="Times New Roman" w:hAnsi="Times New Roman"/>
          <w:noProof/>
          <w:sz w:val="12"/>
          <w:szCs w:val="12"/>
          <w:lang w:eastAsia="ru-RU"/>
        </w:rPr>
        <w:pict>
          <v:shape id="_x0000_s1394" type="#_x0000_t32" style="position:absolute;left:0;text-align:left;margin-left:169.6pt;margin-top:5.9pt;width:28.25pt;height:0;z-index:252060672" o:connectortype="straight"/>
        </w:pict>
      </w:r>
    </w:p>
    <w:p w:rsidR="00835A2E" w:rsidRDefault="00835A2E" w:rsidP="00835A2E">
      <w:pPr>
        <w:spacing w:after="0" w:line="240" w:lineRule="auto"/>
        <w:jc w:val="both"/>
        <w:rPr>
          <w:rFonts w:ascii="Times New Roman" w:hAnsi="Times New Roman"/>
          <w:sz w:val="12"/>
          <w:szCs w:val="12"/>
        </w:rPr>
      </w:pPr>
    </w:p>
    <w:p w:rsidR="00835A2E" w:rsidRDefault="004E209C" w:rsidP="00835A2E">
      <w:pPr>
        <w:spacing w:after="0" w:line="240" w:lineRule="auto"/>
        <w:jc w:val="both"/>
        <w:rPr>
          <w:rFonts w:ascii="Times New Roman" w:hAnsi="Times New Roman"/>
          <w:sz w:val="12"/>
          <w:szCs w:val="12"/>
        </w:rPr>
      </w:pPr>
      <w:r>
        <w:rPr>
          <w:noProof/>
        </w:rPr>
        <w:pict>
          <v:shape id="_x0000_s1389" type="#_x0000_t202" style="position:absolute;left:0;text-align:left;margin-left:190.35pt;margin-top:4.85pt;width:179.6pt;height:27.15pt;z-index:252055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835A2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388" type="#_x0000_t202" style="position:absolute;left:0;text-align:left;margin-left:8.4pt;margin-top:4.85pt;width:172.45pt;height:27.15pt;z-index:252054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835A2E">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835A2E" w:rsidRDefault="00835A2E" w:rsidP="00835A2E">
      <w:pPr>
        <w:spacing w:after="0" w:line="240" w:lineRule="auto"/>
        <w:jc w:val="both"/>
        <w:rPr>
          <w:rFonts w:ascii="Times New Roman" w:hAnsi="Times New Roman"/>
          <w:sz w:val="12"/>
          <w:szCs w:val="12"/>
        </w:rPr>
      </w:pPr>
    </w:p>
    <w:p w:rsidR="00835A2E" w:rsidRDefault="00835A2E" w:rsidP="00835A2E">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431E13" w:rsidRPr="00A22373" w:rsidRDefault="00431E13" w:rsidP="00431E13">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431E13" w:rsidRPr="00A22373" w:rsidRDefault="00431E13" w:rsidP="00431E13">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СЕРНОВОДСК</w:t>
      </w:r>
    </w:p>
    <w:p w:rsidR="00431E13" w:rsidRPr="00A22373" w:rsidRDefault="00431E13" w:rsidP="00431E13">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431E13" w:rsidRPr="00A22373" w:rsidRDefault="00431E13" w:rsidP="00431E13">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431E13" w:rsidRPr="00A22373" w:rsidRDefault="00431E13" w:rsidP="00431E13">
      <w:pPr>
        <w:spacing w:after="0" w:line="240" w:lineRule="auto"/>
        <w:jc w:val="center"/>
        <w:rPr>
          <w:rFonts w:ascii="Times New Roman" w:hAnsi="Times New Roman"/>
          <w:sz w:val="12"/>
          <w:szCs w:val="12"/>
        </w:rPr>
      </w:pPr>
    </w:p>
    <w:p w:rsidR="00431E13" w:rsidRPr="00A22373" w:rsidRDefault="00431E13" w:rsidP="00431E13">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431E13" w:rsidRPr="00A22373" w:rsidRDefault="00431E13" w:rsidP="00431E13">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35</w:t>
      </w:r>
    </w:p>
    <w:p w:rsidR="00431E13" w:rsidRDefault="00431E13" w:rsidP="00431E13">
      <w:pPr>
        <w:spacing w:after="0" w:line="240" w:lineRule="auto"/>
        <w:jc w:val="center"/>
        <w:rPr>
          <w:rFonts w:ascii="Times New Roman" w:hAnsi="Times New Roman"/>
          <w:b/>
          <w:bCs/>
          <w:sz w:val="12"/>
          <w:szCs w:val="12"/>
        </w:rPr>
      </w:pPr>
      <w:r w:rsidRPr="00431E13">
        <w:rPr>
          <w:rFonts w:ascii="Times New Roman" w:hAnsi="Times New Roman"/>
          <w:b/>
          <w:sz w:val="12"/>
          <w:szCs w:val="12"/>
        </w:rPr>
        <w:t xml:space="preserve">Об утверждении </w:t>
      </w:r>
      <w:r w:rsidRPr="00431E13">
        <w:rPr>
          <w:rFonts w:ascii="Times New Roman" w:hAnsi="Times New Roman"/>
          <w:b/>
          <w:bCs/>
          <w:sz w:val="12"/>
          <w:szCs w:val="12"/>
        </w:rPr>
        <w:t>административного</w:t>
      </w:r>
      <w:r>
        <w:rPr>
          <w:rFonts w:ascii="Times New Roman" w:hAnsi="Times New Roman"/>
          <w:b/>
          <w:bCs/>
          <w:sz w:val="12"/>
          <w:szCs w:val="12"/>
        </w:rPr>
        <w:t xml:space="preserve"> </w:t>
      </w:r>
      <w:r w:rsidRPr="00431E13">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431E13">
        <w:rPr>
          <w:rFonts w:ascii="Times New Roman" w:hAnsi="Times New Roman"/>
          <w:b/>
          <w:bCs/>
          <w:sz w:val="12"/>
          <w:szCs w:val="12"/>
        </w:rPr>
        <w:t xml:space="preserve">услуги </w:t>
      </w:r>
    </w:p>
    <w:p w:rsidR="00431E13" w:rsidRDefault="00431E13" w:rsidP="00431E13">
      <w:pPr>
        <w:spacing w:after="0" w:line="240" w:lineRule="auto"/>
        <w:jc w:val="center"/>
        <w:rPr>
          <w:rFonts w:ascii="Times New Roman" w:hAnsi="Times New Roman"/>
          <w:b/>
          <w:sz w:val="12"/>
          <w:szCs w:val="12"/>
        </w:rPr>
      </w:pPr>
      <w:r w:rsidRPr="00431E13">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431E13">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431E13">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431E13">
        <w:rPr>
          <w:rFonts w:ascii="Times New Roman" w:hAnsi="Times New Roman"/>
          <w:b/>
          <w:bCs/>
          <w:sz w:val="12"/>
          <w:szCs w:val="12"/>
        </w:rPr>
        <w:t>социального найма»</w:t>
      </w:r>
      <w:r w:rsidRPr="00431E13">
        <w:rPr>
          <w:rFonts w:ascii="Times New Roman" w:hAnsi="Times New Roman"/>
          <w:b/>
          <w:sz w:val="12"/>
          <w:szCs w:val="12"/>
        </w:rPr>
        <w:t xml:space="preserve"> </w:t>
      </w:r>
    </w:p>
    <w:p w:rsidR="00431E13" w:rsidRPr="00431E13" w:rsidRDefault="00431E13" w:rsidP="00431E13">
      <w:pPr>
        <w:spacing w:after="0" w:line="240" w:lineRule="auto"/>
        <w:jc w:val="center"/>
        <w:rPr>
          <w:rFonts w:ascii="Times New Roman" w:hAnsi="Times New Roman"/>
          <w:b/>
          <w:bCs/>
          <w:sz w:val="12"/>
          <w:szCs w:val="12"/>
        </w:rPr>
      </w:pPr>
      <w:r w:rsidRPr="00431E13">
        <w:rPr>
          <w:rFonts w:ascii="Times New Roman" w:hAnsi="Times New Roman"/>
          <w:b/>
          <w:sz w:val="12"/>
          <w:szCs w:val="12"/>
        </w:rPr>
        <w:t>Администрацией</w:t>
      </w:r>
      <w:r>
        <w:rPr>
          <w:rFonts w:ascii="Times New Roman" w:hAnsi="Times New Roman"/>
          <w:b/>
          <w:sz w:val="12"/>
          <w:szCs w:val="12"/>
        </w:rPr>
        <w:t xml:space="preserve"> </w:t>
      </w:r>
      <w:r w:rsidRPr="00431E13">
        <w:rPr>
          <w:rFonts w:ascii="Times New Roman" w:hAnsi="Times New Roman"/>
          <w:b/>
          <w:sz w:val="12"/>
          <w:szCs w:val="12"/>
        </w:rPr>
        <w:t>сельского поселения Серноводск</w:t>
      </w:r>
      <w:r>
        <w:rPr>
          <w:rFonts w:ascii="Times New Roman" w:hAnsi="Times New Roman"/>
          <w:b/>
          <w:sz w:val="12"/>
          <w:szCs w:val="12"/>
        </w:rPr>
        <w:t xml:space="preserve"> </w:t>
      </w:r>
      <w:r w:rsidRPr="00431E13">
        <w:rPr>
          <w:rFonts w:ascii="Times New Roman" w:hAnsi="Times New Roman"/>
          <w:b/>
          <w:sz w:val="12"/>
          <w:szCs w:val="12"/>
        </w:rPr>
        <w:t>муниципального района Сергиевский</w:t>
      </w:r>
    </w:p>
    <w:p w:rsidR="00431E13" w:rsidRPr="00431E13" w:rsidRDefault="00431E13" w:rsidP="00431E13">
      <w:pPr>
        <w:spacing w:after="0" w:line="240" w:lineRule="auto"/>
        <w:jc w:val="both"/>
        <w:rPr>
          <w:rFonts w:ascii="Times New Roman" w:hAnsi="Times New Roman"/>
          <w:b/>
          <w:sz w:val="12"/>
          <w:szCs w:val="12"/>
        </w:rPr>
      </w:pPr>
    </w:p>
    <w:p w:rsidR="00431E13" w:rsidRPr="00431E13" w:rsidRDefault="00431E13" w:rsidP="00431E13">
      <w:pPr>
        <w:spacing w:after="0" w:line="240" w:lineRule="auto"/>
        <w:ind w:firstLine="284"/>
        <w:jc w:val="both"/>
        <w:rPr>
          <w:rFonts w:ascii="Times New Roman" w:hAnsi="Times New Roman"/>
          <w:sz w:val="12"/>
          <w:szCs w:val="12"/>
        </w:rPr>
      </w:pPr>
      <w:proofErr w:type="gramStart"/>
      <w:r w:rsidRPr="00431E13">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Серноводск муниципального района Сергиевский  № 17 от 28.07.2015 г.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w:t>
      </w:r>
      <w:proofErr w:type="gramEnd"/>
      <w:r w:rsidRPr="00431E13">
        <w:rPr>
          <w:rFonts w:ascii="Times New Roman" w:hAnsi="Times New Roman"/>
          <w:sz w:val="12"/>
          <w:szCs w:val="12"/>
        </w:rPr>
        <w:t xml:space="preserve"> муниципального района Сергиевский </w:t>
      </w:r>
    </w:p>
    <w:p w:rsidR="00431E13" w:rsidRPr="00431E13" w:rsidRDefault="00431E13" w:rsidP="00431E13">
      <w:pPr>
        <w:spacing w:after="0" w:line="240" w:lineRule="auto"/>
        <w:ind w:firstLine="284"/>
        <w:jc w:val="both"/>
        <w:rPr>
          <w:rFonts w:ascii="Times New Roman" w:hAnsi="Times New Roman"/>
          <w:b/>
          <w:sz w:val="12"/>
          <w:szCs w:val="12"/>
        </w:rPr>
      </w:pPr>
      <w:r w:rsidRPr="00431E13">
        <w:rPr>
          <w:rFonts w:ascii="Times New Roman" w:hAnsi="Times New Roman"/>
          <w:b/>
          <w:sz w:val="12"/>
          <w:szCs w:val="12"/>
        </w:rPr>
        <w:t>ПОСТАНОВЛЯЕТ:</w:t>
      </w:r>
    </w:p>
    <w:p w:rsidR="00431E13" w:rsidRPr="00431E13" w:rsidRDefault="00431E13" w:rsidP="00431E13">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31E13">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431E13" w:rsidRPr="00431E13" w:rsidRDefault="00431E13" w:rsidP="00431E13">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31E13">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431E13" w:rsidRPr="00431E13" w:rsidRDefault="00431E13" w:rsidP="00431E13">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431E13">
        <w:rPr>
          <w:rFonts w:ascii="Times New Roman" w:hAnsi="Times New Roman"/>
          <w:sz w:val="12"/>
          <w:szCs w:val="12"/>
        </w:rPr>
        <w:t>Контроль за</w:t>
      </w:r>
      <w:proofErr w:type="gramEnd"/>
      <w:r w:rsidRPr="00431E13">
        <w:rPr>
          <w:rFonts w:ascii="Times New Roman" w:hAnsi="Times New Roman"/>
          <w:sz w:val="12"/>
          <w:szCs w:val="12"/>
        </w:rPr>
        <w:t xml:space="preserve"> выполнением настоящего постановления оставляю за собой.</w:t>
      </w:r>
    </w:p>
    <w:p w:rsidR="00431E13" w:rsidRPr="00431E13" w:rsidRDefault="00431E13" w:rsidP="00431E13">
      <w:pPr>
        <w:spacing w:after="0" w:line="240" w:lineRule="auto"/>
        <w:jc w:val="right"/>
        <w:rPr>
          <w:rFonts w:ascii="Times New Roman" w:hAnsi="Times New Roman"/>
          <w:sz w:val="12"/>
          <w:szCs w:val="12"/>
        </w:rPr>
      </w:pPr>
      <w:r w:rsidRPr="00431E13">
        <w:rPr>
          <w:rFonts w:ascii="Times New Roman" w:hAnsi="Times New Roman"/>
          <w:sz w:val="12"/>
          <w:szCs w:val="12"/>
        </w:rPr>
        <w:t>Глава   сельского поселения  Серноводск</w:t>
      </w:r>
    </w:p>
    <w:p w:rsidR="00431E13" w:rsidRDefault="00431E13" w:rsidP="00431E13">
      <w:pPr>
        <w:spacing w:after="0" w:line="240" w:lineRule="auto"/>
        <w:jc w:val="right"/>
        <w:rPr>
          <w:rFonts w:ascii="Times New Roman" w:hAnsi="Times New Roman"/>
          <w:sz w:val="12"/>
          <w:szCs w:val="12"/>
        </w:rPr>
      </w:pPr>
      <w:r w:rsidRPr="00431E13">
        <w:rPr>
          <w:rFonts w:ascii="Times New Roman" w:hAnsi="Times New Roman"/>
          <w:sz w:val="12"/>
          <w:szCs w:val="12"/>
        </w:rPr>
        <w:t>муниципального района Сергиевский</w:t>
      </w:r>
    </w:p>
    <w:p w:rsidR="00431E13" w:rsidRDefault="00431E13" w:rsidP="00431E13">
      <w:pPr>
        <w:spacing w:after="0" w:line="240" w:lineRule="auto"/>
        <w:jc w:val="right"/>
        <w:rPr>
          <w:rFonts w:ascii="Times New Roman" w:hAnsi="Times New Roman"/>
          <w:sz w:val="12"/>
          <w:szCs w:val="12"/>
        </w:rPr>
      </w:pPr>
      <w:r w:rsidRPr="00431E13">
        <w:rPr>
          <w:rFonts w:ascii="Times New Roman" w:hAnsi="Times New Roman"/>
          <w:sz w:val="12"/>
          <w:szCs w:val="12"/>
        </w:rPr>
        <w:t>Г.Н. Чебоксарова</w:t>
      </w:r>
    </w:p>
    <w:p w:rsidR="003560F3" w:rsidRPr="00431E13" w:rsidRDefault="003560F3" w:rsidP="00431E13">
      <w:pPr>
        <w:spacing w:after="0" w:line="240" w:lineRule="auto"/>
        <w:jc w:val="right"/>
        <w:rPr>
          <w:rFonts w:ascii="Times New Roman" w:hAnsi="Times New Roman"/>
          <w:sz w:val="12"/>
          <w:szCs w:val="12"/>
        </w:rPr>
      </w:pPr>
    </w:p>
    <w:p w:rsidR="003560F3" w:rsidRPr="00E65FD5" w:rsidRDefault="003560F3" w:rsidP="003560F3">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3560F3" w:rsidRPr="00E65FD5" w:rsidRDefault="003560F3" w:rsidP="003560F3">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Серноводск</w:t>
      </w:r>
    </w:p>
    <w:p w:rsidR="003560F3" w:rsidRPr="00E65FD5" w:rsidRDefault="003560F3" w:rsidP="003560F3">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3560F3" w:rsidRDefault="003560F3" w:rsidP="003560F3">
      <w:pPr>
        <w:spacing w:after="0" w:line="240" w:lineRule="auto"/>
        <w:jc w:val="right"/>
        <w:rPr>
          <w:rFonts w:ascii="Times New Roman" w:hAnsi="Times New Roman"/>
          <w:sz w:val="12"/>
          <w:szCs w:val="12"/>
        </w:rPr>
      </w:pPr>
      <w:r>
        <w:rPr>
          <w:rFonts w:ascii="Times New Roman" w:hAnsi="Times New Roman"/>
          <w:i/>
          <w:sz w:val="12"/>
          <w:szCs w:val="12"/>
        </w:rPr>
        <w:t>№35</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1763FE" w:rsidRDefault="001763FE" w:rsidP="001763FE">
      <w:pPr>
        <w:spacing w:after="0" w:line="240" w:lineRule="auto"/>
        <w:jc w:val="center"/>
        <w:rPr>
          <w:rFonts w:ascii="Times New Roman" w:hAnsi="Times New Roman"/>
          <w:b/>
          <w:bCs/>
          <w:sz w:val="12"/>
          <w:szCs w:val="12"/>
        </w:rPr>
      </w:pPr>
      <w:r w:rsidRPr="001763FE">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1763FE">
        <w:rPr>
          <w:rFonts w:ascii="Times New Roman" w:hAnsi="Times New Roman"/>
          <w:b/>
          <w:bCs/>
          <w:sz w:val="12"/>
          <w:szCs w:val="12"/>
        </w:rPr>
        <w:t>предоставления муниципальной услуги</w:t>
      </w:r>
    </w:p>
    <w:p w:rsidR="001763FE" w:rsidRPr="001763FE" w:rsidRDefault="001763FE" w:rsidP="001763FE">
      <w:pPr>
        <w:spacing w:after="0" w:line="240" w:lineRule="auto"/>
        <w:jc w:val="center"/>
        <w:rPr>
          <w:rFonts w:ascii="Times New Roman" w:hAnsi="Times New Roman"/>
          <w:b/>
          <w:bCs/>
          <w:sz w:val="12"/>
          <w:szCs w:val="12"/>
        </w:rPr>
      </w:pPr>
      <w:r w:rsidRPr="001763FE">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1763FE">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1763FE">
        <w:rPr>
          <w:rFonts w:ascii="Times New Roman" w:hAnsi="Times New Roman"/>
          <w:b/>
          <w:bCs/>
          <w:sz w:val="12"/>
          <w:szCs w:val="12"/>
        </w:rPr>
        <w:t>на условиях социального найма»</w:t>
      </w:r>
    </w:p>
    <w:p w:rsidR="001763FE" w:rsidRPr="001763FE" w:rsidRDefault="001763FE" w:rsidP="001763FE">
      <w:pPr>
        <w:spacing w:after="0" w:line="240" w:lineRule="auto"/>
        <w:jc w:val="both"/>
        <w:rPr>
          <w:rFonts w:ascii="Times New Roman" w:hAnsi="Times New Roman"/>
          <w:sz w:val="12"/>
          <w:szCs w:val="12"/>
        </w:rPr>
      </w:pPr>
    </w:p>
    <w:p w:rsidR="001763FE" w:rsidRPr="001763FE" w:rsidRDefault="001763FE" w:rsidP="001763FE">
      <w:pPr>
        <w:spacing w:after="0" w:line="240" w:lineRule="auto"/>
        <w:jc w:val="center"/>
        <w:rPr>
          <w:rFonts w:ascii="Times New Roman" w:hAnsi="Times New Roman"/>
          <w:b/>
          <w:sz w:val="12"/>
          <w:szCs w:val="12"/>
        </w:rPr>
      </w:pPr>
      <w:r w:rsidRPr="001763FE">
        <w:rPr>
          <w:rFonts w:ascii="Times New Roman" w:hAnsi="Times New Roman"/>
          <w:b/>
          <w:sz w:val="12"/>
          <w:szCs w:val="12"/>
        </w:rPr>
        <w:t>1. Общие положения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1.1. Общие сведения о муниципальной услуге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1.1.1. </w:t>
      </w:r>
      <w:proofErr w:type="gramStart"/>
      <w:r w:rsidRPr="001763FE">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Серноводск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lastRenderedPageBreak/>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Серноводск муниципального района Сергиевский Самарской области.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1763FE">
        <w:rPr>
          <w:rFonts w:ascii="Times New Roman" w:hAnsi="Times New Roman"/>
          <w:sz w:val="12"/>
          <w:szCs w:val="12"/>
        </w:rPr>
        <w:t>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индивидуальное консультирование лично;</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консультирование в электронном виде;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индивидуальное консультирование по почте;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индивидуальное консультирование по телефону.</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1.2.3. Информация о местонахождении, графике работы, </w:t>
      </w:r>
      <w:hyperlink w:anchor="Par345" w:history="1">
        <w:r w:rsidRPr="001763FE">
          <w:rPr>
            <w:rStyle w:val="ae"/>
            <w:rFonts w:ascii="Times New Roman" w:hAnsi="Times New Roman"/>
            <w:sz w:val="12"/>
            <w:szCs w:val="12"/>
          </w:rPr>
          <w:t>контактных координат</w:t>
        </w:r>
      </w:hyperlink>
      <w:r w:rsidRPr="001763FE">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1763FE" w:rsidRPr="001763FE" w:rsidRDefault="004E209C" w:rsidP="001763FE">
      <w:pPr>
        <w:spacing w:after="0" w:line="240" w:lineRule="auto"/>
        <w:ind w:firstLine="284"/>
        <w:jc w:val="both"/>
        <w:rPr>
          <w:rFonts w:ascii="Times New Roman" w:hAnsi="Times New Roman"/>
          <w:sz w:val="12"/>
          <w:szCs w:val="12"/>
        </w:rPr>
      </w:pPr>
      <w:hyperlink w:anchor="Par379" w:history="1">
        <w:r w:rsidR="001763FE" w:rsidRPr="001763FE">
          <w:rPr>
            <w:rStyle w:val="ae"/>
            <w:rFonts w:ascii="Times New Roman" w:hAnsi="Times New Roman"/>
            <w:sz w:val="12"/>
            <w:szCs w:val="12"/>
          </w:rPr>
          <w:t>Графики</w:t>
        </w:r>
      </w:hyperlink>
      <w:r w:rsidR="001763FE" w:rsidRPr="001763FE">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1.2.4. Индивидуальное консультирование лично</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1763FE">
          <w:rPr>
            <w:rStyle w:val="ae"/>
            <w:rFonts w:ascii="Times New Roman" w:hAnsi="Times New Roman"/>
            <w:sz w:val="12"/>
            <w:szCs w:val="12"/>
          </w:rPr>
          <w:t>приложении 2</w:t>
        </w:r>
      </w:hyperlink>
      <w:r w:rsidRPr="001763FE">
        <w:rPr>
          <w:rFonts w:ascii="Times New Roman" w:hAnsi="Times New Roman"/>
          <w:sz w:val="12"/>
          <w:szCs w:val="12"/>
        </w:rPr>
        <w:t xml:space="preserve"> к настоящему Регламенту.</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1.2.5. Консультирование в электронном виде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Консультирование в электронном виде осуществляется посредством:</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индивидуального консультирования по электронной почте.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1763FE">
          <w:rPr>
            <w:rStyle w:val="ae"/>
            <w:rFonts w:ascii="Times New Roman" w:hAnsi="Times New Roman"/>
            <w:sz w:val="12"/>
            <w:szCs w:val="12"/>
          </w:rPr>
          <w:t>приложении 1</w:t>
        </w:r>
      </w:hyperlink>
      <w:r w:rsidRPr="001763FE">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Серноводск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1.2.6. Индивидуальное консультирование по почте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1763FE">
          <w:rPr>
            <w:rStyle w:val="ae"/>
            <w:rFonts w:ascii="Times New Roman" w:hAnsi="Times New Roman"/>
            <w:sz w:val="12"/>
            <w:szCs w:val="12"/>
          </w:rPr>
          <w:t>абзаце девятом пункта 1.2.</w:t>
        </w:r>
      </w:hyperlink>
      <w:r w:rsidRPr="001763FE">
        <w:rPr>
          <w:rFonts w:ascii="Times New Roman" w:hAnsi="Times New Roman"/>
          <w:sz w:val="12"/>
          <w:szCs w:val="12"/>
        </w:rPr>
        <w:t>5 настоящего Регламента).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Датой получения заявления является дата регистрации входящего заявления.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1.2.7. Индивидуальное консультирование по телефону</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1763FE">
          <w:rPr>
            <w:rStyle w:val="ae"/>
            <w:rFonts w:ascii="Times New Roman" w:hAnsi="Times New Roman"/>
            <w:sz w:val="12"/>
            <w:szCs w:val="12"/>
          </w:rPr>
          <w:t>приложении 1</w:t>
        </w:r>
      </w:hyperlink>
      <w:r w:rsidRPr="001763FE">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Время разговора не должно превышать 20 минут.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информация о порядке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lastRenderedPageBreak/>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1763FE" w:rsidRPr="001763FE" w:rsidRDefault="001763FE" w:rsidP="001763FE">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763FE" w:rsidRPr="001763FE" w:rsidRDefault="001763FE" w:rsidP="001763FE">
      <w:pPr>
        <w:spacing w:after="0" w:line="240" w:lineRule="auto"/>
        <w:ind w:firstLine="284"/>
        <w:jc w:val="both"/>
        <w:rPr>
          <w:rFonts w:ascii="Times New Roman" w:hAnsi="Times New Roman"/>
          <w:sz w:val="12"/>
          <w:szCs w:val="12"/>
        </w:rPr>
      </w:pPr>
    </w:p>
    <w:p w:rsidR="001763FE" w:rsidRPr="001763FE" w:rsidRDefault="001763FE" w:rsidP="001763FE">
      <w:pPr>
        <w:spacing w:after="0" w:line="240" w:lineRule="auto"/>
        <w:jc w:val="center"/>
        <w:rPr>
          <w:rFonts w:ascii="Times New Roman" w:hAnsi="Times New Roman"/>
          <w:b/>
          <w:sz w:val="12"/>
          <w:szCs w:val="12"/>
        </w:rPr>
      </w:pPr>
      <w:r w:rsidRPr="001763FE">
        <w:rPr>
          <w:rFonts w:ascii="Times New Roman" w:hAnsi="Times New Roman"/>
          <w:b/>
          <w:sz w:val="12"/>
          <w:szCs w:val="12"/>
        </w:rPr>
        <w:t>2. Стандарт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 Наименование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2.2. Наименование органа, предоставляющего муниципальную услугу</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2.2.1 Муниципальную услугу предоставляет администрация поселения.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2.3. Результат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Результатом предоставления муниципальной услуги является: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2.4. Срок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2.5. Правовые основания</w:t>
      </w:r>
      <w:r>
        <w:rPr>
          <w:rFonts w:ascii="Times New Roman" w:hAnsi="Times New Roman"/>
          <w:sz w:val="12"/>
          <w:szCs w:val="12"/>
        </w:rPr>
        <w:t xml:space="preserve"> </w:t>
      </w:r>
      <w:r w:rsidRPr="001763FE">
        <w:rPr>
          <w:rFonts w:ascii="Times New Roman" w:hAnsi="Times New Roman"/>
          <w:sz w:val="12"/>
          <w:szCs w:val="12"/>
        </w:rPr>
        <w:t>для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1763FE" w:rsidRPr="001763FE" w:rsidRDefault="004E209C" w:rsidP="001763FE">
      <w:pPr>
        <w:spacing w:after="0" w:line="240" w:lineRule="auto"/>
        <w:ind w:firstLine="284"/>
        <w:jc w:val="both"/>
        <w:rPr>
          <w:rFonts w:ascii="Times New Roman" w:hAnsi="Times New Roman"/>
          <w:sz w:val="12"/>
          <w:szCs w:val="12"/>
        </w:rPr>
      </w:pPr>
      <w:hyperlink r:id="rId121" w:history="1">
        <w:r w:rsidR="001763FE" w:rsidRPr="001763FE">
          <w:rPr>
            <w:rStyle w:val="ae"/>
            <w:rFonts w:ascii="Times New Roman" w:hAnsi="Times New Roman"/>
            <w:sz w:val="12"/>
            <w:szCs w:val="12"/>
          </w:rPr>
          <w:t>Конституцией</w:t>
        </w:r>
      </w:hyperlink>
      <w:r w:rsidR="001763FE" w:rsidRPr="001763FE">
        <w:rPr>
          <w:rFonts w:ascii="Times New Roman" w:hAnsi="Times New Roman"/>
          <w:sz w:val="12"/>
          <w:szCs w:val="12"/>
        </w:rPr>
        <w:t xml:space="preserve"> Российской Федерации («Российская газета», № 237, 25.12.1993);</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Жилищным </w:t>
      </w:r>
      <w:hyperlink r:id="rId122" w:history="1">
        <w:r w:rsidRPr="001763FE">
          <w:rPr>
            <w:rStyle w:val="ae"/>
            <w:rFonts w:ascii="Times New Roman" w:hAnsi="Times New Roman"/>
            <w:sz w:val="12"/>
            <w:szCs w:val="12"/>
          </w:rPr>
          <w:t>кодексом</w:t>
        </w:r>
      </w:hyperlink>
      <w:r w:rsidRPr="001763FE">
        <w:rPr>
          <w:rFonts w:ascii="Times New Roman" w:hAnsi="Times New Roman"/>
          <w:sz w:val="12"/>
          <w:szCs w:val="12"/>
        </w:rPr>
        <w:t xml:space="preserve"> Российской Федерации («Собрание законодательства РФ», 03.01.2005, № 1 (часть 1), ст. 14);</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Федеральным </w:t>
      </w:r>
      <w:hyperlink r:id="rId123" w:history="1">
        <w:r w:rsidRPr="001763FE">
          <w:rPr>
            <w:rStyle w:val="ae"/>
            <w:rFonts w:ascii="Times New Roman" w:hAnsi="Times New Roman"/>
            <w:sz w:val="12"/>
            <w:szCs w:val="12"/>
          </w:rPr>
          <w:t>законом</w:t>
        </w:r>
      </w:hyperlink>
      <w:r w:rsidRPr="001763FE">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Федеральным </w:t>
      </w:r>
      <w:hyperlink r:id="rId124" w:history="1">
        <w:r w:rsidRPr="001763FE">
          <w:rPr>
            <w:rStyle w:val="ae"/>
            <w:rFonts w:ascii="Times New Roman" w:hAnsi="Times New Roman"/>
            <w:sz w:val="12"/>
            <w:szCs w:val="12"/>
          </w:rPr>
          <w:t>законом</w:t>
        </w:r>
      </w:hyperlink>
      <w:r w:rsidRPr="001763FE">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Федеральным </w:t>
      </w:r>
      <w:hyperlink r:id="rId125" w:history="1">
        <w:r w:rsidRPr="001763FE">
          <w:rPr>
            <w:rStyle w:val="ae"/>
            <w:rFonts w:ascii="Times New Roman" w:hAnsi="Times New Roman"/>
            <w:sz w:val="12"/>
            <w:szCs w:val="12"/>
          </w:rPr>
          <w:t>законом</w:t>
        </w:r>
      </w:hyperlink>
      <w:r w:rsidRPr="001763FE">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Федеральным </w:t>
      </w:r>
      <w:hyperlink r:id="rId126" w:history="1">
        <w:r w:rsidRPr="001763FE">
          <w:rPr>
            <w:rStyle w:val="ae"/>
            <w:rFonts w:ascii="Times New Roman" w:hAnsi="Times New Roman"/>
            <w:sz w:val="12"/>
            <w:szCs w:val="12"/>
          </w:rPr>
          <w:t>законом</w:t>
        </w:r>
      </w:hyperlink>
      <w:r w:rsidRPr="001763FE">
        <w:rPr>
          <w:rFonts w:ascii="Times New Roman" w:hAnsi="Times New Roman"/>
          <w:sz w:val="12"/>
          <w:szCs w:val="12"/>
        </w:rPr>
        <w:t xml:space="preserve"> от 27.07.2006 № 152-ФЗ «О персональных данных» («Собрание законодательств РФ», 31.07.2006, № 31 (1 ч.), ст. 3451);</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Законом Самарской области от 05.07.2005 №139-ГД «О жилище» («Волжская коммуна», № 124, 07.07.2005);</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Уставом сельского поселения Серноводск муниципального района Сергиевский Самарской области;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иными нормативными правовыми актами Российской Федерации; Самарской области, сельского поселения Серноводск муниципального района Сергиевский Самарской области и настоящим Регламентом.</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1763F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1763FE">
        <w:rPr>
          <w:rFonts w:ascii="Times New Roman" w:hAnsi="Times New Roman"/>
          <w:sz w:val="12"/>
          <w:szCs w:val="12"/>
        </w:rPr>
        <w:t>муниципальной услуги, которые заявитель должен предоставить самостоятельно</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2.6.1. Для получения муниципальной услуги заявитель предоставляет: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1763FE">
          <w:rPr>
            <w:rStyle w:val="ae"/>
            <w:rFonts w:ascii="Times New Roman" w:hAnsi="Times New Roman"/>
            <w:sz w:val="12"/>
            <w:szCs w:val="12"/>
          </w:rPr>
          <w:t>пунктом 2.6.2</w:t>
        </w:r>
      </w:hyperlink>
      <w:r w:rsidRPr="001763FE">
        <w:rPr>
          <w:rFonts w:ascii="Times New Roman" w:hAnsi="Times New Roman"/>
          <w:sz w:val="12"/>
          <w:szCs w:val="12"/>
        </w:rPr>
        <w:t xml:space="preserve"> настоящего Регламента;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копию документа, удостоверяющего личность.</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2.6.2. Заявление должно содержать следующую информацию:</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фамилию, имя, отчество (при наличии), паспортные данные, адрес места жительства заявителя;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2.6.3. Заявление направляется в адрес администрации поселения: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лично по адресу: Самарская область, Сергиевский района, п. Серноводск, ул. Вокзальная, 17;</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лично через МФЦ;</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почтовым отправлением по адресу: 446533, Самарска</w:t>
      </w:r>
      <w:r>
        <w:rPr>
          <w:rFonts w:ascii="Times New Roman" w:hAnsi="Times New Roman"/>
          <w:sz w:val="12"/>
          <w:szCs w:val="12"/>
        </w:rPr>
        <w:t xml:space="preserve">я область, </w:t>
      </w:r>
      <w:r w:rsidRPr="001763FE">
        <w:rPr>
          <w:rFonts w:ascii="Times New Roman" w:hAnsi="Times New Roman"/>
          <w:sz w:val="12"/>
          <w:szCs w:val="12"/>
        </w:rPr>
        <w:t>Сергиевский района, п. Серноводск, ул. Вокзальная, 17;</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электронном виде посредством Единого портала, Регионального портала.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1763FE">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1763FE">
        <w:rPr>
          <w:rFonts w:ascii="Times New Roman" w:hAnsi="Times New Roman"/>
          <w:sz w:val="12"/>
          <w:szCs w:val="12"/>
        </w:rPr>
        <w:t>муниципальной услуги лично</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Для получения результатов муниципальной услуги лично заявитель должен представить:</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оригинал документа, удостоверяющего личность;</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BE020B"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Результаты предоставления муниципальной услуги выдаются заявителю либо его уполномоченному представителю по доверенности </w:t>
      </w:r>
      <w:proofErr w:type="gramStart"/>
      <w:r w:rsidRPr="001763FE">
        <w:rPr>
          <w:rFonts w:ascii="Times New Roman" w:hAnsi="Times New Roman"/>
          <w:sz w:val="12"/>
          <w:szCs w:val="12"/>
        </w:rPr>
        <w:t>под</w:t>
      </w:r>
      <w:proofErr w:type="gramEnd"/>
    </w:p>
    <w:p w:rsidR="001763FE" w:rsidRPr="001763FE" w:rsidRDefault="001763FE" w:rsidP="00BE020B">
      <w:pPr>
        <w:spacing w:after="0" w:line="240" w:lineRule="auto"/>
        <w:jc w:val="both"/>
        <w:rPr>
          <w:rFonts w:ascii="Times New Roman" w:hAnsi="Times New Roman"/>
          <w:sz w:val="12"/>
          <w:szCs w:val="12"/>
        </w:rPr>
      </w:pPr>
      <w:r w:rsidRPr="001763FE">
        <w:rPr>
          <w:rFonts w:ascii="Times New Roman" w:hAnsi="Times New Roman"/>
          <w:sz w:val="12"/>
          <w:szCs w:val="12"/>
        </w:rPr>
        <w:lastRenderedPageBreak/>
        <w:t xml:space="preserve"> роспись в журнале выдачи документов.</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2.8. </w:t>
      </w:r>
      <w:proofErr w:type="gramStart"/>
      <w:r w:rsidRPr="001763FE">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1763FE">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1763FE">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1763FE">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1763FE">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1763FE">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1763FE">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Pr>
          <w:rFonts w:ascii="Times New Roman" w:hAnsi="Times New Roman"/>
          <w:sz w:val="12"/>
          <w:szCs w:val="12"/>
        </w:rPr>
        <w:t xml:space="preserve"> </w:t>
      </w:r>
      <w:r w:rsidRPr="001763FE">
        <w:rPr>
          <w:rFonts w:ascii="Times New Roman" w:hAnsi="Times New Roman"/>
          <w:sz w:val="12"/>
          <w:szCs w:val="12"/>
        </w:rPr>
        <w:t>представил такие документы и информацию самостоятельно</w:t>
      </w:r>
      <w:proofErr w:type="gramEnd"/>
    </w:p>
    <w:p w:rsidR="001763FE" w:rsidRPr="001763FE" w:rsidRDefault="001763FE" w:rsidP="001763FE">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1763FE">
        <w:rPr>
          <w:rFonts w:ascii="Times New Roman" w:hAnsi="Times New Roman"/>
          <w:sz w:val="12"/>
          <w:szCs w:val="12"/>
        </w:rPr>
        <w:t>документов, необходимых для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1763FE">
        <w:rPr>
          <w:rFonts w:ascii="Times New Roman" w:hAnsi="Times New Roman"/>
          <w:sz w:val="12"/>
          <w:szCs w:val="12"/>
        </w:rPr>
        <w:t>отказа в предоставлении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1763FE">
          <w:rPr>
            <w:rStyle w:val="ae"/>
            <w:rFonts w:ascii="Times New Roman" w:hAnsi="Times New Roman"/>
            <w:sz w:val="12"/>
            <w:szCs w:val="12"/>
          </w:rPr>
          <w:t>пунктом 2.6.1</w:t>
        </w:r>
      </w:hyperlink>
      <w:r w:rsidRPr="001763FE">
        <w:rPr>
          <w:rFonts w:ascii="Times New Roman" w:hAnsi="Times New Roman"/>
          <w:sz w:val="12"/>
          <w:szCs w:val="12"/>
        </w:rPr>
        <w:t xml:space="preserve"> настоящего Регламента;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1763FE">
          <w:rPr>
            <w:rStyle w:val="ae"/>
            <w:rFonts w:ascii="Times New Roman" w:hAnsi="Times New Roman"/>
            <w:sz w:val="12"/>
            <w:szCs w:val="12"/>
          </w:rPr>
          <w:t xml:space="preserve">пунктом </w:t>
        </w:r>
      </w:hyperlink>
      <w:r w:rsidRPr="001763FE">
        <w:rPr>
          <w:rFonts w:ascii="Times New Roman" w:hAnsi="Times New Roman"/>
          <w:sz w:val="12"/>
          <w:szCs w:val="12"/>
        </w:rPr>
        <w:t>1.1.2 настоящего Регламента;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1763FE">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1763FE">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1763FE">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1763FE">
        <w:rPr>
          <w:rFonts w:ascii="Times New Roman" w:hAnsi="Times New Roman"/>
          <w:sz w:val="12"/>
          <w:szCs w:val="12"/>
        </w:rPr>
        <w:t>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1763FE">
        <w:rPr>
          <w:rFonts w:ascii="Times New Roman" w:hAnsi="Times New Roman"/>
          <w:sz w:val="12"/>
          <w:szCs w:val="12"/>
        </w:rPr>
        <w:t>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Муниципальная услуга предоставляется бесплатно.</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1763FE">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1763FE">
        <w:rPr>
          <w:rFonts w:ascii="Times New Roman" w:hAnsi="Times New Roman"/>
          <w:sz w:val="12"/>
          <w:szCs w:val="12"/>
        </w:rPr>
        <w:t>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2.14. Срок регистрации заявления</w:t>
      </w:r>
      <w:r>
        <w:rPr>
          <w:rFonts w:ascii="Times New Roman" w:hAnsi="Times New Roman"/>
          <w:sz w:val="12"/>
          <w:szCs w:val="12"/>
        </w:rPr>
        <w:t xml:space="preserve"> </w:t>
      </w:r>
      <w:r w:rsidRPr="001763FE">
        <w:rPr>
          <w:rFonts w:ascii="Times New Roman" w:hAnsi="Times New Roman"/>
          <w:sz w:val="12"/>
          <w:szCs w:val="12"/>
        </w:rPr>
        <w:t>о предоставлении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1763FE">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1763FE">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1763FE">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1763FE">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1763FE">
        <w:rPr>
          <w:rFonts w:ascii="Times New Roman" w:hAnsi="Times New Roman"/>
          <w:sz w:val="12"/>
          <w:szCs w:val="12"/>
        </w:rPr>
        <w:t>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наименование органа;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место нахождения и юридический адрес;</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режим работы;</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номера телефонов для справок;</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адрес официального сайта.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BE020B"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Информация о фамилии, имени, отчестве и должности сотрудника администрации поселения и МФЦ должна быть размещена </w:t>
      </w:r>
      <w:proofErr w:type="gramStart"/>
      <w:r w:rsidRPr="001763FE">
        <w:rPr>
          <w:rFonts w:ascii="Times New Roman" w:hAnsi="Times New Roman"/>
          <w:sz w:val="12"/>
          <w:szCs w:val="12"/>
        </w:rPr>
        <w:t>на</w:t>
      </w:r>
      <w:proofErr w:type="gramEnd"/>
      <w:r w:rsidRPr="001763FE">
        <w:rPr>
          <w:rFonts w:ascii="Times New Roman" w:hAnsi="Times New Roman"/>
          <w:sz w:val="12"/>
          <w:szCs w:val="12"/>
        </w:rPr>
        <w:t xml:space="preserve"> личной</w:t>
      </w:r>
    </w:p>
    <w:p w:rsidR="001763FE" w:rsidRPr="001763FE" w:rsidRDefault="001763FE" w:rsidP="00BE020B">
      <w:pPr>
        <w:spacing w:after="0" w:line="240" w:lineRule="auto"/>
        <w:jc w:val="both"/>
        <w:rPr>
          <w:rFonts w:ascii="Times New Roman" w:hAnsi="Times New Roman"/>
          <w:sz w:val="12"/>
          <w:szCs w:val="12"/>
        </w:rPr>
      </w:pPr>
      <w:r w:rsidRPr="001763FE">
        <w:rPr>
          <w:rFonts w:ascii="Times New Roman" w:hAnsi="Times New Roman"/>
          <w:sz w:val="12"/>
          <w:szCs w:val="12"/>
        </w:rPr>
        <w:lastRenderedPageBreak/>
        <w:t xml:space="preserve"> информационной табличке и на рабочем месте специалиста.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При наличии заключения общес</w:t>
      </w:r>
      <w:r>
        <w:rPr>
          <w:rFonts w:ascii="Times New Roman" w:hAnsi="Times New Roman"/>
          <w:sz w:val="12"/>
          <w:szCs w:val="12"/>
        </w:rPr>
        <w:t xml:space="preserve">твенной организации инвалидов </w:t>
      </w:r>
      <w:r w:rsidRPr="001763FE">
        <w:rPr>
          <w:rFonts w:ascii="Times New Roman" w:hAnsi="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1763FE">
        <w:rPr>
          <w:rFonts w:ascii="Times New Roman" w:hAnsi="Times New Roman"/>
          <w:sz w:val="12"/>
          <w:szCs w:val="12"/>
        </w:rPr>
        <w:t>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Показателями доступности и качества муниципальной услуги являются: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1763FE">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1763FE">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1763FE">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1763FE">
        <w:rPr>
          <w:rFonts w:ascii="Times New Roman" w:hAnsi="Times New Roman"/>
          <w:sz w:val="12"/>
          <w:szCs w:val="12"/>
        </w:rPr>
        <w:t>электронной форме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1763FE" w:rsidRPr="001763FE" w:rsidRDefault="001763FE" w:rsidP="001763FE">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1763FE">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Документы, </w:t>
      </w:r>
      <w:r w:rsidRPr="001763FE">
        <w:rPr>
          <w:rFonts w:ascii="Times New Roman" w:hAnsi="Times New Roman"/>
          <w:bCs/>
          <w:sz w:val="12"/>
          <w:szCs w:val="12"/>
        </w:rPr>
        <w:t>необходимые для предоставления муниципальной услуги, указанные в пункте 2.6.1. Регламента</w:t>
      </w:r>
      <w:r w:rsidRPr="001763FE">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1763FE">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1763FE" w:rsidRPr="001763FE" w:rsidRDefault="001763FE" w:rsidP="001763FE">
      <w:pPr>
        <w:spacing w:after="0" w:line="240" w:lineRule="auto"/>
        <w:ind w:firstLine="284"/>
        <w:jc w:val="both"/>
        <w:rPr>
          <w:rFonts w:ascii="Times New Roman" w:hAnsi="Times New Roman"/>
          <w:bCs/>
          <w:sz w:val="12"/>
          <w:szCs w:val="12"/>
        </w:rPr>
      </w:pPr>
      <w:r w:rsidRPr="001763FE">
        <w:rPr>
          <w:rFonts w:ascii="Times New Roman" w:hAnsi="Times New Roman"/>
          <w:sz w:val="12"/>
          <w:szCs w:val="12"/>
        </w:rPr>
        <w:t xml:space="preserve">В случае направления в электронной форме ходатайства без приложения документов, </w:t>
      </w:r>
      <w:r w:rsidRPr="001763FE">
        <w:rPr>
          <w:rFonts w:ascii="Times New Roman" w:hAnsi="Times New Roman"/>
          <w:bCs/>
          <w:sz w:val="12"/>
          <w:szCs w:val="12"/>
        </w:rPr>
        <w:t xml:space="preserve">указанных в пункте 2.6.1. Регламента, должны быть представлены заявителем в </w:t>
      </w:r>
      <w:r w:rsidRPr="001763FE">
        <w:rPr>
          <w:rFonts w:ascii="Times New Roman" w:hAnsi="Times New Roman"/>
          <w:sz w:val="12"/>
          <w:szCs w:val="12"/>
        </w:rPr>
        <w:t>администрацию поселения</w:t>
      </w:r>
      <w:r w:rsidRPr="001763FE">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1763FE" w:rsidRPr="001763FE" w:rsidRDefault="001763FE" w:rsidP="001763FE">
      <w:pPr>
        <w:spacing w:after="0" w:line="240" w:lineRule="auto"/>
        <w:ind w:firstLine="284"/>
        <w:jc w:val="both"/>
        <w:rPr>
          <w:rFonts w:ascii="Times New Roman" w:hAnsi="Times New Roman"/>
          <w:sz w:val="12"/>
          <w:szCs w:val="12"/>
        </w:rPr>
      </w:pPr>
      <w:r w:rsidRPr="001763FE">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763FE" w:rsidRPr="001763FE" w:rsidRDefault="001763FE" w:rsidP="001763FE">
      <w:pPr>
        <w:spacing w:after="0" w:line="240" w:lineRule="auto"/>
        <w:jc w:val="both"/>
        <w:rPr>
          <w:rFonts w:ascii="Times New Roman" w:hAnsi="Times New Roman"/>
          <w:sz w:val="12"/>
          <w:szCs w:val="12"/>
        </w:rPr>
      </w:pPr>
    </w:p>
    <w:p w:rsidR="00855E03" w:rsidRDefault="001763FE" w:rsidP="00855E03">
      <w:pPr>
        <w:spacing w:after="0" w:line="240" w:lineRule="auto"/>
        <w:jc w:val="center"/>
        <w:rPr>
          <w:rFonts w:ascii="Times New Roman" w:hAnsi="Times New Roman"/>
          <w:b/>
          <w:sz w:val="12"/>
          <w:szCs w:val="12"/>
        </w:rPr>
      </w:pPr>
      <w:r w:rsidRPr="00855E03">
        <w:rPr>
          <w:rFonts w:ascii="Times New Roman" w:hAnsi="Times New Roman"/>
          <w:b/>
          <w:sz w:val="12"/>
          <w:szCs w:val="12"/>
        </w:rPr>
        <w:lastRenderedPageBreak/>
        <w:t>3. Состав, последовательность и сроки выполнения</w:t>
      </w:r>
      <w:r w:rsidR="00855E03" w:rsidRPr="00855E03">
        <w:rPr>
          <w:rFonts w:ascii="Times New Roman" w:hAnsi="Times New Roman"/>
          <w:b/>
          <w:sz w:val="12"/>
          <w:szCs w:val="12"/>
        </w:rPr>
        <w:t xml:space="preserve"> </w:t>
      </w:r>
      <w:r w:rsidRPr="00855E03">
        <w:rPr>
          <w:rFonts w:ascii="Times New Roman" w:hAnsi="Times New Roman"/>
          <w:b/>
          <w:sz w:val="12"/>
          <w:szCs w:val="12"/>
        </w:rPr>
        <w:t xml:space="preserve">административных процедур (действий), </w:t>
      </w:r>
    </w:p>
    <w:p w:rsidR="00855E03" w:rsidRDefault="001763FE" w:rsidP="00855E03">
      <w:pPr>
        <w:spacing w:after="0" w:line="240" w:lineRule="auto"/>
        <w:jc w:val="center"/>
        <w:rPr>
          <w:rFonts w:ascii="Times New Roman" w:hAnsi="Times New Roman"/>
          <w:b/>
          <w:sz w:val="12"/>
          <w:szCs w:val="12"/>
        </w:rPr>
      </w:pPr>
      <w:r w:rsidRPr="00855E03">
        <w:rPr>
          <w:rFonts w:ascii="Times New Roman" w:hAnsi="Times New Roman"/>
          <w:b/>
          <w:sz w:val="12"/>
          <w:szCs w:val="12"/>
        </w:rPr>
        <w:t>требования к порядку</w:t>
      </w:r>
      <w:r w:rsidR="00855E03" w:rsidRPr="00855E03">
        <w:rPr>
          <w:rFonts w:ascii="Times New Roman" w:hAnsi="Times New Roman"/>
          <w:b/>
          <w:sz w:val="12"/>
          <w:szCs w:val="12"/>
        </w:rPr>
        <w:t xml:space="preserve"> </w:t>
      </w:r>
      <w:r w:rsidRPr="00855E03">
        <w:rPr>
          <w:rFonts w:ascii="Times New Roman" w:hAnsi="Times New Roman"/>
          <w:b/>
          <w:sz w:val="12"/>
          <w:szCs w:val="12"/>
        </w:rPr>
        <w:t>их выполнения, в том числе особенности выполнения</w:t>
      </w:r>
      <w:r w:rsidR="00855E03" w:rsidRPr="00855E03">
        <w:rPr>
          <w:rFonts w:ascii="Times New Roman" w:hAnsi="Times New Roman"/>
          <w:b/>
          <w:sz w:val="12"/>
          <w:szCs w:val="12"/>
        </w:rPr>
        <w:t xml:space="preserve"> </w:t>
      </w:r>
      <w:r w:rsidRPr="00855E03">
        <w:rPr>
          <w:rFonts w:ascii="Times New Roman" w:hAnsi="Times New Roman"/>
          <w:b/>
          <w:sz w:val="12"/>
          <w:szCs w:val="12"/>
        </w:rPr>
        <w:t xml:space="preserve">административных процедур (действий) </w:t>
      </w:r>
    </w:p>
    <w:p w:rsidR="001763FE" w:rsidRPr="00855E03" w:rsidRDefault="001763FE" w:rsidP="00855E03">
      <w:pPr>
        <w:spacing w:after="0" w:line="240" w:lineRule="auto"/>
        <w:jc w:val="center"/>
        <w:rPr>
          <w:rFonts w:ascii="Times New Roman" w:hAnsi="Times New Roman"/>
          <w:b/>
          <w:sz w:val="12"/>
          <w:szCs w:val="12"/>
        </w:rPr>
      </w:pPr>
      <w:r w:rsidRPr="00855E03">
        <w:rPr>
          <w:rFonts w:ascii="Times New Roman" w:hAnsi="Times New Roman"/>
          <w:b/>
          <w:sz w:val="12"/>
          <w:szCs w:val="12"/>
        </w:rPr>
        <w:t>в электронной форме</w:t>
      </w:r>
      <w:r w:rsidR="00855E03" w:rsidRPr="00855E03">
        <w:rPr>
          <w:rFonts w:ascii="Times New Roman" w:hAnsi="Times New Roman"/>
          <w:b/>
          <w:sz w:val="12"/>
          <w:szCs w:val="12"/>
        </w:rPr>
        <w:t xml:space="preserve"> </w:t>
      </w:r>
      <w:r w:rsidRPr="00855E03">
        <w:rPr>
          <w:rFonts w:ascii="Times New Roman" w:hAnsi="Times New Roman"/>
          <w:b/>
          <w:sz w:val="12"/>
          <w:szCs w:val="12"/>
        </w:rPr>
        <w:t>и многофункциональных центрах</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3.1. Состав и последовательность административных процедур</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прием заявления и документов, необходимых для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регистрация заявления и документов, необходимых для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подготовка документа, являющегося результатом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3.1.2 </w:t>
      </w:r>
      <w:hyperlink w:anchor="Par403" w:history="1">
        <w:r w:rsidRPr="001763FE">
          <w:rPr>
            <w:rStyle w:val="ae"/>
            <w:rFonts w:ascii="Times New Roman" w:hAnsi="Times New Roman"/>
            <w:sz w:val="12"/>
            <w:szCs w:val="12"/>
          </w:rPr>
          <w:t>Блок-схема</w:t>
        </w:r>
      </w:hyperlink>
      <w:r w:rsidRPr="001763FE">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 Прием заявления и документов, необходимых для предоставления</w:t>
      </w:r>
      <w:r w:rsidR="00855E03">
        <w:rPr>
          <w:rFonts w:ascii="Times New Roman" w:hAnsi="Times New Roman"/>
          <w:sz w:val="12"/>
          <w:szCs w:val="12"/>
        </w:rPr>
        <w:t xml:space="preserve"> </w:t>
      </w:r>
      <w:r w:rsidRPr="001763FE">
        <w:rPr>
          <w:rFonts w:ascii="Times New Roman" w:hAnsi="Times New Roman"/>
          <w:sz w:val="12"/>
          <w:szCs w:val="12"/>
        </w:rPr>
        <w:t>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посредством личного обращения заявителя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посредством почтового отправления на почтовый адрес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через Единый портал или Региональный портал.</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3.2.2</w:t>
      </w:r>
      <w:proofErr w:type="gramStart"/>
      <w:r w:rsidRPr="001763FE">
        <w:rPr>
          <w:rFonts w:ascii="Times New Roman" w:hAnsi="Times New Roman"/>
          <w:sz w:val="12"/>
          <w:szCs w:val="12"/>
        </w:rPr>
        <w:t xml:space="preserve"> П</w:t>
      </w:r>
      <w:proofErr w:type="gramEnd"/>
      <w:r w:rsidRPr="001763FE">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1) устанавливает предмет обращения;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2) устанавливает соответствие личности заявителя документу, удостоверяющему личность;</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4) осуществляет сверку копий представленных документов с их оригиналами;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8) вручает копию расписки заявителю.</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3.2.4</w:t>
      </w:r>
      <w:proofErr w:type="gramStart"/>
      <w:r w:rsidRPr="001763FE">
        <w:rPr>
          <w:rFonts w:ascii="Times New Roman" w:hAnsi="Times New Roman"/>
          <w:sz w:val="12"/>
          <w:szCs w:val="12"/>
        </w:rPr>
        <w:t xml:space="preserve"> П</w:t>
      </w:r>
      <w:proofErr w:type="gramEnd"/>
      <w:r w:rsidRPr="001763FE">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3.2.5</w:t>
      </w:r>
      <w:proofErr w:type="gramStart"/>
      <w:r w:rsidRPr="001763FE">
        <w:rPr>
          <w:rFonts w:ascii="Times New Roman" w:hAnsi="Times New Roman"/>
          <w:sz w:val="12"/>
          <w:szCs w:val="12"/>
        </w:rPr>
        <w:t xml:space="preserve"> П</w:t>
      </w:r>
      <w:proofErr w:type="gramEnd"/>
      <w:r w:rsidRPr="001763FE">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1763FE">
          <w:rPr>
            <w:rStyle w:val="ae"/>
            <w:rFonts w:ascii="Times New Roman" w:hAnsi="Times New Roman"/>
            <w:sz w:val="12"/>
            <w:szCs w:val="12"/>
          </w:rPr>
          <w:t>пункта 3.2.2</w:t>
        </w:r>
      </w:hyperlink>
      <w:r w:rsidRPr="001763FE">
        <w:rPr>
          <w:rFonts w:ascii="Times New Roman" w:hAnsi="Times New Roman"/>
          <w:sz w:val="12"/>
          <w:szCs w:val="12"/>
        </w:rPr>
        <w:t xml:space="preserve">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1763FE">
        <w:rPr>
          <w:rFonts w:ascii="Times New Roman" w:hAnsi="Times New Roman"/>
          <w:sz w:val="12"/>
          <w:szCs w:val="12"/>
        </w:rPr>
        <w:t>с даты получения</w:t>
      </w:r>
      <w:proofErr w:type="gramEnd"/>
      <w:r w:rsidRPr="001763FE">
        <w:rPr>
          <w:rFonts w:ascii="Times New Roman" w:hAnsi="Times New Roman"/>
          <w:sz w:val="12"/>
          <w:szCs w:val="12"/>
        </w:rPr>
        <w:t xml:space="preserve"> заявления и прилагаемых к нему документов.</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 Регистрация заявления и документов, необходимых</w:t>
      </w:r>
      <w:r w:rsidR="00855E03">
        <w:rPr>
          <w:rFonts w:ascii="Times New Roman" w:hAnsi="Times New Roman"/>
          <w:sz w:val="12"/>
          <w:szCs w:val="12"/>
        </w:rPr>
        <w:t xml:space="preserve"> </w:t>
      </w:r>
      <w:r w:rsidRPr="001763FE">
        <w:rPr>
          <w:rFonts w:ascii="Times New Roman" w:hAnsi="Times New Roman"/>
          <w:sz w:val="12"/>
          <w:szCs w:val="12"/>
        </w:rPr>
        <w:t>для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1763FE">
        <w:rPr>
          <w:rFonts w:ascii="Times New Roman" w:hAnsi="Times New Roman"/>
          <w:sz w:val="12"/>
          <w:szCs w:val="12"/>
        </w:rPr>
        <w:t>с даты поступления</w:t>
      </w:r>
      <w:proofErr w:type="gramEnd"/>
      <w:r w:rsidRPr="001763FE">
        <w:rPr>
          <w:rFonts w:ascii="Times New Roman" w:hAnsi="Times New Roman"/>
          <w:sz w:val="12"/>
          <w:szCs w:val="12"/>
        </w:rPr>
        <w:t xml:space="preserve"> заявления и прилагаемых к нему документов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3.3.5</w:t>
      </w:r>
      <w:proofErr w:type="gramStart"/>
      <w:r w:rsidRPr="001763FE">
        <w:rPr>
          <w:rFonts w:ascii="Times New Roman" w:hAnsi="Times New Roman"/>
          <w:sz w:val="12"/>
          <w:szCs w:val="12"/>
        </w:rPr>
        <w:t xml:space="preserve"> П</w:t>
      </w:r>
      <w:proofErr w:type="gramEnd"/>
      <w:r w:rsidRPr="001763FE">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3.4. Подготовка документа, являющегося результатом </w:t>
      </w:r>
      <w:r w:rsidR="00855E03">
        <w:rPr>
          <w:rFonts w:ascii="Times New Roman" w:hAnsi="Times New Roman"/>
          <w:sz w:val="12"/>
          <w:szCs w:val="12"/>
        </w:rPr>
        <w:t xml:space="preserve"> </w:t>
      </w:r>
      <w:r w:rsidRPr="001763FE">
        <w:rPr>
          <w:rFonts w:ascii="Times New Roman" w:hAnsi="Times New Roman"/>
          <w:sz w:val="12"/>
          <w:szCs w:val="12"/>
        </w:rPr>
        <w:t>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BE020B"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w:t>
      </w:r>
    </w:p>
    <w:p w:rsidR="001763FE" w:rsidRPr="001763FE" w:rsidRDefault="001763FE" w:rsidP="00BE020B">
      <w:pPr>
        <w:spacing w:after="0" w:line="240" w:lineRule="auto"/>
        <w:jc w:val="both"/>
        <w:rPr>
          <w:rFonts w:ascii="Times New Roman" w:hAnsi="Times New Roman"/>
          <w:sz w:val="12"/>
          <w:szCs w:val="12"/>
        </w:rPr>
      </w:pPr>
      <w:r w:rsidRPr="001763FE">
        <w:rPr>
          <w:rFonts w:ascii="Times New Roman" w:hAnsi="Times New Roman"/>
          <w:sz w:val="12"/>
          <w:szCs w:val="12"/>
        </w:rPr>
        <w:lastRenderedPageBreak/>
        <w:t xml:space="preserve"> Глава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1) дает правовую оценку прав заявителя на получение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1763FE">
          <w:rPr>
            <w:rStyle w:val="ae"/>
            <w:rFonts w:ascii="Times New Roman" w:hAnsi="Times New Roman"/>
            <w:sz w:val="12"/>
            <w:szCs w:val="12"/>
          </w:rPr>
          <w:t>пунктом 2.6.1</w:t>
        </w:r>
      </w:hyperlink>
      <w:r w:rsidRPr="001763FE">
        <w:rPr>
          <w:rFonts w:ascii="Times New Roman" w:hAnsi="Times New Roman"/>
          <w:sz w:val="12"/>
          <w:szCs w:val="12"/>
        </w:rPr>
        <w:t xml:space="preserve">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1) предоставить информацию о номере очереди в списке на предоставление жилого помещения;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2) отказать в предоставлении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1763FE">
          <w:rPr>
            <w:rStyle w:val="ae"/>
            <w:rFonts w:ascii="Times New Roman" w:hAnsi="Times New Roman"/>
            <w:sz w:val="12"/>
            <w:szCs w:val="12"/>
          </w:rPr>
          <w:t>пунктом 2.10</w:t>
        </w:r>
      </w:hyperlink>
      <w:r w:rsidRPr="001763FE">
        <w:rPr>
          <w:rFonts w:ascii="Times New Roman" w:hAnsi="Times New Roman"/>
          <w:sz w:val="12"/>
          <w:szCs w:val="12"/>
        </w:rPr>
        <w:t xml:space="preserve"> Регламента и в соответствии с действующим законодательством.</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3.4.5</w:t>
      </w:r>
      <w:proofErr w:type="gramStart"/>
      <w:r w:rsidRPr="001763FE">
        <w:rPr>
          <w:rFonts w:ascii="Times New Roman" w:hAnsi="Times New Roman"/>
          <w:sz w:val="12"/>
          <w:szCs w:val="12"/>
        </w:rPr>
        <w:t xml:space="preserve"> П</w:t>
      </w:r>
      <w:proofErr w:type="gramEnd"/>
      <w:r w:rsidRPr="001763FE">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1763FE">
          <w:rPr>
            <w:rStyle w:val="ae"/>
            <w:rFonts w:ascii="Times New Roman" w:hAnsi="Times New Roman"/>
            <w:sz w:val="12"/>
            <w:szCs w:val="12"/>
          </w:rPr>
          <w:t>пунктом 2.10</w:t>
        </w:r>
      </w:hyperlink>
      <w:r w:rsidRPr="001763FE">
        <w:rPr>
          <w:rFonts w:ascii="Times New Roman" w:hAnsi="Times New Roman"/>
          <w:sz w:val="12"/>
          <w:szCs w:val="12"/>
        </w:rPr>
        <w:t xml:space="preserve">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1) регистрирует информационное письмо (либо мотивированный отказ);</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 выдает (направляет) заявителю результат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 Выполнение административных процедур при предоставлении муниципальной услуги на базе МФЦ</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1) устанавливает предмет обращения;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2) устанавливает соответствие личности заявителя документу, удостоверяющему личность;</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lastRenderedPageBreak/>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8) вручает копию расписки заявителю.</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3.6.4</w:t>
      </w:r>
      <w:proofErr w:type="gramStart"/>
      <w:r w:rsidRPr="001763FE">
        <w:rPr>
          <w:rFonts w:ascii="Times New Roman" w:hAnsi="Times New Roman"/>
          <w:sz w:val="12"/>
          <w:szCs w:val="12"/>
        </w:rPr>
        <w:t> В</w:t>
      </w:r>
      <w:proofErr w:type="gramEnd"/>
      <w:r w:rsidRPr="001763FE">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3.6.6 Максимальный срок выполнения процедуры – 1 рабочий день </w:t>
      </w:r>
      <w:proofErr w:type="gramStart"/>
      <w:r w:rsidRPr="001763FE">
        <w:rPr>
          <w:rFonts w:ascii="Times New Roman" w:hAnsi="Times New Roman"/>
          <w:sz w:val="12"/>
          <w:szCs w:val="12"/>
        </w:rPr>
        <w:t>с даты поступления</w:t>
      </w:r>
      <w:proofErr w:type="gramEnd"/>
      <w:r w:rsidRPr="001763FE">
        <w:rPr>
          <w:rFonts w:ascii="Times New Roman" w:hAnsi="Times New Roman"/>
          <w:sz w:val="12"/>
          <w:szCs w:val="12"/>
        </w:rPr>
        <w:t xml:space="preserve"> заявления и прилагаемых к нему документов в МФЦ.</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1763FE" w:rsidRPr="00855E03" w:rsidRDefault="001763FE" w:rsidP="00855E03">
      <w:pPr>
        <w:spacing w:after="0" w:line="240" w:lineRule="auto"/>
        <w:jc w:val="center"/>
        <w:rPr>
          <w:rFonts w:ascii="Times New Roman" w:hAnsi="Times New Roman"/>
          <w:b/>
          <w:sz w:val="12"/>
          <w:szCs w:val="12"/>
        </w:rPr>
      </w:pPr>
      <w:r w:rsidRPr="00855E03">
        <w:rPr>
          <w:rFonts w:ascii="Times New Roman" w:hAnsi="Times New Roman"/>
          <w:b/>
          <w:sz w:val="12"/>
          <w:szCs w:val="12"/>
        </w:rPr>
        <w:t xml:space="preserve">4. Формы </w:t>
      </w:r>
      <w:proofErr w:type="gramStart"/>
      <w:r w:rsidRPr="00855E03">
        <w:rPr>
          <w:rFonts w:ascii="Times New Roman" w:hAnsi="Times New Roman"/>
          <w:b/>
          <w:sz w:val="12"/>
          <w:szCs w:val="12"/>
        </w:rPr>
        <w:t>контроля за</w:t>
      </w:r>
      <w:proofErr w:type="gramEnd"/>
      <w:r w:rsidRPr="00855E03">
        <w:rPr>
          <w:rFonts w:ascii="Times New Roman" w:hAnsi="Times New Roman"/>
          <w:b/>
          <w:sz w:val="12"/>
          <w:szCs w:val="12"/>
        </w:rPr>
        <w:t xml:space="preserve"> исполнением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4.1. Текущий </w:t>
      </w:r>
      <w:proofErr w:type="gramStart"/>
      <w:r w:rsidRPr="001763FE">
        <w:rPr>
          <w:rFonts w:ascii="Times New Roman" w:hAnsi="Times New Roman"/>
          <w:sz w:val="12"/>
          <w:szCs w:val="12"/>
        </w:rPr>
        <w:t>контроль за</w:t>
      </w:r>
      <w:proofErr w:type="gramEnd"/>
      <w:r w:rsidRPr="001763FE">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4.2. </w:t>
      </w:r>
      <w:proofErr w:type="gramStart"/>
      <w:r w:rsidRPr="001763FE">
        <w:rPr>
          <w:rFonts w:ascii="Times New Roman" w:hAnsi="Times New Roman"/>
          <w:sz w:val="12"/>
          <w:szCs w:val="12"/>
        </w:rPr>
        <w:t>Контроль за</w:t>
      </w:r>
      <w:proofErr w:type="gramEnd"/>
      <w:r w:rsidRPr="001763FE">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4.6. </w:t>
      </w:r>
      <w:proofErr w:type="gramStart"/>
      <w:r w:rsidRPr="001763FE">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Серноводск муниципального района Сергиевский Самарской области, регулирующие предоставление муниципальной услуги.</w:t>
      </w:r>
      <w:proofErr w:type="gramEnd"/>
    </w:p>
    <w:p w:rsidR="001763FE" w:rsidRPr="001763FE" w:rsidRDefault="001763FE" w:rsidP="001763FE">
      <w:pPr>
        <w:spacing w:after="0" w:line="240" w:lineRule="auto"/>
        <w:jc w:val="both"/>
        <w:rPr>
          <w:rFonts w:ascii="Times New Roman" w:hAnsi="Times New Roman"/>
          <w:sz w:val="12"/>
          <w:szCs w:val="12"/>
        </w:rPr>
      </w:pPr>
    </w:p>
    <w:p w:rsidR="001763FE" w:rsidRPr="00855E03" w:rsidRDefault="001763FE" w:rsidP="00855E03">
      <w:pPr>
        <w:spacing w:after="0" w:line="240" w:lineRule="auto"/>
        <w:jc w:val="center"/>
        <w:rPr>
          <w:rFonts w:ascii="Times New Roman" w:hAnsi="Times New Roman"/>
          <w:b/>
          <w:sz w:val="12"/>
          <w:szCs w:val="12"/>
        </w:rPr>
      </w:pPr>
      <w:r w:rsidRPr="00855E03">
        <w:rPr>
          <w:rFonts w:ascii="Times New Roman" w:hAnsi="Times New Roman"/>
          <w:b/>
          <w:sz w:val="12"/>
          <w:szCs w:val="12"/>
        </w:rPr>
        <w:t xml:space="preserve">5. </w:t>
      </w:r>
      <w:proofErr w:type="gramStart"/>
      <w:r w:rsidRPr="00855E03">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нарушения срока регистрации заявления;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нарушения срока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Серноводск  муниципального района Сергиевский Самарской области, для предоставления муниципальной услуги;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 для предоставления муниципальной услуги, у заявителя;</w:t>
      </w:r>
    </w:p>
    <w:p w:rsidR="001763FE" w:rsidRPr="001763FE" w:rsidRDefault="001763FE" w:rsidP="00855E03">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w:t>
      </w:r>
      <w:proofErr w:type="gramEnd"/>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w:t>
      </w:r>
    </w:p>
    <w:p w:rsidR="001763FE" w:rsidRPr="001763FE" w:rsidRDefault="001763FE" w:rsidP="00855E03">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5.2. Общие требования к порядку подачи и рассмотрения жалобы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Жалоба подается в письменной форме либо в электронной форме в администрацию поселения.</w:t>
      </w:r>
    </w:p>
    <w:p w:rsidR="00BE020B"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w:t>
      </w:r>
    </w:p>
    <w:p w:rsidR="001763FE" w:rsidRPr="001763FE" w:rsidRDefault="001763FE" w:rsidP="00BE020B">
      <w:pPr>
        <w:spacing w:after="0" w:line="240" w:lineRule="auto"/>
        <w:jc w:val="both"/>
        <w:rPr>
          <w:rFonts w:ascii="Times New Roman" w:hAnsi="Times New Roman"/>
          <w:sz w:val="12"/>
          <w:szCs w:val="12"/>
        </w:rPr>
      </w:pPr>
      <w:r w:rsidRPr="001763FE">
        <w:rPr>
          <w:rFonts w:ascii="Times New Roman" w:hAnsi="Times New Roman"/>
          <w:sz w:val="12"/>
          <w:szCs w:val="12"/>
        </w:rPr>
        <w:lastRenderedPageBreak/>
        <w:t xml:space="preserve"> осуществляемые (принятые) в ходе предоставления муниципальной услуги на основании настоящего Регламента.</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5.4. В жалобе указываются: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1763FE" w:rsidRPr="001763FE" w:rsidRDefault="001763FE" w:rsidP="00855E03">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1763FE" w:rsidRPr="001763FE" w:rsidRDefault="001763FE" w:rsidP="00855E03">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1763FE" w:rsidRPr="001763FE" w:rsidRDefault="001763FE" w:rsidP="00855E03">
      <w:pPr>
        <w:spacing w:after="0" w:line="240" w:lineRule="auto"/>
        <w:ind w:firstLine="284"/>
        <w:jc w:val="both"/>
        <w:rPr>
          <w:rFonts w:ascii="Times New Roman" w:hAnsi="Times New Roman"/>
          <w:sz w:val="12"/>
          <w:szCs w:val="12"/>
        </w:rPr>
      </w:pPr>
      <w:proofErr w:type="gramStart"/>
      <w:r w:rsidRPr="001763FE">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Серноводск  муниципального района Сергиевский Самарской области, а также в иных формах;</w:t>
      </w:r>
      <w:proofErr w:type="gramEnd"/>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отказывает в удовлетворении жалобы.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1763FE">
          <w:rPr>
            <w:rStyle w:val="ae"/>
            <w:rFonts w:ascii="Times New Roman" w:hAnsi="Times New Roman"/>
            <w:sz w:val="12"/>
            <w:szCs w:val="12"/>
          </w:rPr>
          <w:t>пункте 5.6</w:t>
        </w:r>
      </w:hyperlink>
      <w:r w:rsidRPr="001763FE">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63FE" w:rsidRPr="001763FE" w:rsidRDefault="001763FE" w:rsidP="00855E03">
      <w:pPr>
        <w:spacing w:after="0" w:line="240" w:lineRule="auto"/>
        <w:ind w:firstLine="284"/>
        <w:jc w:val="both"/>
        <w:rPr>
          <w:rFonts w:ascii="Times New Roman" w:hAnsi="Times New Roman"/>
          <w:sz w:val="12"/>
          <w:szCs w:val="12"/>
        </w:rPr>
      </w:pPr>
      <w:r w:rsidRPr="001763FE">
        <w:rPr>
          <w:rFonts w:ascii="Times New Roman" w:hAnsi="Times New Roman"/>
          <w:sz w:val="12"/>
          <w:szCs w:val="12"/>
        </w:rPr>
        <w:t xml:space="preserve">5.8. В случае установления в ходе или по результатам </w:t>
      </w:r>
      <w:proofErr w:type="gramStart"/>
      <w:r w:rsidRPr="001763FE">
        <w:rPr>
          <w:rFonts w:ascii="Times New Roman" w:hAnsi="Times New Roman"/>
          <w:sz w:val="12"/>
          <w:szCs w:val="12"/>
        </w:rPr>
        <w:t>рассмотрения жалобы признаков состава административного правонарушения</w:t>
      </w:r>
      <w:proofErr w:type="gramEnd"/>
      <w:r w:rsidRPr="001763FE">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3D1CC4" w:rsidRPr="003D1CC4" w:rsidRDefault="003D1CC4" w:rsidP="003D1CC4">
      <w:pPr>
        <w:spacing w:after="0" w:line="240" w:lineRule="auto"/>
        <w:jc w:val="right"/>
        <w:rPr>
          <w:rFonts w:ascii="Times New Roman" w:hAnsi="Times New Roman"/>
          <w:i/>
          <w:sz w:val="12"/>
          <w:szCs w:val="12"/>
        </w:rPr>
      </w:pPr>
      <w:r w:rsidRPr="003D1CC4">
        <w:rPr>
          <w:rFonts w:ascii="Times New Roman" w:hAnsi="Times New Roman"/>
          <w:i/>
          <w:sz w:val="12"/>
          <w:szCs w:val="12"/>
        </w:rPr>
        <w:t>Приложение 1</w:t>
      </w:r>
      <w:r>
        <w:rPr>
          <w:rFonts w:ascii="Times New Roman" w:hAnsi="Times New Roman"/>
          <w:i/>
          <w:sz w:val="12"/>
          <w:szCs w:val="12"/>
        </w:rPr>
        <w:t xml:space="preserve"> </w:t>
      </w:r>
      <w:r w:rsidRPr="003D1CC4">
        <w:rPr>
          <w:rFonts w:ascii="Times New Roman" w:hAnsi="Times New Roman"/>
          <w:i/>
          <w:sz w:val="12"/>
          <w:szCs w:val="12"/>
        </w:rPr>
        <w:t>к Административному регламенту</w:t>
      </w:r>
    </w:p>
    <w:p w:rsidR="003D1CC4" w:rsidRPr="003D1CC4" w:rsidRDefault="003D1CC4" w:rsidP="003D1CC4">
      <w:pPr>
        <w:spacing w:after="0" w:line="240" w:lineRule="auto"/>
        <w:jc w:val="right"/>
        <w:rPr>
          <w:rFonts w:ascii="Times New Roman" w:hAnsi="Times New Roman"/>
          <w:i/>
          <w:sz w:val="12"/>
          <w:szCs w:val="12"/>
        </w:rPr>
      </w:pPr>
      <w:r w:rsidRPr="003D1CC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3D1CC4">
        <w:rPr>
          <w:rFonts w:ascii="Times New Roman" w:hAnsi="Times New Roman"/>
          <w:i/>
          <w:sz w:val="12"/>
          <w:szCs w:val="12"/>
        </w:rPr>
        <w:t>«Предоставление информации об очередности</w:t>
      </w:r>
    </w:p>
    <w:p w:rsidR="003D1CC4" w:rsidRPr="003D1CC4" w:rsidRDefault="003D1CC4" w:rsidP="003D1CC4">
      <w:pPr>
        <w:spacing w:after="0" w:line="240" w:lineRule="auto"/>
        <w:jc w:val="right"/>
        <w:rPr>
          <w:rFonts w:ascii="Times New Roman" w:hAnsi="Times New Roman"/>
          <w:i/>
          <w:sz w:val="12"/>
          <w:szCs w:val="12"/>
        </w:rPr>
      </w:pPr>
      <w:r w:rsidRPr="003D1CC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3D1CC4">
        <w:rPr>
          <w:rFonts w:ascii="Times New Roman" w:hAnsi="Times New Roman"/>
          <w:i/>
          <w:sz w:val="12"/>
          <w:szCs w:val="12"/>
        </w:rPr>
        <w:t>на условиях социального найма»</w:t>
      </w:r>
    </w:p>
    <w:p w:rsidR="0095053B" w:rsidRPr="0095053B" w:rsidRDefault="0095053B" w:rsidP="0095053B">
      <w:pPr>
        <w:spacing w:after="0" w:line="240" w:lineRule="auto"/>
        <w:jc w:val="center"/>
        <w:rPr>
          <w:rFonts w:ascii="Times New Roman" w:hAnsi="Times New Roman"/>
          <w:b/>
          <w:sz w:val="12"/>
          <w:szCs w:val="12"/>
        </w:rPr>
      </w:pPr>
      <w:r w:rsidRPr="0095053B">
        <w:rPr>
          <w:rFonts w:ascii="Times New Roman" w:hAnsi="Times New Roman"/>
          <w:b/>
          <w:sz w:val="12"/>
          <w:szCs w:val="12"/>
        </w:rPr>
        <w:t>Контактные координаты</w:t>
      </w:r>
    </w:p>
    <w:p w:rsidR="0095053B" w:rsidRPr="0095053B" w:rsidRDefault="0095053B" w:rsidP="0095053B">
      <w:pPr>
        <w:spacing w:after="0" w:line="240" w:lineRule="auto"/>
        <w:jc w:val="center"/>
        <w:rPr>
          <w:rFonts w:ascii="Times New Roman" w:hAnsi="Times New Roman"/>
          <w:b/>
          <w:sz w:val="12"/>
          <w:szCs w:val="12"/>
        </w:rPr>
      </w:pPr>
      <w:r w:rsidRPr="0095053B">
        <w:rPr>
          <w:rFonts w:ascii="Times New Roman" w:hAnsi="Times New Roman"/>
          <w:b/>
          <w:sz w:val="12"/>
          <w:szCs w:val="12"/>
        </w:rPr>
        <w:t>Администрации сельского поселения Серноводск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835"/>
        <w:gridCol w:w="4678"/>
      </w:tblGrid>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Место нахождения</w:t>
            </w:r>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Самарская область, Сергиевский района, п. Серноводск, ул. Вокзальная, 17;</w:t>
            </w:r>
          </w:p>
        </w:tc>
      </w:tr>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Почтовый адрес</w:t>
            </w:r>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446533, Самарская область, Сергиевский района, п. Серноводск, ул. Вокзальная, 17;</w:t>
            </w:r>
          </w:p>
        </w:tc>
      </w:tr>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График работы</w:t>
            </w:r>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Понедельник - четверг  с 8.00 до 17.00</w:t>
            </w:r>
            <w:r>
              <w:rPr>
                <w:rFonts w:ascii="Times New Roman" w:hAnsi="Times New Roman"/>
                <w:sz w:val="12"/>
                <w:szCs w:val="12"/>
              </w:rPr>
              <w:t xml:space="preserve"> </w:t>
            </w:r>
            <w:r w:rsidRPr="0095053B">
              <w:rPr>
                <w:rFonts w:ascii="Times New Roman" w:hAnsi="Times New Roman"/>
                <w:sz w:val="12"/>
                <w:szCs w:val="12"/>
              </w:rPr>
              <w:t>Пятница с 8.00 до 16. 00</w:t>
            </w:r>
            <w:r>
              <w:rPr>
                <w:rFonts w:ascii="Times New Roman" w:hAnsi="Times New Roman"/>
                <w:sz w:val="12"/>
                <w:szCs w:val="12"/>
              </w:rPr>
              <w:t xml:space="preserve"> </w:t>
            </w:r>
            <w:r w:rsidRPr="0095053B">
              <w:rPr>
                <w:rFonts w:ascii="Times New Roman" w:hAnsi="Times New Roman"/>
                <w:sz w:val="12"/>
                <w:szCs w:val="12"/>
              </w:rPr>
              <w:t xml:space="preserve">Обед с 12.00 </w:t>
            </w:r>
            <w:proofErr w:type="gramStart"/>
            <w:r w:rsidRPr="0095053B">
              <w:rPr>
                <w:rFonts w:ascii="Times New Roman" w:hAnsi="Times New Roman"/>
                <w:sz w:val="12"/>
                <w:szCs w:val="12"/>
              </w:rPr>
              <w:t>до</w:t>
            </w:r>
            <w:proofErr w:type="gramEnd"/>
            <w:r w:rsidRPr="0095053B">
              <w:rPr>
                <w:rFonts w:ascii="Times New Roman" w:hAnsi="Times New Roman"/>
                <w:sz w:val="12"/>
                <w:szCs w:val="12"/>
              </w:rPr>
              <w:t xml:space="preserve"> 13.00</w:t>
            </w:r>
          </w:p>
        </w:tc>
      </w:tr>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Справочный телефон/факс</w:t>
            </w:r>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8(84655)31193</w:t>
            </w:r>
          </w:p>
        </w:tc>
      </w:tr>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Адрес Интернет-сайта</w:t>
            </w:r>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http://www.sergievsk.ru/</w:t>
            </w:r>
          </w:p>
        </w:tc>
      </w:tr>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E-</w:t>
            </w:r>
            <w:proofErr w:type="spellStart"/>
            <w:r w:rsidRPr="0095053B">
              <w:rPr>
                <w:rFonts w:ascii="Times New Roman" w:hAnsi="Times New Roman"/>
                <w:sz w:val="12"/>
                <w:szCs w:val="12"/>
              </w:rPr>
              <w:t>mail</w:t>
            </w:r>
            <w:proofErr w:type="spellEnd"/>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asp_sernovodsk@mail.ru</w:t>
            </w:r>
          </w:p>
        </w:tc>
      </w:tr>
      <w:tr w:rsidR="0095053B" w:rsidRPr="0095053B" w:rsidTr="0095053B">
        <w:trPr>
          <w:trHeight w:val="20"/>
        </w:trPr>
        <w:tc>
          <w:tcPr>
            <w:tcW w:w="2835" w:type="dxa"/>
          </w:tcPr>
          <w:p w:rsidR="0095053B" w:rsidRPr="0095053B" w:rsidRDefault="0095053B" w:rsidP="0095053B">
            <w:pPr>
              <w:rPr>
                <w:rFonts w:ascii="Times New Roman" w:hAnsi="Times New Roman"/>
                <w:sz w:val="12"/>
                <w:szCs w:val="12"/>
              </w:rPr>
            </w:pPr>
            <w:proofErr w:type="gramStart"/>
            <w:r w:rsidRPr="0095053B">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678" w:type="dxa"/>
          </w:tcPr>
          <w:p w:rsidR="0095053B" w:rsidRPr="0095053B" w:rsidRDefault="0095053B" w:rsidP="0095053B">
            <w:pPr>
              <w:rPr>
                <w:rFonts w:ascii="Times New Roman" w:hAnsi="Times New Roman"/>
                <w:sz w:val="12"/>
                <w:szCs w:val="12"/>
              </w:rPr>
            </w:pPr>
            <w:r w:rsidRPr="0095053B">
              <w:rPr>
                <w:rFonts w:ascii="Times New Roman" w:hAnsi="Times New Roman"/>
                <w:sz w:val="12"/>
                <w:szCs w:val="12"/>
              </w:rPr>
              <w:t>Краснова Ольга Ивановна</w:t>
            </w:r>
          </w:p>
        </w:tc>
      </w:tr>
    </w:tbl>
    <w:p w:rsidR="00F61CC6" w:rsidRDefault="00F61CC6" w:rsidP="00476836">
      <w:pPr>
        <w:spacing w:after="0" w:line="240" w:lineRule="auto"/>
        <w:jc w:val="both"/>
        <w:rPr>
          <w:rFonts w:ascii="Times New Roman" w:hAnsi="Times New Roman"/>
          <w:sz w:val="12"/>
          <w:szCs w:val="12"/>
        </w:rPr>
      </w:pPr>
    </w:p>
    <w:p w:rsidR="00AC04F9" w:rsidRPr="003D1CC4" w:rsidRDefault="00AC04F9" w:rsidP="00AC04F9">
      <w:pPr>
        <w:spacing w:after="0" w:line="240" w:lineRule="auto"/>
        <w:jc w:val="right"/>
        <w:rPr>
          <w:rFonts w:ascii="Times New Roman" w:hAnsi="Times New Roman"/>
          <w:i/>
          <w:sz w:val="12"/>
          <w:szCs w:val="12"/>
        </w:rPr>
      </w:pPr>
      <w:r w:rsidRPr="003D1CC4">
        <w:rPr>
          <w:rFonts w:ascii="Times New Roman" w:hAnsi="Times New Roman"/>
          <w:i/>
          <w:sz w:val="12"/>
          <w:szCs w:val="12"/>
        </w:rPr>
        <w:t xml:space="preserve">Приложение </w:t>
      </w:r>
      <w:r>
        <w:rPr>
          <w:rFonts w:ascii="Times New Roman" w:hAnsi="Times New Roman"/>
          <w:i/>
          <w:sz w:val="12"/>
          <w:szCs w:val="12"/>
        </w:rPr>
        <w:t xml:space="preserve">2 </w:t>
      </w:r>
      <w:r w:rsidRPr="003D1CC4">
        <w:rPr>
          <w:rFonts w:ascii="Times New Roman" w:hAnsi="Times New Roman"/>
          <w:i/>
          <w:sz w:val="12"/>
          <w:szCs w:val="12"/>
        </w:rPr>
        <w:t>к Административному регламенту</w:t>
      </w:r>
    </w:p>
    <w:p w:rsidR="00AC04F9" w:rsidRPr="003D1CC4" w:rsidRDefault="00AC04F9" w:rsidP="00AC04F9">
      <w:pPr>
        <w:spacing w:after="0" w:line="240" w:lineRule="auto"/>
        <w:jc w:val="right"/>
        <w:rPr>
          <w:rFonts w:ascii="Times New Roman" w:hAnsi="Times New Roman"/>
          <w:i/>
          <w:sz w:val="12"/>
          <w:szCs w:val="12"/>
        </w:rPr>
      </w:pPr>
      <w:r w:rsidRPr="003D1CC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3D1CC4">
        <w:rPr>
          <w:rFonts w:ascii="Times New Roman" w:hAnsi="Times New Roman"/>
          <w:i/>
          <w:sz w:val="12"/>
          <w:szCs w:val="12"/>
        </w:rPr>
        <w:t>«Предоставление информации об очередности</w:t>
      </w:r>
    </w:p>
    <w:p w:rsidR="00AC04F9" w:rsidRPr="003D1CC4" w:rsidRDefault="00AC04F9" w:rsidP="00AC04F9">
      <w:pPr>
        <w:spacing w:after="0" w:line="240" w:lineRule="auto"/>
        <w:jc w:val="right"/>
        <w:rPr>
          <w:rFonts w:ascii="Times New Roman" w:hAnsi="Times New Roman"/>
          <w:i/>
          <w:sz w:val="12"/>
          <w:szCs w:val="12"/>
        </w:rPr>
      </w:pPr>
      <w:r w:rsidRPr="003D1CC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3D1CC4">
        <w:rPr>
          <w:rFonts w:ascii="Times New Roman" w:hAnsi="Times New Roman"/>
          <w:i/>
          <w:sz w:val="12"/>
          <w:szCs w:val="12"/>
        </w:rPr>
        <w:t>на условиях социального найма»</w:t>
      </w:r>
    </w:p>
    <w:p w:rsidR="00AC04F9" w:rsidRPr="00AC04F9" w:rsidRDefault="00AC04F9" w:rsidP="00AC04F9">
      <w:pPr>
        <w:spacing w:after="0" w:line="240" w:lineRule="auto"/>
        <w:jc w:val="center"/>
        <w:rPr>
          <w:rFonts w:ascii="Times New Roman" w:hAnsi="Times New Roman"/>
          <w:b/>
          <w:sz w:val="12"/>
          <w:szCs w:val="12"/>
        </w:rPr>
      </w:pPr>
      <w:r w:rsidRPr="00AC04F9">
        <w:rPr>
          <w:rFonts w:ascii="Times New Roman" w:hAnsi="Times New Roman"/>
          <w:b/>
          <w:sz w:val="12"/>
          <w:szCs w:val="12"/>
        </w:rPr>
        <w:t>График проведения консультаций о порядке предоставления муниципальной услуги</w:t>
      </w:r>
    </w:p>
    <w:tbl>
      <w:tblPr>
        <w:tblStyle w:val="af1"/>
        <w:tblW w:w="0" w:type="auto"/>
        <w:tblInd w:w="108" w:type="dxa"/>
        <w:tblLook w:val="04A0" w:firstRow="1" w:lastRow="0" w:firstColumn="1" w:lastColumn="0" w:noHBand="0" w:noVBand="1"/>
      </w:tblPr>
      <w:tblGrid>
        <w:gridCol w:w="3686"/>
        <w:gridCol w:w="3827"/>
      </w:tblGrid>
      <w:tr w:rsidR="00AC04F9" w:rsidRPr="00AC04F9" w:rsidTr="00AC04F9">
        <w:tc>
          <w:tcPr>
            <w:tcW w:w="3686"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Адрес (местонахождение здания (помещения) в котором проводится консультация)</w:t>
            </w:r>
          </w:p>
        </w:tc>
        <w:tc>
          <w:tcPr>
            <w:tcW w:w="3827"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Самарская область, Сергиевский района, п. Серноводск, ул. Вокзальная, 17;</w:t>
            </w:r>
          </w:p>
        </w:tc>
      </w:tr>
      <w:tr w:rsidR="00AC04F9" w:rsidRPr="00AC04F9" w:rsidTr="00AC04F9">
        <w:tc>
          <w:tcPr>
            <w:tcW w:w="3686"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Дни приема</w:t>
            </w:r>
          </w:p>
        </w:tc>
        <w:tc>
          <w:tcPr>
            <w:tcW w:w="3827"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Понедельник, четверг</w:t>
            </w:r>
          </w:p>
        </w:tc>
      </w:tr>
      <w:tr w:rsidR="00AC04F9" w:rsidRPr="00AC04F9" w:rsidTr="00AC04F9">
        <w:tc>
          <w:tcPr>
            <w:tcW w:w="3686"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Время приема</w:t>
            </w:r>
          </w:p>
        </w:tc>
        <w:tc>
          <w:tcPr>
            <w:tcW w:w="3827"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с 10.00 до 12.00</w:t>
            </w:r>
          </w:p>
        </w:tc>
      </w:tr>
      <w:tr w:rsidR="00AC04F9" w:rsidRPr="00AC04F9" w:rsidTr="00AC04F9">
        <w:tc>
          <w:tcPr>
            <w:tcW w:w="3686"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827" w:type="dxa"/>
          </w:tcPr>
          <w:p w:rsidR="00AC04F9" w:rsidRPr="00AC04F9" w:rsidRDefault="00AC04F9" w:rsidP="00AC04F9">
            <w:pPr>
              <w:jc w:val="both"/>
              <w:rPr>
                <w:rFonts w:ascii="Times New Roman" w:hAnsi="Times New Roman"/>
                <w:sz w:val="12"/>
                <w:szCs w:val="12"/>
              </w:rPr>
            </w:pPr>
          </w:p>
        </w:tc>
      </w:tr>
      <w:tr w:rsidR="00AC04F9" w:rsidRPr="00AC04F9" w:rsidTr="00AC04F9">
        <w:tc>
          <w:tcPr>
            <w:tcW w:w="3686"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Должностные лица, осуществляющие консультирование</w:t>
            </w:r>
          </w:p>
        </w:tc>
        <w:tc>
          <w:tcPr>
            <w:tcW w:w="3827" w:type="dxa"/>
          </w:tcPr>
          <w:p w:rsidR="00AC04F9" w:rsidRPr="00AC04F9" w:rsidRDefault="00AC04F9" w:rsidP="00AC04F9">
            <w:pPr>
              <w:jc w:val="both"/>
              <w:rPr>
                <w:rFonts w:ascii="Times New Roman" w:hAnsi="Times New Roman"/>
                <w:sz w:val="12"/>
                <w:szCs w:val="12"/>
              </w:rPr>
            </w:pPr>
            <w:r w:rsidRPr="00AC04F9">
              <w:rPr>
                <w:rFonts w:ascii="Times New Roman" w:hAnsi="Times New Roman"/>
                <w:sz w:val="12"/>
                <w:szCs w:val="12"/>
              </w:rPr>
              <w:t>Краснова Ольга Ивановна</w:t>
            </w:r>
          </w:p>
        </w:tc>
      </w:tr>
    </w:tbl>
    <w:p w:rsidR="00F61CC6" w:rsidRDefault="00F61CC6" w:rsidP="00476836">
      <w:pPr>
        <w:spacing w:after="0" w:line="240" w:lineRule="auto"/>
        <w:jc w:val="both"/>
        <w:rPr>
          <w:rFonts w:ascii="Times New Roman" w:hAnsi="Times New Roman"/>
          <w:sz w:val="12"/>
          <w:szCs w:val="12"/>
        </w:rPr>
      </w:pPr>
    </w:p>
    <w:p w:rsidR="00E865EE" w:rsidRPr="003D1CC4" w:rsidRDefault="00E865EE" w:rsidP="00E865EE">
      <w:pPr>
        <w:spacing w:after="0" w:line="240" w:lineRule="auto"/>
        <w:jc w:val="right"/>
        <w:rPr>
          <w:rFonts w:ascii="Times New Roman" w:hAnsi="Times New Roman"/>
          <w:i/>
          <w:sz w:val="12"/>
          <w:szCs w:val="12"/>
        </w:rPr>
      </w:pPr>
      <w:r w:rsidRPr="003D1CC4">
        <w:rPr>
          <w:rFonts w:ascii="Times New Roman" w:hAnsi="Times New Roman"/>
          <w:i/>
          <w:sz w:val="12"/>
          <w:szCs w:val="12"/>
        </w:rPr>
        <w:t xml:space="preserve">Приложение </w:t>
      </w:r>
      <w:r>
        <w:rPr>
          <w:rFonts w:ascii="Times New Roman" w:hAnsi="Times New Roman"/>
          <w:i/>
          <w:sz w:val="12"/>
          <w:szCs w:val="12"/>
        </w:rPr>
        <w:t xml:space="preserve">3 </w:t>
      </w:r>
      <w:r w:rsidRPr="003D1CC4">
        <w:rPr>
          <w:rFonts w:ascii="Times New Roman" w:hAnsi="Times New Roman"/>
          <w:i/>
          <w:sz w:val="12"/>
          <w:szCs w:val="12"/>
        </w:rPr>
        <w:t>к Административному регламенту</w:t>
      </w:r>
    </w:p>
    <w:p w:rsidR="00E865EE" w:rsidRPr="003D1CC4" w:rsidRDefault="00E865EE" w:rsidP="00E865EE">
      <w:pPr>
        <w:spacing w:after="0" w:line="240" w:lineRule="auto"/>
        <w:jc w:val="right"/>
        <w:rPr>
          <w:rFonts w:ascii="Times New Roman" w:hAnsi="Times New Roman"/>
          <w:i/>
          <w:sz w:val="12"/>
          <w:szCs w:val="12"/>
        </w:rPr>
      </w:pPr>
      <w:r w:rsidRPr="003D1CC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3D1CC4">
        <w:rPr>
          <w:rFonts w:ascii="Times New Roman" w:hAnsi="Times New Roman"/>
          <w:i/>
          <w:sz w:val="12"/>
          <w:szCs w:val="12"/>
        </w:rPr>
        <w:t>«Предоставление информации об очередности</w:t>
      </w:r>
    </w:p>
    <w:p w:rsidR="00E865EE" w:rsidRPr="003D1CC4" w:rsidRDefault="00E865EE" w:rsidP="00E865EE">
      <w:pPr>
        <w:spacing w:after="0" w:line="240" w:lineRule="auto"/>
        <w:jc w:val="right"/>
        <w:rPr>
          <w:rFonts w:ascii="Times New Roman" w:hAnsi="Times New Roman"/>
          <w:i/>
          <w:sz w:val="12"/>
          <w:szCs w:val="12"/>
        </w:rPr>
      </w:pPr>
      <w:r w:rsidRPr="003D1CC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3D1CC4">
        <w:rPr>
          <w:rFonts w:ascii="Times New Roman" w:hAnsi="Times New Roman"/>
          <w:i/>
          <w:sz w:val="12"/>
          <w:szCs w:val="12"/>
        </w:rPr>
        <w:t>на условиях социального найма»</w:t>
      </w:r>
    </w:p>
    <w:p w:rsidR="00D74895" w:rsidRPr="001B1B5C" w:rsidRDefault="00D74895" w:rsidP="00D74895">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D74895" w:rsidRDefault="004E209C" w:rsidP="00D74895">
      <w:pPr>
        <w:spacing w:after="0" w:line="240" w:lineRule="auto"/>
        <w:jc w:val="both"/>
        <w:rPr>
          <w:rFonts w:ascii="Times New Roman" w:hAnsi="Times New Roman"/>
          <w:sz w:val="12"/>
          <w:szCs w:val="12"/>
        </w:rPr>
      </w:pPr>
      <w:r>
        <w:rPr>
          <w:noProof/>
        </w:rPr>
        <w:pict>
          <v:shape id="_x0000_s1398" type="#_x0000_t202" style="position:absolute;left:0;text-align:left;margin-left:0;margin-top:0;width:360.75pt;height:14.85pt;z-index:25206476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D74895" w:rsidRDefault="00D74895" w:rsidP="00D74895">
      <w:pPr>
        <w:spacing w:after="0" w:line="240" w:lineRule="auto"/>
        <w:jc w:val="both"/>
        <w:rPr>
          <w:rFonts w:ascii="Times New Roman" w:hAnsi="Times New Roman"/>
          <w:sz w:val="12"/>
          <w:szCs w:val="12"/>
        </w:rPr>
      </w:pPr>
    </w:p>
    <w:p w:rsidR="00D74895" w:rsidRDefault="004E209C" w:rsidP="00D74895">
      <w:pPr>
        <w:spacing w:after="0" w:line="240" w:lineRule="auto"/>
        <w:jc w:val="both"/>
        <w:rPr>
          <w:rFonts w:ascii="Times New Roman" w:hAnsi="Times New Roman"/>
          <w:sz w:val="12"/>
          <w:szCs w:val="12"/>
        </w:rPr>
      </w:pPr>
      <w:r>
        <w:rPr>
          <w:noProof/>
        </w:rPr>
        <w:pict>
          <v:shape id="_x0000_s1400" type="#_x0000_t202" style="position:absolute;left:0;text-align:left;margin-left:8.4pt;margin-top:4.15pt;width:111.25pt;height:63.35pt;z-index:252066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D74895" w:rsidRDefault="004E209C" w:rsidP="00D74895">
      <w:pPr>
        <w:spacing w:after="0" w:line="240" w:lineRule="auto"/>
        <w:jc w:val="both"/>
        <w:rPr>
          <w:rFonts w:ascii="Times New Roman" w:hAnsi="Times New Roman"/>
          <w:sz w:val="12"/>
          <w:szCs w:val="12"/>
        </w:rPr>
      </w:pPr>
      <w:r>
        <w:rPr>
          <w:noProof/>
        </w:rPr>
        <w:pict>
          <v:shape id="_x0000_s1399" type="#_x0000_t202" style="position:absolute;left:0;text-align:left;margin-left:158.65pt;margin-top:1.45pt;width:209.9pt;height:21.75pt;z-index:2520657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D74895" w:rsidRDefault="00D74895" w:rsidP="00D74895">
      <w:pPr>
        <w:spacing w:after="0" w:line="240" w:lineRule="auto"/>
        <w:jc w:val="both"/>
        <w:rPr>
          <w:rFonts w:ascii="Times New Roman" w:hAnsi="Times New Roman"/>
          <w:sz w:val="12"/>
          <w:szCs w:val="12"/>
        </w:rPr>
      </w:pPr>
    </w:p>
    <w:p w:rsidR="00D74895" w:rsidRDefault="00D74895" w:rsidP="00D74895">
      <w:pPr>
        <w:spacing w:after="0" w:line="240" w:lineRule="auto"/>
        <w:jc w:val="both"/>
        <w:rPr>
          <w:rFonts w:ascii="Times New Roman" w:hAnsi="Times New Roman"/>
          <w:sz w:val="12"/>
          <w:szCs w:val="12"/>
        </w:rPr>
      </w:pPr>
    </w:p>
    <w:p w:rsidR="00D74895" w:rsidRDefault="004E209C" w:rsidP="00D7489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7" type="#_x0000_t32" style="position:absolute;left:0;text-align:left;margin-left:239.95pt;margin-top:1.65pt;width:0;height:9.8pt;z-index:252073984" o:connectortype="straight">
            <v:stroke endarrow="block"/>
          </v:shape>
        </w:pict>
      </w:r>
      <w:r>
        <w:rPr>
          <w:noProof/>
          <w:lang w:eastAsia="ru-RU"/>
        </w:rPr>
        <w:pict>
          <v:shape id="_x0000_s1408" type="#_x0000_t32" style="position:absolute;left:0;text-align:left;margin-left:119.05pt;margin-top:5.5pt;width:120.9pt;height:0;z-index:252075008" o:connectortype="straight"/>
        </w:pict>
      </w:r>
    </w:p>
    <w:p w:rsidR="00D74895" w:rsidRDefault="004E209C" w:rsidP="00D74895">
      <w:pPr>
        <w:spacing w:after="0" w:line="240" w:lineRule="auto"/>
        <w:jc w:val="both"/>
        <w:rPr>
          <w:rFonts w:ascii="Times New Roman" w:hAnsi="Times New Roman"/>
          <w:sz w:val="12"/>
          <w:szCs w:val="12"/>
        </w:rPr>
      </w:pPr>
      <w:r>
        <w:rPr>
          <w:noProof/>
        </w:rPr>
        <w:pict>
          <v:shape id="_x0000_s1401" type="#_x0000_t202" style="position:absolute;left:0;text-align:left;margin-left:127.9pt;margin-top:4.55pt;width:240.5pt;height:21pt;z-index:252067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D74895" w:rsidRDefault="00D74895" w:rsidP="00D74895">
      <w:pPr>
        <w:spacing w:after="0" w:line="240" w:lineRule="auto"/>
        <w:jc w:val="both"/>
        <w:rPr>
          <w:rFonts w:ascii="Times New Roman" w:hAnsi="Times New Roman"/>
          <w:sz w:val="12"/>
          <w:szCs w:val="12"/>
        </w:rPr>
      </w:pPr>
    </w:p>
    <w:p w:rsidR="00D74895" w:rsidRDefault="00D74895" w:rsidP="00D74895">
      <w:pPr>
        <w:spacing w:after="0" w:line="240" w:lineRule="auto"/>
        <w:jc w:val="both"/>
        <w:rPr>
          <w:rFonts w:ascii="Times New Roman" w:hAnsi="Times New Roman"/>
          <w:sz w:val="12"/>
          <w:szCs w:val="12"/>
        </w:rPr>
      </w:pPr>
    </w:p>
    <w:p w:rsidR="00D74895" w:rsidRDefault="004E209C" w:rsidP="00D7489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09" type="#_x0000_t32" style="position:absolute;left:0;text-align:left;margin-left:239.85pt;margin-top:4.85pt;width:.1pt;height:8.35pt;z-index:252076032" o:connectortype="straight">
            <v:stroke endarrow="block"/>
          </v:shape>
        </w:pict>
      </w:r>
    </w:p>
    <w:p w:rsidR="00D74895" w:rsidRDefault="004E209C" w:rsidP="00D74895">
      <w:pPr>
        <w:spacing w:after="0" w:line="240" w:lineRule="auto"/>
        <w:jc w:val="both"/>
        <w:rPr>
          <w:rFonts w:ascii="Times New Roman" w:hAnsi="Times New Roman"/>
          <w:sz w:val="12"/>
          <w:szCs w:val="12"/>
        </w:rPr>
      </w:pPr>
      <w:r>
        <w:rPr>
          <w:noProof/>
        </w:rPr>
        <w:pict>
          <v:shape id="_x0000_s1402" type="#_x0000_t202" style="position:absolute;left:0;text-align:left;margin-left:8.4pt;margin-top:6.3pt;width:361.55pt;height:15.75pt;z-index:252068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D74895" w:rsidRDefault="00D74895" w:rsidP="00D74895">
      <w:pPr>
        <w:spacing w:after="0" w:line="240" w:lineRule="auto"/>
        <w:jc w:val="both"/>
        <w:rPr>
          <w:rFonts w:ascii="Times New Roman" w:hAnsi="Times New Roman"/>
          <w:sz w:val="12"/>
          <w:szCs w:val="12"/>
        </w:rPr>
      </w:pPr>
    </w:p>
    <w:p w:rsidR="00D74895" w:rsidRDefault="00D74895" w:rsidP="00D74895">
      <w:pPr>
        <w:spacing w:after="0" w:line="240" w:lineRule="auto"/>
        <w:jc w:val="both"/>
        <w:rPr>
          <w:rFonts w:ascii="Times New Roman" w:hAnsi="Times New Roman"/>
          <w:sz w:val="12"/>
          <w:szCs w:val="12"/>
        </w:rPr>
      </w:pPr>
    </w:p>
    <w:p w:rsidR="00D74895" w:rsidRDefault="004E209C" w:rsidP="00D74895">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pict>
          <v:shape id="_x0000_s1410" type="#_x0000_t32" style="position:absolute;left:0;text-align:left;margin-left:184.25pt;margin-top:1.35pt;width:0;height:18.35pt;z-index:252077056" o:connectortype="straight"/>
        </w:pict>
      </w:r>
    </w:p>
    <w:p w:rsidR="00D74895" w:rsidRDefault="004E209C" w:rsidP="00D74895">
      <w:pPr>
        <w:spacing w:after="0" w:line="240" w:lineRule="auto"/>
        <w:jc w:val="both"/>
        <w:rPr>
          <w:rFonts w:ascii="Times New Roman" w:hAnsi="Times New Roman"/>
          <w:sz w:val="12"/>
          <w:szCs w:val="12"/>
        </w:rPr>
      </w:pPr>
      <w:r>
        <w:rPr>
          <w:noProof/>
        </w:rPr>
        <w:pict>
          <v:shape id="_x0000_s1404" type="#_x0000_t202" style="position:absolute;left:0;text-align:left;margin-left:197.85pt;margin-top:.2pt;width:172.1pt;height:21.2pt;z-index:252070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D74895">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403" type="#_x0000_t202" style="position:absolute;left:0;text-align:left;margin-left:7.25pt;margin-top:.2pt;width:161.2pt;height:21.2pt;z-index:252069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D74895">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D74895" w:rsidRDefault="004E209C" w:rsidP="00D74895">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13" type="#_x0000_t32" style="position:absolute;left:0;text-align:left;margin-left:193.75pt;margin-top:5.9pt;width:0;height:12.75pt;z-index:252080128" o:connectortype="straight">
            <v:stroke endarrow="block"/>
          </v:shape>
        </w:pict>
      </w:r>
      <w:r>
        <w:rPr>
          <w:rFonts w:ascii="Times New Roman" w:hAnsi="Times New Roman"/>
          <w:noProof/>
          <w:sz w:val="12"/>
          <w:szCs w:val="12"/>
          <w:lang w:eastAsia="ru-RU"/>
        </w:rPr>
        <w:pict>
          <v:shape id="_x0000_s1412" type="#_x0000_t32" style="position:absolute;left:0;text-align:left;margin-left:173.4pt;margin-top:5.9pt;width:0;height:12.75pt;z-index:252079104" o:connectortype="straight">
            <v:stroke endarrow="block"/>
          </v:shape>
        </w:pict>
      </w:r>
      <w:r>
        <w:rPr>
          <w:rFonts w:ascii="Times New Roman" w:hAnsi="Times New Roman"/>
          <w:noProof/>
          <w:sz w:val="12"/>
          <w:szCs w:val="12"/>
          <w:lang w:eastAsia="ru-RU"/>
        </w:rPr>
        <w:pict>
          <v:shape id="_x0000_s1411" type="#_x0000_t32" style="position:absolute;left:0;text-align:left;margin-left:169.6pt;margin-top:5.9pt;width:28.25pt;height:0;z-index:252078080" o:connectortype="straight"/>
        </w:pict>
      </w:r>
    </w:p>
    <w:p w:rsidR="00D74895" w:rsidRDefault="00D74895" w:rsidP="00D74895">
      <w:pPr>
        <w:spacing w:after="0" w:line="240" w:lineRule="auto"/>
        <w:jc w:val="both"/>
        <w:rPr>
          <w:rFonts w:ascii="Times New Roman" w:hAnsi="Times New Roman"/>
          <w:sz w:val="12"/>
          <w:szCs w:val="12"/>
        </w:rPr>
      </w:pPr>
    </w:p>
    <w:p w:rsidR="00D74895" w:rsidRDefault="004E209C" w:rsidP="00D74895">
      <w:pPr>
        <w:spacing w:after="0" w:line="240" w:lineRule="auto"/>
        <w:jc w:val="both"/>
        <w:rPr>
          <w:rFonts w:ascii="Times New Roman" w:hAnsi="Times New Roman"/>
          <w:sz w:val="12"/>
          <w:szCs w:val="12"/>
        </w:rPr>
      </w:pPr>
      <w:r>
        <w:rPr>
          <w:noProof/>
        </w:rPr>
        <w:pict>
          <v:shape id="_x0000_s1406" type="#_x0000_t202" style="position:absolute;left:0;text-align:left;margin-left:190.35pt;margin-top:4.85pt;width:179.6pt;height:27.15pt;z-index:252072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D74895">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405" type="#_x0000_t202" style="position:absolute;left:0;text-align:left;margin-left:8.4pt;margin-top:4.85pt;width:172.45pt;height:27.15pt;z-index:252071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D74895">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D74895" w:rsidRDefault="00D74895" w:rsidP="00D74895">
      <w:pPr>
        <w:spacing w:after="0" w:line="240" w:lineRule="auto"/>
        <w:jc w:val="both"/>
        <w:rPr>
          <w:rFonts w:ascii="Times New Roman" w:hAnsi="Times New Roman"/>
          <w:sz w:val="12"/>
          <w:szCs w:val="12"/>
        </w:rPr>
      </w:pPr>
    </w:p>
    <w:p w:rsidR="00D74895" w:rsidRDefault="00D74895" w:rsidP="00D74895">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04239C" w:rsidRPr="00A22373" w:rsidRDefault="0004239C" w:rsidP="0004239C">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04239C" w:rsidRPr="00A22373" w:rsidRDefault="0004239C" w:rsidP="0004239C">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sidR="002C2F96">
        <w:rPr>
          <w:rFonts w:ascii="Times New Roman" w:hAnsi="Times New Roman"/>
          <w:b/>
          <w:sz w:val="12"/>
          <w:szCs w:val="12"/>
        </w:rPr>
        <w:t>СУРГУТ</w:t>
      </w:r>
    </w:p>
    <w:p w:rsidR="0004239C" w:rsidRPr="00A22373" w:rsidRDefault="0004239C" w:rsidP="0004239C">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04239C" w:rsidRPr="00A22373" w:rsidRDefault="0004239C" w:rsidP="0004239C">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04239C" w:rsidRPr="00A22373" w:rsidRDefault="0004239C" w:rsidP="0004239C">
      <w:pPr>
        <w:spacing w:after="0" w:line="240" w:lineRule="auto"/>
        <w:jc w:val="center"/>
        <w:rPr>
          <w:rFonts w:ascii="Times New Roman" w:hAnsi="Times New Roman"/>
          <w:sz w:val="12"/>
          <w:szCs w:val="12"/>
        </w:rPr>
      </w:pPr>
    </w:p>
    <w:p w:rsidR="0004239C" w:rsidRPr="00A22373" w:rsidRDefault="0004239C" w:rsidP="0004239C">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04239C" w:rsidRPr="00A22373" w:rsidRDefault="0004239C" w:rsidP="0004239C">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2C2F96">
        <w:rPr>
          <w:rFonts w:ascii="Times New Roman" w:hAnsi="Times New Roman"/>
          <w:sz w:val="12"/>
          <w:szCs w:val="12"/>
        </w:rPr>
        <w:t>40</w:t>
      </w:r>
    </w:p>
    <w:p w:rsidR="002C2F96" w:rsidRDefault="002C2F96" w:rsidP="002C2F96">
      <w:pPr>
        <w:spacing w:after="0" w:line="240" w:lineRule="auto"/>
        <w:jc w:val="center"/>
        <w:rPr>
          <w:rFonts w:ascii="Times New Roman" w:hAnsi="Times New Roman"/>
          <w:b/>
          <w:bCs/>
          <w:sz w:val="12"/>
          <w:szCs w:val="12"/>
        </w:rPr>
      </w:pPr>
      <w:r w:rsidRPr="002C2F96">
        <w:rPr>
          <w:rFonts w:ascii="Times New Roman" w:hAnsi="Times New Roman"/>
          <w:b/>
          <w:sz w:val="12"/>
          <w:szCs w:val="12"/>
        </w:rPr>
        <w:t xml:space="preserve">Об утверждении </w:t>
      </w:r>
      <w:r w:rsidRPr="002C2F96">
        <w:rPr>
          <w:rFonts w:ascii="Times New Roman" w:hAnsi="Times New Roman"/>
          <w:b/>
          <w:bCs/>
          <w:sz w:val="12"/>
          <w:szCs w:val="12"/>
        </w:rPr>
        <w:t>административного</w:t>
      </w:r>
      <w:r>
        <w:rPr>
          <w:rFonts w:ascii="Times New Roman" w:hAnsi="Times New Roman"/>
          <w:b/>
          <w:bCs/>
          <w:sz w:val="12"/>
          <w:szCs w:val="12"/>
        </w:rPr>
        <w:t xml:space="preserve"> </w:t>
      </w:r>
      <w:r w:rsidRPr="002C2F96">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2C2F96">
        <w:rPr>
          <w:rFonts w:ascii="Times New Roman" w:hAnsi="Times New Roman"/>
          <w:b/>
          <w:bCs/>
          <w:sz w:val="12"/>
          <w:szCs w:val="12"/>
        </w:rPr>
        <w:t xml:space="preserve">услуги </w:t>
      </w:r>
    </w:p>
    <w:p w:rsidR="002C2F96" w:rsidRDefault="002C2F96" w:rsidP="002C2F96">
      <w:pPr>
        <w:spacing w:after="0" w:line="240" w:lineRule="auto"/>
        <w:jc w:val="center"/>
        <w:rPr>
          <w:rFonts w:ascii="Times New Roman" w:hAnsi="Times New Roman"/>
          <w:b/>
          <w:sz w:val="12"/>
          <w:szCs w:val="12"/>
        </w:rPr>
      </w:pPr>
      <w:r w:rsidRPr="002C2F96">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2C2F96">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2C2F96">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2C2F96">
        <w:rPr>
          <w:rFonts w:ascii="Times New Roman" w:hAnsi="Times New Roman"/>
          <w:b/>
          <w:bCs/>
          <w:sz w:val="12"/>
          <w:szCs w:val="12"/>
        </w:rPr>
        <w:t>социального найма»</w:t>
      </w:r>
      <w:r w:rsidRPr="002C2F96">
        <w:rPr>
          <w:rFonts w:ascii="Times New Roman" w:hAnsi="Times New Roman"/>
          <w:b/>
          <w:sz w:val="12"/>
          <w:szCs w:val="12"/>
        </w:rPr>
        <w:t xml:space="preserve"> </w:t>
      </w:r>
    </w:p>
    <w:p w:rsidR="002C2F96" w:rsidRPr="002C2F96" w:rsidRDefault="002C2F96" w:rsidP="002C2F96">
      <w:pPr>
        <w:spacing w:after="0" w:line="240" w:lineRule="auto"/>
        <w:jc w:val="center"/>
        <w:rPr>
          <w:rFonts w:ascii="Times New Roman" w:hAnsi="Times New Roman"/>
          <w:b/>
          <w:bCs/>
          <w:sz w:val="12"/>
          <w:szCs w:val="12"/>
        </w:rPr>
      </w:pPr>
      <w:r w:rsidRPr="002C2F96">
        <w:rPr>
          <w:rFonts w:ascii="Times New Roman" w:hAnsi="Times New Roman"/>
          <w:b/>
          <w:sz w:val="12"/>
          <w:szCs w:val="12"/>
        </w:rPr>
        <w:t>Администрацией</w:t>
      </w:r>
      <w:r>
        <w:rPr>
          <w:rFonts w:ascii="Times New Roman" w:hAnsi="Times New Roman"/>
          <w:b/>
          <w:sz w:val="12"/>
          <w:szCs w:val="12"/>
        </w:rPr>
        <w:t xml:space="preserve"> </w:t>
      </w:r>
      <w:r w:rsidRPr="002C2F96">
        <w:rPr>
          <w:rFonts w:ascii="Times New Roman" w:hAnsi="Times New Roman"/>
          <w:b/>
          <w:sz w:val="12"/>
          <w:szCs w:val="12"/>
        </w:rPr>
        <w:t>сельского поселения Сургут</w:t>
      </w:r>
      <w:r>
        <w:rPr>
          <w:rFonts w:ascii="Times New Roman" w:hAnsi="Times New Roman"/>
          <w:b/>
          <w:sz w:val="12"/>
          <w:szCs w:val="12"/>
        </w:rPr>
        <w:t xml:space="preserve"> </w:t>
      </w:r>
      <w:r w:rsidRPr="002C2F96">
        <w:rPr>
          <w:rFonts w:ascii="Times New Roman" w:hAnsi="Times New Roman"/>
          <w:b/>
          <w:sz w:val="12"/>
          <w:szCs w:val="12"/>
        </w:rPr>
        <w:t>муниципального района Сергиевский</w:t>
      </w:r>
    </w:p>
    <w:p w:rsidR="002C2F96" w:rsidRPr="002C2F96" w:rsidRDefault="002C2F96" w:rsidP="002C2F96">
      <w:pPr>
        <w:spacing w:after="0" w:line="240" w:lineRule="auto"/>
        <w:jc w:val="both"/>
        <w:rPr>
          <w:rFonts w:ascii="Times New Roman" w:hAnsi="Times New Roman"/>
          <w:b/>
          <w:sz w:val="12"/>
          <w:szCs w:val="12"/>
        </w:rPr>
      </w:pPr>
    </w:p>
    <w:p w:rsidR="002C2F96" w:rsidRPr="002C2F96" w:rsidRDefault="002C2F96" w:rsidP="002C2F96">
      <w:pPr>
        <w:spacing w:after="0" w:line="240" w:lineRule="auto"/>
        <w:ind w:firstLine="284"/>
        <w:jc w:val="both"/>
        <w:rPr>
          <w:rFonts w:ascii="Times New Roman" w:hAnsi="Times New Roman"/>
          <w:sz w:val="12"/>
          <w:szCs w:val="12"/>
        </w:rPr>
      </w:pPr>
      <w:proofErr w:type="gramStart"/>
      <w:r w:rsidRPr="002C2F96">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Сургут муниципального района Сергиевский  №22от 27.07.2015 г.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w:t>
      </w:r>
      <w:proofErr w:type="gramEnd"/>
      <w:r w:rsidRPr="002C2F96">
        <w:rPr>
          <w:rFonts w:ascii="Times New Roman" w:hAnsi="Times New Roman"/>
          <w:sz w:val="12"/>
          <w:szCs w:val="12"/>
        </w:rPr>
        <w:t xml:space="preserve"> района Сергиевский </w:t>
      </w:r>
    </w:p>
    <w:p w:rsidR="002C2F96" w:rsidRPr="002C2F96" w:rsidRDefault="002C2F96" w:rsidP="002C2F96">
      <w:pPr>
        <w:spacing w:after="0" w:line="240" w:lineRule="auto"/>
        <w:ind w:firstLine="284"/>
        <w:jc w:val="both"/>
        <w:rPr>
          <w:rFonts w:ascii="Times New Roman" w:hAnsi="Times New Roman"/>
          <w:sz w:val="12"/>
          <w:szCs w:val="12"/>
        </w:rPr>
      </w:pPr>
      <w:r w:rsidRPr="002C2F96">
        <w:rPr>
          <w:rFonts w:ascii="Times New Roman" w:hAnsi="Times New Roman"/>
          <w:b/>
          <w:sz w:val="12"/>
          <w:szCs w:val="12"/>
        </w:rPr>
        <w:t>ПОСТАНОВЛЯЕТ</w:t>
      </w:r>
      <w:r w:rsidRPr="002C2F96">
        <w:rPr>
          <w:rFonts w:ascii="Times New Roman" w:hAnsi="Times New Roman"/>
          <w:sz w:val="12"/>
          <w:szCs w:val="12"/>
        </w:rPr>
        <w:t>:</w:t>
      </w:r>
    </w:p>
    <w:p w:rsidR="002C2F96" w:rsidRPr="002C2F96" w:rsidRDefault="002C2F96" w:rsidP="002C2F9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C2F96">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2C2F96" w:rsidRPr="002C2F96" w:rsidRDefault="002C2F96" w:rsidP="002C2F9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C2F96">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2C2F96" w:rsidRPr="002C2F96" w:rsidRDefault="002C2F96" w:rsidP="002C2F9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2C2F96">
        <w:rPr>
          <w:rFonts w:ascii="Times New Roman" w:hAnsi="Times New Roman"/>
          <w:sz w:val="12"/>
          <w:szCs w:val="12"/>
        </w:rPr>
        <w:t>Контроль за</w:t>
      </w:r>
      <w:proofErr w:type="gramEnd"/>
      <w:r w:rsidRPr="002C2F96">
        <w:rPr>
          <w:rFonts w:ascii="Times New Roman" w:hAnsi="Times New Roman"/>
          <w:sz w:val="12"/>
          <w:szCs w:val="12"/>
        </w:rPr>
        <w:t xml:space="preserve"> выполнением настоящего постановления оставляю за собой.</w:t>
      </w:r>
    </w:p>
    <w:p w:rsidR="002C2F96" w:rsidRPr="002C2F96" w:rsidRDefault="002C2F96" w:rsidP="002C2F96">
      <w:pPr>
        <w:spacing w:after="0" w:line="240" w:lineRule="auto"/>
        <w:jc w:val="right"/>
        <w:rPr>
          <w:rFonts w:ascii="Times New Roman" w:hAnsi="Times New Roman"/>
          <w:sz w:val="12"/>
          <w:szCs w:val="12"/>
        </w:rPr>
      </w:pPr>
      <w:r w:rsidRPr="002C2F96">
        <w:rPr>
          <w:rFonts w:ascii="Times New Roman" w:hAnsi="Times New Roman"/>
          <w:sz w:val="12"/>
          <w:szCs w:val="12"/>
        </w:rPr>
        <w:t>Глава   сельского поселения Сургут</w:t>
      </w:r>
    </w:p>
    <w:p w:rsidR="002C2F96" w:rsidRDefault="002C2F96" w:rsidP="002C2F96">
      <w:pPr>
        <w:spacing w:after="0" w:line="240" w:lineRule="auto"/>
        <w:jc w:val="right"/>
        <w:rPr>
          <w:rFonts w:ascii="Times New Roman" w:hAnsi="Times New Roman"/>
          <w:sz w:val="12"/>
          <w:szCs w:val="12"/>
        </w:rPr>
      </w:pPr>
      <w:r w:rsidRPr="002C2F96">
        <w:rPr>
          <w:rFonts w:ascii="Times New Roman" w:hAnsi="Times New Roman"/>
          <w:sz w:val="12"/>
          <w:szCs w:val="12"/>
        </w:rPr>
        <w:t>муниципального района Сергиевский</w:t>
      </w:r>
    </w:p>
    <w:p w:rsidR="002C2F96" w:rsidRDefault="002C2F96" w:rsidP="002C2F96">
      <w:pPr>
        <w:spacing w:after="0" w:line="240" w:lineRule="auto"/>
        <w:jc w:val="right"/>
        <w:rPr>
          <w:rFonts w:ascii="Times New Roman" w:hAnsi="Times New Roman"/>
          <w:sz w:val="12"/>
          <w:szCs w:val="12"/>
        </w:rPr>
      </w:pPr>
      <w:r w:rsidRPr="002C2F96">
        <w:rPr>
          <w:rFonts w:ascii="Times New Roman" w:hAnsi="Times New Roman"/>
          <w:sz w:val="12"/>
          <w:szCs w:val="12"/>
        </w:rPr>
        <w:t>С.А. Содомов</w:t>
      </w:r>
    </w:p>
    <w:p w:rsidR="00D061E9" w:rsidRPr="002C2F96" w:rsidRDefault="00D061E9" w:rsidP="002C2F96">
      <w:pPr>
        <w:spacing w:after="0" w:line="240" w:lineRule="auto"/>
        <w:jc w:val="right"/>
        <w:rPr>
          <w:rFonts w:ascii="Times New Roman" w:hAnsi="Times New Roman"/>
          <w:sz w:val="12"/>
          <w:szCs w:val="12"/>
        </w:rPr>
      </w:pPr>
    </w:p>
    <w:p w:rsidR="00D061E9" w:rsidRPr="00E65FD5" w:rsidRDefault="00D061E9" w:rsidP="00D061E9">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D061E9" w:rsidRPr="00E65FD5" w:rsidRDefault="00D061E9" w:rsidP="00D061E9">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Сургут</w:t>
      </w:r>
    </w:p>
    <w:p w:rsidR="00D061E9" w:rsidRPr="00E65FD5" w:rsidRDefault="00D061E9" w:rsidP="00D061E9">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D061E9" w:rsidRDefault="00D061E9" w:rsidP="00D061E9">
      <w:pPr>
        <w:spacing w:after="0" w:line="240" w:lineRule="auto"/>
        <w:jc w:val="right"/>
        <w:rPr>
          <w:rFonts w:ascii="Times New Roman" w:hAnsi="Times New Roman"/>
          <w:sz w:val="12"/>
          <w:szCs w:val="12"/>
        </w:rPr>
      </w:pPr>
      <w:r>
        <w:rPr>
          <w:rFonts w:ascii="Times New Roman" w:hAnsi="Times New Roman"/>
          <w:i/>
          <w:sz w:val="12"/>
          <w:szCs w:val="12"/>
        </w:rPr>
        <w:t>№40</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774AB3" w:rsidRDefault="00774AB3" w:rsidP="00774AB3">
      <w:pPr>
        <w:spacing w:after="0" w:line="240" w:lineRule="auto"/>
        <w:jc w:val="center"/>
        <w:rPr>
          <w:rFonts w:ascii="Times New Roman" w:hAnsi="Times New Roman"/>
          <w:b/>
          <w:bCs/>
          <w:sz w:val="12"/>
          <w:szCs w:val="12"/>
        </w:rPr>
      </w:pPr>
      <w:r w:rsidRPr="00774AB3">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774AB3">
        <w:rPr>
          <w:rFonts w:ascii="Times New Roman" w:hAnsi="Times New Roman"/>
          <w:b/>
          <w:bCs/>
          <w:sz w:val="12"/>
          <w:szCs w:val="12"/>
        </w:rPr>
        <w:t xml:space="preserve">предоставления муниципальной услуги </w:t>
      </w:r>
    </w:p>
    <w:p w:rsidR="00774AB3" w:rsidRPr="00774AB3" w:rsidRDefault="00774AB3" w:rsidP="00774AB3">
      <w:pPr>
        <w:spacing w:after="0" w:line="240" w:lineRule="auto"/>
        <w:jc w:val="center"/>
        <w:rPr>
          <w:rFonts w:ascii="Times New Roman" w:hAnsi="Times New Roman"/>
          <w:b/>
          <w:bCs/>
          <w:sz w:val="12"/>
          <w:szCs w:val="12"/>
        </w:rPr>
      </w:pPr>
      <w:r w:rsidRPr="00774AB3">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774AB3">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774AB3">
        <w:rPr>
          <w:rFonts w:ascii="Times New Roman" w:hAnsi="Times New Roman"/>
          <w:b/>
          <w:bCs/>
          <w:sz w:val="12"/>
          <w:szCs w:val="12"/>
        </w:rPr>
        <w:t>на условиях социального найма»</w:t>
      </w:r>
    </w:p>
    <w:p w:rsidR="00774AB3" w:rsidRPr="00774AB3" w:rsidRDefault="00774AB3" w:rsidP="00774AB3">
      <w:pPr>
        <w:spacing w:after="0" w:line="240" w:lineRule="auto"/>
        <w:jc w:val="both"/>
        <w:rPr>
          <w:rFonts w:ascii="Times New Roman" w:hAnsi="Times New Roman"/>
          <w:sz w:val="12"/>
          <w:szCs w:val="12"/>
        </w:rPr>
      </w:pPr>
    </w:p>
    <w:p w:rsidR="00774AB3" w:rsidRPr="00774AB3" w:rsidRDefault="00774AB3" w:rsidP="00774AB3">
      <w:pPr>
        <w:spacing w:after="0" w:line="240" w:lineRule="auto"/>
        <w:jc w:val="center"/>
        <w:rPr>
          <w:rFonts w:ascii="Times New Roman" w:hAnsi="Times New Roman"/>
          <w:b/>
          <w:sz w:val="12"/>
          <w:szCs w:val="12"/>
        </w:rPr>
      </w:pPr>
      <w:r w:rsidRPr="00774AB3">
        <w:rPr>
          <w:rFonts w:ascii="Times New Roman" w:hAnsi="Times New Roman"/>
          <w:b/>
          <w:sz w:val="12"/>
          <w:szCs w:val="12"/>
        </w:rPr>
        <w:t>1. Общие положения</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1.1. Общие сведения о муниципальной услуге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1.1.1. </w:t>
      </w:r>
      <w:proofErr w:type="gramStart"/>
      <w:r w:rsidRPr="00774AB3">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Сургут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Сургут муниципального района Сергиевский Самарской области.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774AB3">
        <w:rPr>
          <w:rFonts w:ascii="Times New Roman" w:hAnsi="Times New Roman"/>
          <w:sz w:val="12"/>
          <w:szCs w:val="12"/>
        </w:rPr>
        <w:t>предоставления муниципальной услуги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индивидуальное консультирование лично;</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консультирование в электронном виде;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индивидуальное консультирование по почте;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индивидуальное консультирование по телефону.</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1.2.3. Информация о местонахождении, графике работы, </w:t>
      </w:r>
      <w:hyperlink w:anchor="Par345" w:history="1">
        <w:r w:rsidRPr="00774AB3">
          <w:rPr>
            <w:rStyle w:val="ae"/>
            <w:rFonts w:ascii="Times New Roman" w:hAnsi="Times New Roman"/>
            <w:sz w:val="12"/>
            <w:szCs w:val="12"/>
          </w:rPr>
          <w:t>контактных координат</w:t>
        </w:r>
      </w:hyperlink>
      <w:r w:rsidRPr="00774AB3">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774AB3" w:rsidRPr="00774AB3" w:rsidRDefault="004E209C" w:rsidP="00774AB3">
      <w:pPr>
        <w:spacing w:after="0" w:line="240" w:lineRule="auto"/>
        <w:ind w:firstLine="284"/>
        <w:jc w:val="both"/>
        <w:rPr>
          <w:rFonts w:ascii="Times New Roman" w:hAnsi="Times New Roman"/>
          <w:sz w:val="12"/>
          <w:szCs w:val="12"/>
        </w:rPr>
      </w:pPr>
      <w:hyperlink w:anchor="Par379" w:history="1">
        <w:r w:rsidR="00774AB3" w:rsidRPr="00774AB3">
          <w:rPr>
            <w:rStyle w:val="ae"/>
            <w:rFonts w:ascii="Times New Roman" w:hAnsi="Times New Roman"/>
            <w:sz w:val="12"/>
            <w:szCs w:val="12"/>
          </w:rPr>
          <w:t>Графики</w:t>
        </w:r>
      </w:hyperlink>
      <w:r w:rsidR="00774AB3" w:rsidRPr="00774AB3">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1.2.4. Индивидуальное консультирование лично</w:t>
      </w:r>
    </w:p>
    <w:p w:rsidR="00117E7F"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w:t>
      </w:r>
      <w:proofErr w:type="gramStart"/>
      <w:r w:rsidRPr="00774AB3">
        <w:rPr>
          <w:rFonts w:ascii="Times New Roman" w:hAnsi="Times New Roman"/>
          <w:sz w:val="12"/>
          <w:szCs w:val="12"/>
        </w:rPr>
        <w:t>при</w:t>
      </w:r>
      <w:proofErr w:type="gramEnd"/>
    </w:p>
    <w:p w:rsidR="00117E7F" w:rsidRDefault="00774AB3" w:rsidP="00117E7F">
      <w:pPr>
        <w:spacing w:after="0" w:line="240" w:lineRule="auto"/>
        <w:jc w:val="both"/>
        <w:rPr>
          <w:rFonts w:ascii="Times New Roman" w:hAnsi="Times New Roman"/>
          <w:sz w:val="12"/>
          <w:szCs w:val="12"/>
        </w:rPr>
      </w:pPr>
      <w:r w:rsidRPr="00774AB3">
        <w:rPr>
          <w:rFonts w:ascii="Times New Roman" w:hAnsi="Times New Roman"/>
          <w:sz w:val="12"/>
          <w:szCs w:val="12"/>
        </w:rPr>
        <w:t xml:space="preserve"> непосредственном присутствии заинтересованного лица в помещении администрации поселения и во время, установленное в </w:t>
      </w:r>
      <w:hyperlink w:anchor="Par379" w:history="1">
        <w:r w:rsidRPr="00774AB3">
          <w:rPr>
            <w:rStyle w:val="ae"/>
            <w:rFonts w:ascii="Times New Roman" w:hAnsi="Times New Roman"/>
            <w:sz w:val="12"/>
            <w:szCs w:val="12"/>
          </w:rPr>
          <w:t>приложении 2</w:t>
        </w:r>
      </w:hyperlink>
      <w:r w:rsidRPr="00774AB3">
        <w:rPr>
          <w:rFonts w:ascii="Times New Roman" w:hAnsi="Times New Roman"/>
          <w:sz w:val="12"/>
          <w:szCs w:val="12"/>
        </w:rPr>
        <w:t xml:space="preserve"> </w:t>
      </w:r>
      <w:proofErr w:type="gramStart"/>
      <w:r w:rsidRPr="00774AB3">
        <w:rPr>
          <w:rFonts w:ascii="Times New Roman" w:hAnsi="Times New Roman"/>
          <w:sz w:val="12"/>
          <w:szCs w:val="12"/>
        </w:rPr>
        <w:t>к</w:t>
      </w:r>
      <w:proofErr w:type="gramEnd"/>
      <w:r w:rsidRPr="00774AB3">
        <w:rPr>
          <w:rFonts w:ascii="Times New Roman" w:hAnsi="Times New Roman"/>
          <w:sz w:val="12"/>
          <w:szCs w:val="12"/>
        </w:rPr>
        <w:t xml:space="preserve"> </w:t>
      </w:r>
    </w:p>
    <w:p w:rsidR="00774AB3" w:rsidRPr="00774AB3" w:rsidRDefault="00774AB3" w:rsidP="00117E7F">
      <w:pPr>
        <w:spacing w:after="0" w:line="240" w:lineRule="auto"/>
        <w:jc w:val="both"/>
        <w:rPr>
          <w:rFonts w:ascii="Times New Roman" w:hAnsi="Times New Roman"/>
          <w:sz w:val="12"/>
          <w:szCs w:val="12"/>
        </w:rPr>
      </w:pPr>
      <w:r w:rsidRPr="00774AB3">
        <w:rPr>
          <w:rFonts w:ascii="Times New Roman" w:hAnsi="Times New Roman"/>
          <w:sz w:val="12"/>
          <w:szCs w:val="12"/>
        </w:rPr>
        <w:lastRenderedPageBreak/>
        <w:t>настоящему Регламенту.</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1.2.5. Консультирование в электронном виде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Консультирование в электронном виде осуществляется посредством:</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индивидуального консультирования по электронной почте.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774AB3">
          <w:rPr>
            <w:rStyle w:val="ae"/>
            <w:rFonts w:ascii="Times New Roman" w:hAnsi="Times New Roman"/>
            <w:sz w:val="12"/>
            <w:szCs w:val="12"/>
          </w:rPr>
          <w:t>приложении 1</w:t>
        </w:r>
      </w:hyperlink>
      <w:r w:rsidRPr="00774AB3">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сельского поселения Сургут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1.2.6. Индивидуальное консультирование по почте</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774AB3">
          <w:rPr>
            <w:rStyle w:val="ae"/>
            <w:rFonts w:ascii="Times New Roman" w:hAnsi="Times New Roman"/>
            <w:sz w:val="12"/>
            <w:szCs w:val="12"/>
          </w:rPr>
          <w:t>абзаце девятом пункта 1.2.</w:t>
        </w:r>
      </w:hyperlink>
      <w:r w:rsidRPr="00774AB3">
        <w:rPr>
          <w:rFonts w:ascii="Times New Roman" w:hAnsi="Times New Roman"/>
          <w:sz w:val="12"/>
          <w:szCs w:val="12"/>
        </w:rPr>
        <w:t>5 настоящего Регламента).</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Датой получения заявления является дата регистрации входящего заявления.</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1.2.7. Индивидуальное консультирование по телефону</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774AB3">
          <w:rPr>
            <w:rStyle w:val="ae"/>
            <w:rFonts w:ascii="Times New Roman" w:hAnsi="Times New Roman"/>
            <w:sz w:val="12"/>
            <w:szCs w:val="12"/>
          </w:rPr>
          <w:t>приложении 1</w:t>
        </w:r>
      </w:hyperlink>
      <w:r w:rsidRPr="00774AB3">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Время разговора не должно превышать 20 минут.</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информация о порядке предоставления муниципальной услуги;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774AB3" w:rsidRPr="00774AB3" w:rsidRDefault="00774AB3" w:rsidP="00774AB3">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774AB3" w:rsidRPr="00774AB3" w:rsidRDefault="00774AB3" w:rsidP="00774AB3">
      <w:pPr>
        <w:spacing w:after="0" w:line="240" w:lineRule="auto"/>
        <w:ind w:firstLine="284"/>
        <w:jc w:val="both"/>
        <w:rPr>
          <w:rFonts w:ascii="Times New Roman" w:hAnsi="Times New Roman"/>
          <w:sz w:val="12"/>
          <w:szCs w:val="12"/>
        </w:rPr>
      </w:pPr>
      <w:r w:rsidRPr="00774AB3">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774AB3" w:rsidRPr="00774AB3" w:rsidRDefault="00774AB3" w:rsidP="00774AB3">
      <w:pPr>
        <w:spacing w:after="0" w:line="240" w:lineRule="auto"/>
        <w:jc w:val="both"/>
        <w:rPr>
          <w:rFonts w:ascii="Times New Roman" w:hAnsi="Times New Roman"/>
          <w:sz w:val="12"/>
          <w:szCs w:val="12"/>
        </w:rPr>
      </w:pPr>
    </w:p>
    <w:p w:rsidR="00774AB3" w:rsidRPr="007D18B6" w:rsidRDefault="00774AB3" w:rsidP="007D18B6">
      <w:pPr>
        <w:spacing w:after="0" w:line="240" w:lineRule="auto"/>
        <w:jc w:val="center"/>
        <w:rPr>
          <w:rFonts w:ascii="Times New Roman" w:hAnsi="Times New Roman"/>
          <w:b/>
          <w:sz w:val="12"/>
          <w:szCs w:val="12"/>
        </w:rPr>
      </w:pPr>
      <w:r w:rsidRPr="007D18B6">
        <w:rPr>
          <w:rFonts w:ascii="Times New Roman" w:hAnsi="Times New Roman"/>
          <w:b/>
          <w:sz w:val="12"/>
          <w:szCs w:val="12"/>
        </w:rPr>
        <w:t>2. Стандарт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 Наименование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2.2. Наименование органа, предоставляющего муниципальную услугу</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2.2.1 Муниципальную услугу предоставляет администрация поселения.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2.3. Результат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Результатом предоставления муниципальной услуги является: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2.4. Срок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117E7F"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w:t>
      </w:r>
    </w:p>
    <w:p w:rsidR="00774AB3" w:rsidRPr="00774AB3" w:rsidRDefault="00774AB3" w:rsidP="00117E7F">
      <w:pPr>
        <w:spacing w:after="0" w:line="240" w:lineRule="auto"/>
        <w:jc w:val="both"/>
        <w:rPr>
          <w:rFonts w:ascii="Times New Roman" w:hAnsi="Times New Roman"/>
          <w:sz w:val="12"/>
          <w:szCs w:val="12"/>
        </w:rPr>
      </w:pPr>
      <w:r w:rsidRPr="00774AB3">
        <w:rPr>
          <w:rFonts w:ascii="Times New Roman" w:hAnsi="Times New Roman"/>
          <w:sz w:val="12"/>
          <w:szCs w:val="12"/>
        </w:rPr>
        <w:lastRenderedPageBreak/>
        <w:t xml:space="preserve"> заявления.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2.5. Правовые основания</w:t>
      </w:r>
      <w:r w:rsidR="007D18B6">
        <w:rPr>
          <w:rFonts w:ascii="Times New Roman" w:hAnsi="Times New Roman"/>
          <w:sz w:val="12"/>
          <w:szCs w:val="12"/>
        </w:rPr>
        <w:t xml:space="preserve"> </w:t>
      </w:r>
      <w:r w:rsidRPr="00774AB3">
        <w:rPr>
          <w:rFonts w:ascii="Times New Roman" w:hAnsi="Times New Roman"/>
          <w:sz w:val="12"/>
          <w:szCs w:val="12"/>
        </w:rPr>
        <w:t>для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774AB3" w:rsidRPr="00774AB3" w:rsidRDefault="004E209C" w:rsidP="00970342">
      <w:pPr>
        <w:spacing w:after="0" w:line="240" w:lineRule="auto"/>
        <w:ind w:firstLine="284"/>
        <w:jc w:val="both"/>
        <w:rPr>
          <w:rFonts w:ascii="Times New Roman" w:hAnsi="Times New Roman"/>
          <w:sz w:val="12"/>
          <w:szCs w:val="12"/>
        </w:rPr>
      </w:pPr>
      <w:hyperlink r:id="rId127" w:history="1">
        <w:r w:rsidR="00774AB3" w:rsidRPr="00774AB3">
          <w:rPr>
            <w:rStyle w:val="ae"/>
            <w:rFonts w:ascii="Times New Roman" w:hAnsi="Times New Roman"/>
            <w:sz w:val="12"/>
            <w:szCs w:val="12"/>
          </w:rPr>
          <w:t>Конституцией</w:t>
        </w:r>
      </w:hyperlink>
      <w:r w:rsidR="00774AB3" w:rsidRPr="00774AB3">
        <w:rPr>
          <w:rFonts w:ascii="Times New Roman" w:hAnsi="Times New Roman"/>
          <w:sz w:val="12"/>
          <w:szCs w:val="12"/>
        </w:rPr>
        <w:t xml:space="preserve"> Российской Федерации («Российская газета», № 237, 25.12.1993);</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Жилищным </w:t>
      </w:r>
      <w:hyperlink r:id="rId128" w:history="1">
        <w:r w:rsidRPr="00774AB3">
          <w:rPr>
            <w:rStyle w:val="ae"/>
            <w:rFonts w:ascii="Times New Roman" w:hAnsi="Times New Roman"/>
            <w:sz w:val="12"/>
            <w:szCs w:val="12"/>
          </w:rPr>
          <w:t>кодексом</w:t>
        </w:r>
      </w:hyperlink>
      <w:r w:rsidRPr="00774AB3">
        <w:rPr>
          <w:rFonts w:ascii="Times New Roman" w:hAnsi="Times New Roman"/>
          <w:sz w:val="12"/>
          <w:szCs w:val="12"/>
        </w:rPr>
        <w:t xml:space="preserve"> Российской Федерации («Собрание законодательства РФ», 03.01.2005, № 1 (часть 1), ст. 14);</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Федеральным </w:t>
      </w:r>
      <w:hyperlink r:id="rId129" w:history="1">
        <w:r w:rsidRPr="00774AB3">
          <w:rPr>
            <w:rStyle w:val="ae"/>
            <w:rFonts w:ascii="Times New Roman" w:hAnsi="Times New Roman"/>
            <w:sz w:val="12"/>
            <w:szCs w:val="12"/>
          </w:rPr>
          <w:t>законом</w:t>
        </w:r>
      </w:hyperlink>
      <w:r w:rsidRPr="00774AB3">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Федеральным </w:t>
      </w:r>
      <w:hyperlink r:id="rId130" w:history="1">
        <w:r w:rsidRPr="00774AB3">
          <w:rPr>
            <w:rStyle w:val="ae"/>
            <w:rFonts w:ascii="Times New Roman" w:hAnsi="Times New Roman"/>
            <w:sz w:val="12"/>
            <w:szCs w:val="12"/>
          </w:rPr>
          <w:t>законом</w:t>
        </w:r>
      </w:hyperlink>
      <w:r w:rsidRPr="00774AB3">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Федеральным </w:t>
      </w:r>
      <w:hyperlink r:id="rId131" w:history="1">
        <w:r w:rsidRPr="00774AB3">
          <w:rPr>
            <w:rStyle w:val="ae"/>
            <w:rFonts w:ascii="Times New Roman" w:hAnsi="Times New Roman"/>
            <w:sz w:val="12"/>
            <w:szCs w:val="12"/>
          </w:rPr>
          <w:t>законом</w:t>
        </w:r>
      </w:hyperlink>
      <w:r w:rsidRPr="00774AB3">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Федеральным </w:t>
      </w:r>
      <w:hyperlink r:id="rId132" w:history="1">
        <w:r w:rsidRPr="00774AB3">
          <w:rPr>
            <w:rStyle w:val="ae"/>
            <w:rFonts w:ascii="Times New Roman" w:hAnsi="Times New Roman"/>
            <w:sz w:val="12"/>
            <w:szCs w:val="12"/>
          </w:rPr>
          <w:t>законом</w:t>
        </w:r>
      </w:hyperlink>
      <w:r w:rsidRPr="00774AB3">
        <w:rPr>
          <w:rFonts w:ascii="Times New Roman" w:hAnsi="Times New Roman"/>
          <w:sz w:val="12"/>
          <w:szCs w:val="12"/>
        </w:rPr>
        <w:t xml:space="preserve"> от 27.07.2006 № 152-ФЗ «О персональных данных» («Собрание законодательств РФ», 31.07.2006, № 31 (1 ч.), ст. 3451);</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Законом Самарской области от 05.07.2005 №139-ГД «О жилище» («Волжская коммуна», № 124, 07.07.2005);</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Уставом сельского поселения Сургут муниципального района Сергиевский Самарской области;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иными нормативными правовыми актами Российской Федерации; Самарской области, сельского поселения Сургут муниципального района Сергиевский Самарской области и настоящим Регламентом.</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7D18B6">
        <w:rPr>
          <w:rFonts w:ascii="Times New Roman" w:hAnsi="Times New Roman"/>
          <w:sz w:val="12"/>
          <w:szCs w:val="12"/>
        </w:rPr>
        <w:t xml:space="preserve"> </w:t>
      </w:r>
      <w:r w:rsidRPr="00774AB3">
        <w:rPr>
          <w:rFonts w:ascii="Times New Roman" w:hAnsi="Times New Roman"/>
          <w:sz w:val="12"/>
          <w:szCs w:val="12"/>
        </w:rPr>
        <w:t>нормативными правовыми актами для предоставления</w:t>
      </w:r>
      <w:r w:rsidR="007D18B6">
        <w:rPr>
          <w:rFonts w:ascii="Times New Roman" w:hAnsi="Times New Roman"/>
          <w:sz w:val="12"/>
          <w:szCs w:val="12"/>
        </w:rPr>
        <w:t xml:space="preserve"> </w:t>
      </w:r>
      <w:r w:rsidRPr="00774AB3">
        <w:rPr>
          <w:rFonts w:ascii="Times New Roman" w:hAnsi="Times New Roman"/>
          <w:sz w:val="12"/>
          <w:szCs w:val="12"/>
        </w:rPr>
        <w:t>муниципальной услуги, которые заявитель должен предоставить самостоятельно</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2.6.1. Для получения муниципальной услуги заявитель предоставляет: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774AB3">
          <w:rPr>
            <w:rStyle w:val="ae"/>
            <w:rFonts w:ascii="Times New Roman" w:hAnsi="Times New Roman"/>
            <w:sz w:val="12"/>
            <w:szCs w:val="12"/>
          </w:rPr>
          <w:t>пунктом 2.6.2</w:t>
        </w:r>
      </w:hyperlink>
      <w:r w:rsidRPr="00774AB3">
        <w:rPr>
          <w:rFonts w:ascii="Times New Roman" w:hAnsi="Times New Roman"/>
          <w:sz w:val="12"/>
          <w:szCs w:val="12"/>
        </w:rPr>
        <w:t xml:space="preserve"> настоящего Регламента;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копию документа, удостоверяющего личность.</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2.6.2. Заявление должно содержать следующую информацию:</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фамилию, имя, отчество (при наличии), паспортные данные, адрес места жительства заявителя;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2.6.3. Заявление направляется в адрес администрации поселения: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лично по адресу: Самарская область, Сергиевский район, пос. Сургут ул.</w:t>
      </w:r>
      <w:r w:rsidR="007D18B6">
        <w:rPr>
          <w:rFonts w:ascii="Times New Roman" w:hAnsi="Times New Roman"/>
          <w:sz w:val="12"/>
          <w:szCs w:val="12"/>
        </w:rPr>
        <w:t xml:space="preserve"> </w:t>
      </w:r>
      <w:r w:rsidRPr="00774AB3">
        <w:rPr>
          <w:rFonts w:ascii="Times New Roman" w:hAnsi="Times New Roman"/>
          <w:sz w:val="12"/>
          <w:szCs w:val="12"/>
        </w:rPr>
        <w:t>Первомайская д12А;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лично через МФЦ;</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почтовым отправлением по адресу: 446551, Самарская область, Сергиевский район, пос. Сургут ул.</w:t>
      </w:r>
      <w:r w:rsidR="007D18B6">
        <w:rPr>
          <w:rFonts w:ascii="Times New Roman" w:hAnsi="Times New Roman"/>
          <w:sz w:val="12"/>
          <w:szCs w:val="12"/>
        </w:rPr>
        <w:t xml:space="preserve"> </w:t>
      </w:r>
      <w:r w:rsidRPr="00774AB3">
        <w:rPr>
          <w:rFonts w:ascii="Times New Roman" w:hAnsi="Times New Roman"/>
          <w:sz w:val="12"/>
          <w:szCs w:val="12"/>
        </w:rPr>
        <w:t>Первомайская д12А;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электронном виде посредством Единого портала, Регионального портала.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2.7. Перечень документов, предоставляемых заявителем (его</w:t>
      </w:r>
      <w:r w:rsidR="007D18B6">
        <w:rPr>
          <w:rFonts w:ascii="Times New Roman" w:hAnsi="Times New Roman"/>
          <w:sz w:val="12"/>
          <w:szCs w:val="12"/>
        </w:rPr>
        <w:t xml:space="preserve"> </w:t>
      </w:r>
      <w:r w:rsidRPr="00774AB3">
        <w:rPr>
          <w:rFonts w:ascii="Times New Roman" w:hAnsi="Times New Roman"/>
          <w:sz w:val="12"/>
          <w:szCs w:val="12"/>
        </w:rPr>
        <w:t>уполномоченным представителем), при получении результата</w:t>
      </w:r>
      <w:r w:rsidR="007D18B6">
        <w:rPr>
          <w:rFonts w:ascii="Times New Roman" w:hAnsi="Times New Roman"/>
          <w:sz w:val="12"/>
          <w:szCs w:val="12"/>
        </w:rPr>
        <w:t xml:space="preserve"> </w:t>
      </w:r>
      <w:r w:rsidRPr="00774AB3">
        <w:rPr>
          <w:rFonts w:ascii="Times New Roman" w:hAnsi="Times New Roman"/>
          <w:sz w:val="12"/>
          <w:szCs w:val="12"/>
        </w:rPr>
        <w:t>муниципальной услуги лично</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Для получения результатов муниципальной услуги лично заявитель должен представить:</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оригинал документа, удостоверяющего личность;</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2.8. </w:t>
      </w:r>
      <w:proofErr w:type="gramStart"/>
      <w:r w:rsidRPr="00774AB3">
        <w:rPr>
          <w:rFonts w:ascii="Times New Roman" w:hAnsi="Times New Roman"/>
          <w:sz w:val="12"/>
          <w:szCs w:val="12"/>
        </w:rPr>
        <w:t>Исчерпывающий перечень документов и информации,</w:t>
      </w:r>
      <w:r w:rsidR="00970342">
        <w:rPr>
          <w:rFonts w:ascii="Times New Roman" w:hAnsi="Times New Roman"/>
          <w:sz w:val="12"/>
          <w:szCs w:val="12"/>
        </w:rPr>
        <w:t xml:space="preserve"> </w:t>
      </w:r>
      <w:r w:rsidRPr="00774AB3">
        <w:rPr>
          <w:rFonts w:ascii="Times New Roman" w:hAnsi="Times New Roman"/>
          <w:sz w:val="12"/>
          <w:szCs w:val="12"/>
        </w:rPr>
        <w:t>необходимых в соответствии с законодательными или иными</w:t>
      </w:r>
      <w:r w:rsidR="00970342">
        <w:rPr>
          <w:rFonts w:ascii="Times New Roman" w:hAnsi="Times New Roman"/>
          <w:sz w:val="12"/>
          <w:szCs w:val="12"/>
        </w:rPr>
        <w:t xml:space="preserve"> </w:t>
      </w:r>
      <w:r w:rsidRPr="00774AB3">
        <w:rPr>
          <w:rFonts w:ascii="Times New Roman" w:hAnsi="Times New Roman"/>
          <w:sz w:val="12"/>
          <w:szCs w:val="12"/>
        </w:rPr>
        <w:t>нормативными правовыми актами для предоставления</w:t>
      </w:r>
      <w:r w:rsidR="00970342">
        <w:rPr>
          <w:rFonts w:ascii="Times New Roman" w:hAnsi="Times New Roman"/>
          <w:sz w:val="12"/>
          <w:szCs w:val="12"/>
        </w:rPr>
        <w:t xml:space="preserve"> </w:t>
      </w:r>
      <w:r w:rsidRPr="00774AB3">
        <w:rPr>
          <w:rFonts w:ascii="Times New Roman" w:hAnsi="Times New Roman"/>
          <w:sz w:val="12"/>
          <w:szCs w:val="12"/>
        </w:rPr>
        <w:t>муниципальной услуги, которые находятся в распоряжении</w:t>
      </w:r>
      <w:r w:rsidR="00970342">
        <w:rPr>
          <w:rFonts w:ascii="Times New Roman" w:hAnsi="Times New Roman"/>
          <w:sz w:val="12"/>
          <w:szCs w:val="12"/>
        </w:rPr>
        <w:t xml:space="preserve"> </w:t>
      </w:r>
      <w:r w:rsidRPr="00774AB3">
        <w:rPr>
          <w:rFonts w:ascii="Times New Roman" w:hAnsi="Times New Roman"/>
          <w:sz w:val="12"/>
          <w:szCs w:val="12"/>
        </w:rPr>
        <w:t>государственных органов, органов государственных</w:t>
      </w:r>
      <w:r w:rsidR="00970342">
        <w:rPr>
          <w:rFonts w:ascii="Times New Roman" w:hAnsi="Times New Roman"/>
          <w:sz w:val="12"/>
          <w:szCs w:val="12"/>
        </w:rPr>
        <w:t xml:space="preserve"> </w:t>
      </w:r>
      <w:r w:rsidRPr="00774AB3">
        <w:rPr>
          <w:rFonts w:ascii="Times New Roman" w:hAnsi="Times New Roman"/>
          <w:sz w:val="12"/>
          <w:szCs w:val="12"/>
        </w:rPr>
        <w:t>внебюджетных фондов, администрации поселения,</w:t>
      </w:r>
      <w:r w:rsidR="00970342">
        <w:rPr>
          <w:rFonts w:ascii="Times New Roman" w:hAnsi="Times New Roman"/>
          <w:sz w:val="12"/>
          <w:szCs w:val="12"/>
        </w:rPr>
        <w:t xml:space="preserve"> </w:t>
      </w:r>
      <w:r w:rsidRPr="00774AB3">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sidR="00970342">
        <w:rPr>
          <w:rFonts w:ascii="Times New Roman" w:hAnsi="Times New Roman"/>
          <w:sz w:val="12"/>
          <w:szCs w:val="12"/>
        </w:rPr>
        <w:t xml:space="preserve"> </w:t>
      </w:r>
      <w:r w:rsidRPr="00774AB3">
        <w:rPr>
          <w:rFonts w:ascii="Times New Roman" w:hAnsi="Times New Roman"/>
          <w:sz w:val="12"/>
          <w:szCs w:val="12"/>
        </w:rPr>
        <w:t>представил такие документы и информацию самостоятельно</w:t>
      </w:r>
      <w:proofErr w:type="gramEnd"/>
    </w:p>
    <w:p w:rsidR="00774AB3" w:rsidRPr="00774AB3" w:rsidRDefault="00774AB3" w:rsidP="00970342">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2.9. Исчерпывающий перечень оснований для отказа в приеме</w:t>
      </w:r>
      <w:r w:rsidR="00970342">
        <w:rPr>
          <w:rFonts w:ascii="Times New Roman" w:hAnsi="Times New Roman"/>
          <w:sz w:val="12"/>
          <w:szCs w:val="12"/>
        </w:rPr>
        <w:t xml:space="preserve"> </w:t>
      </w:r>
      <w:r w:rsidRPr="00774AB3">
        <w:rPr>
          <w:rFonts w:ascii="Times New Roman" w:hAnsi="Times New Roman"/>
          <w:sz w:val="12"/>
          <w:szCs w:val="12"/>
        </w:rPr>
        <w:t>документов, необходимых для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2.10. Исчерпывающий перечень оснований для</w:t>
      </w:r>
      <w:r w:rsidR="00970342">
        <w:rPr>
          <w:rFonts w:ascii="Times New Roman" w:hAnsi="Times New Roman"/>
          <w:sz w:val="12"/>
          <w:szCs w:val="12"/>
        </w:rPr>
        <w:t xml:space="preserve"> </w:t>
      </w:r>
      <w:r w:rsidRPr="00774AB3">
        <w:rPr>
          <w:rFonts w:ascii="Times New Roman" w:hAnsi="Times New Roman"/>
          <w:sz w:val="12"/>
          <w:szCs w:val="12"/>
        </w:rPr>
        <w:t>отказа в предоставлении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774AB3">
          <w:rPr>
            <w:rStyle w:val="ae"/>
            <w:rFonts w:ascii="Times New Roman" w:hAnsi="Times New Roman"/>
            <w:sz w:val="12"/>
            <w:szCs w:val="12"/>
          </w:rPr>
          <w:t>пунктом 2.6.1</w:t>
        </w:r>
      </w:hyperlink>
      <w:r w:rsidRPr="00774AB3">
        <w:rPr>
          <w:rFonts w:ascii="Times New Roman" w:hAnsi="Times New Roman"/>
          <w:sz w:val="12"/>
          <w:szCs w:val="12"/>
        </w:rPr>
        <w:t xml:space="preserve"> настоящего Регламента;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774AB3">
          <w:rPr>
            <w:rStyle w:val="ae"/>
            <w:rFonts w:ascii="Times New Roman" w:hAnsi="Times New Roman"/>
            <w:sz w:val="12"/>
            <w:szCs w:val="12"/>
          </w:rPr>
          <w:t xml:space="preserve">пунктом </w:t>
        </w:r>
      </w:hyperlink>
      <w:r w:rsidRPr="00774AB3">
        <w:rPr>
          <w:rFonts w:ascii="Times New Roman" w:hAnsi="Times New Roman"/>
          <w:sz w:val="12"/>
          <w:szCs w:val="12"/>
        </w:rPr>
        <w:t>1.1.2 настоящего Регламента;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2.11. Перечень услуг, которые являются необходимыми и</w:t>
      </w:r>
      <w:r w:rsidR="00970342">
        <w:rPr>
          <w:rFonts w:ascii="Times New Roman" w:hAnsi="Times New Roman"/>
          <w:sz w:val="12"/>
          <w:szCs w:val="12"/>
        </w:rPr>
        <w:t xml:space="preserve"> </w:t>
      </w:r>
      <w:r w:rsidRPr="00774AB3">
        <w:rPr>
          <w:rFonts w:ascii="Times New Roman" w:hAnsi="Times New Roman"/>
          <w:sz w:val="12"/>
          <w:szCs w:val="12"/>
        </w:rPr>
        <w:t>обязательными для предоставления муниципальной услуги,</w:t>
      </w:r>
      <w:r w:rsidR="00970342">
        <w:rPr>
          <w:rFonts w:ascii="Times New Roman" w:hAnsi="Times New Roman"/>
          <w:sz w:val="12"/>
          <w:szCs w:val="12"/>
        </w:rPr>
        <w:t xml:space="preserve"> </w:t>
      </w:r>
      <w:r w:rsidRPr="00774AB3">
        <w:rPr>
          <w:rFonts w:ascii="Times New Roman" w:hAnsi="Times New Roman"/>
          <w:sz w:val="12"/>
          <w:szCs w:val="12"/>
        </w:rPr>
        <w:t>в том числе сведения о документе (документах), выдаваемом</w:t>
      </w:r>
      <w:r w:rsidR="00970342">
        <w:rPr>
          <w:rFonts w:ascii="Times New Roman" w:hAnsi="Times New Roman"/>
          <w:sz w:val="12"/>
          <w:szCs w:val="12"/>
        </w:rPr>
        <w:t xml:space="preserve"> </w:t>
      </w:r>
      <w:r w:rsidRPr="00774AB3">
        <w:rPr>
          <w:rFonts w:ascii="Times New Roman" w:hAnsi="Times New Roman"/>
          <w:sz w:val="12"/>
          <w:szCs w:val="12"/>
        </w:rPr>
        <w:t>(выдаваемых) организациями, участвующими в предоставлении</w:t>
      </w:r>
      <w:r w:rsidR="00970342">
        <w:rPr>
          <w:rFonts w:ascii="Times New Roman" w:hAnsi="Times New Roman"/>
          <w:sz w:val="12"/>
          <w:szCs w:val="12"/>
        </w:rPr>
        <w:t xml:space="preserve"> </w:t>
      </w:r>
      <w:r w:rsidRPr="00774AB3">
        <w:rPr>
          <w:rFonts w:ascii="Times New Roman" w:hAnsi="Times New Roman"/>
          <w:sz w:val="12"/>
          <w:szCs w:val="12"/>
        </w:rPr>
        <w:t>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2.12. Размер платы, взимаемой с заявителя при предоставлении</w:t>
      </w:r>
      <w:r w:rsidR="00970342">
        <w:rPr>
          <w:rFonts w:ascii="Times New Roman" w:hAnsi="Times New Roman"/>
          <w:sz w:val="12"/>
          <w:szCs w:val="12"/>
        </w:rPr>
        <w:t xml:space="preserve"> </w:t>
      </w:r>
      <w:r w:rsidRPr="00774AB3">
        <w:rPr>
          <w:rFonts w:ascii="Times New Roman" w:hAnsi="Times New Roman"/>
          <w:sz w:val="12"/>
          <w:szCs w:val="12"/>
        </w:rPr>
        <w:t>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lastRenderedPageBreak/>
        <w:t>Муниципальная услуга предоставляется бесплатно.</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2.13. Максимальный срок ожидания в очереди при подаче</w:t>
      </w:r>
      <w:r w:rsidR="00970342">
        <w:rPr>
          <w:rFonts w:ascii="Times New Roman" w:hAnsi="Times New Roman"/>
          <w:sz w:val="12"/>
          <w:szCs w:val="12"/>
        </w:rPr>
        <w:t xml:space="preserve"> </w:t>
      </w:r>
      <w:r w:rsidRPr="00774AB3">
        <w:rPr>
          <w:rFonts w:ascii="Times New Roman" w:hAnsi="Times New Roman"/>
          <w:sz w:val="12"/>
          <w:szCs w:val="12"/>
        </w:rPr>
        <w:t>заявления и при получении результата предоставления</w:t>
      </w:r>
      <w:r w:rsidR="00970342">
        <w:rPr>
          <w:rFonts w:ascii="Times New Roman" w:hAnsi="Times New Roman"/>
          <w:sz w:val="12"/>
          <w:szCs w:val="12"/>
        </w:rPr>
        <w:t xml:space="preserve"> </w:t>
      </w:r>
      <w:r w:rsidRPr="00774AB3">
        <w:rPr>
          <w:rFonts w:ascii="Times New Roman" w:hAnsi="Times New Roman"/>
          <w:sz w:val="12"/>
          <w:szCs w:val="12"/>
        </w:rPr>
        <w:t>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2.14. Срок регистрации заявления</w:t>
      </w:r>
      <w:r w:rsidR="00970342">
        <w:rPr>
          <w:rFonts w:ascii="Times New Roman" w:hAnsi="Times New Roman"/>
          <w:sz w:val="12"/>
          <w:szCs w:val="12"/>
        </w:rPr>
        <w:t xml:space="preserve"> </w:t>
      </w:r>
      <w:r w:rsidRPr="00774AB3">
        <w:rPr>
          <w:rFonts w:ascii="Times New Roman" w:hAnsi="Times New Roman"/>
          <w:sz w:val="12"/>
          <w:szCs w:val="12"/>
        </w:rPr>
        <w:t>о предоставлении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2.15. Требования к помещениям, в которых предоставляется</w:t>
      </w:r>
      <w:r w:rsidR="00970342">
        <w:rPr>
          <w:rFonts w:ascii="Times New Roman" w:hAnsi="Times New Roman"/>
          <w:sz w:val="12"/>
          <w:szCs w:val="12"/>
        </w:rPr>
        <w:t xml:space="preserve"> </w:t>
      </w:r>
      <w:r w:rsidRPr="00774AB3">
        <w:rPr>
          <w:rFonts w:ascii="Times New Roman" w:hAnsi="Times New Roman"/>
          <w:sz w:val="12"/>
          <w:szCs w:val="12"/>
        </w:rPr>
        <w:t>муниципальная услуга, к залу ожидания, местам для</w:t>
      </w:r>
      <w:r w:rsidR="00970342">
        <w:rPr>
          <w:rFonts w:ascii="Times New Roman" w:hAnsi="Times New Roman"/>
          <w:sz w:val="12"/>
          <w:szCs w:val="12"/>
        </w:rPr>
        <w:t xml:space="preserve"> </w:t>
      </w:r>
      <w:r w:rsidRPr="00774AB3">
        <w:rPr>
          <w:rFonts w:ascii="Times New Roman" w:hAnsi="Times New Roman"/>
          <w:sz w:val="12"/>
          <w:szCs w:val="12"/>
        </w:rPr>
        <w:t>заполнения заявлений о предоставлении муниципальной услуги,</w:t>
      </w:r>
      <w:r w:rsidR="00970342">
        <w:rPr>
          <w:rFonts w:ascii="Times New Roman" w:hAnsi="Times New Roman"/>
          <w:sz w:val="12"/>
          <w:szCs w:val="12"/>
        </w:rPr>
        <w:t xml:space="preserve"> </w:t>
      </w:r>
      <w:r w:rsidRPr="00774AB3">
        <w:rPr>
          <w:rFonts w:ascii="Times New Roman" w:hAnsi="Times New Roman"/>
          <w:sz w:val="12"/>
          <w:szCs w:val="12"/>
        </w:rPr>
        <w:t>информационным стендам с образцами их заполнения и перечнем</w:t>
      </w:r>
      <w:r w:rsidR="00970342">
        <w:rPr>
          <w:rFonts w:ascii="Times New Roman" w:hAnsi="Times New Roman"/>
          <w:sz w:val="12"/>
          <w:szCs w:val="12"/>
        </w:rPr>
        <w:t xml:space="preserve"> </w:t>
      </w:r>
      <w:r w:rsidRPr="00774AB3">
        <w:rPr>
          <w:rFonts w:ascii="Times New Roman" w:hAnsi="Times New Roman"/>
          <w:sz w:val="12"/>
          <w:szCs w:val="12"/>
        </w:rPr>
        <w:t>документов, необходимых для предоставления</w:t>
      </w:r>
      <w:r w:rsidR="00970342">
        <w:rPr>
          <w:rFonts w:ascii="Times New Roman" w:hAnsi="Times New Roman"/>
          <w:sz w:val="12"/>
          <w:szCs w:val="12"/>
        </w:rPr>
        <w:t xml:space="preserve"> </w:t>
      </w:r>
      <w:r w:rsidRPr="00774AB3">
        <w:rPr>
          <w:rFonts w:ascii="Times New Roman" w:hAnsi="Times New Roman"/>
          <w:sz w:val="12"/>
          <w:szCs w:val="12"/>
        </w:rPr>
        <w:t>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наименование органа;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место нахождения и юридический адрес;</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режим работы;</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номера телефонов для справок;</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адрес официального сайта.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2.16. Показатели доступности и качества</w:t>
      </w:r>
      <w:r w:rsidR="00970342">
        <w:rPr>
          <w:rFonts w:ascii="Times New Roman" w:hAnsi="Times New Roman"/>
          <w:sz w:val="12"/>
          <w:szCs w:val="12"/>
        </w:rPr>
        <w:t xml:space="preserve"> </w:t>
      </w:r>
      <w:r w:rsidRPr="00774AB3">
        <w:rPr>
          <w:rFonts w:ascii="Times New Roman" w:hAnsi="Times New Roman"/>
          <w:sz w:val="12"/>
          <w:szCs w:val="12"/>
        </w:rPr>
        <w:t>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Показателями доступности и качества муниципальной услуги являются: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lastRenderedPageBreak/>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2.17. Иные требования, в том числе учитывающие особенности</w:t>
      </w:r>
      <w:r w:rsidR="00970342">
        <w:rPr>
          <w:rFonts w:ascii="Times New Roman" w:hAnsi="Times New Roman"/>
          <w:sz w:val="12"/>
          <w:szCs w:val="12"/>
        </w:rPr>
        <w:t xml:space="preserve"> </w:t>
      </w:r>
      <w:r w:rsidRPr="00774AB3">
        <w:rPr>
          <w:rFonts w:ascii="Times New Roman" w:hAnsi="Times New Roman"/>
          <w:sz w:val="12"/>
          <w:szCs w:val="12"/>
        </w:rPr>
        <w:t>предоставления муниципальной услуги в многофункциональных</w:t>
      </w:r>
      <w:r w:rsidR="00970342">
        <w:rPr>
          <w:rFonts w:ascii="Times New Roman" w:hAnsi="Times New Roman"/>
          <w:sz w:val="12"/>
          <w:szCs w:val="12"/>
        </w:rPr>
        <w:t xml:space="preserve"> </w:t>
      </w:r>
      <w:r w:rsidRPr="00774AB3">
        <w:rPr>
          <w:rFonts w:ascii="Times New Roman" w:hAnsi="Times New Roman"/>
          <w:sz w:val="12"/>
          <w:szCs w:val="12"/>
        </w:rPr>
        <w:t>центрах предоставления государственных и муниципальных услуг</w:t>
      </w:r>
      <w:r w:rsidR="00970342">
        <w:rPr>
          <w:rFonts w:ascii="Times New Roman" w:hAnsi="Times New Roman"/>
          <w:sz w:val="12"/>
          <w:szCs w:val="12"/>
        </w:rPr>
        <w:t xml:space="preserve"> </w:t>
      </w:r>
      <w:r w:rsidRPr="00774AB3">
        <w:rPr>
          <w:rFonts w:ascii="Times New Roman" w:hAnsi="Times New Roman"/>
          <w:sz w:val="12"/>
          <w:szCs w:val="12"/>
        </w:rPr>
        <w:t>и особенности предоставления муниципальной услуги в</w:t>
      </w:r>
      <w:r w:rsidR="00970342">
        <w:rPr>
          <w:rFonts w:ascii="Times New Roman" w:hAnsi="Times New Roman"/>
          <w:sz w:val="12"/>
          <w:szCs w:val="12"/>
        </w:rPr>
        <w:t xml:space="preserve"> </w:t>
      </w:r>
      <w:r w:rsidRPr="00774AB3">
        <w:rPr>
          <w:rFonts w:ascii="Times New Roman" w:hAnsi="Times New Roman"/>
          <w:sz w:val="12"/>
          <w:szCs w:val="12"/>
        </w:rPr>
        <w:t>электронной форме</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774AB3" w:rsidRPr="00774AB3" w:rsidRDefault="00774AB3" w:rsidP="00970342">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774AB3">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Документы, </w:t>
      </w:r>
      <w:r w:rsidRPr="00774AB3">
        <w:rPr>
          <w:rFonts w:ascii="Times New Roman" w:hAnsi="Times New Roman"/>
          <w:bCs/>
          <w:sz w:val="12"/>
          <w:szCs w:val="12"/>
        </w:rPr>
        <w:t>необходимые для предоставления муниципальной услуги, указанные в пункте 2.6.1. Регламента</w:t>
      </w:r>
      <w:r w:rsidRPr="00774AB3">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774AB3">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774AB3" w:rsidRPr="00774AB3" w:rsidRDefault="00774AB3" w:rsidP="00970342">
      <w:pPr>
        <w:spacing w:after="0" w:line="240" w:lineRule="auto"/>
        <w:ind w:firstLine="284"/>
        <w:jc w:val="both"/>
        <w:rPr>
          <w:rFonts w:ascii="Times New Roman" w:hAnsi="Times New Roman"/>
          <w:bCs/>
          <w:sz w:val="12"/>
          <w:szCs w:val="12"/>
        </w:rPr>
      </w:pPr>
      <w:r w:rsidRPr="00774AB3">
        <w:rPr>
          <w:rFonts w:ascii="Times New Roman" w:hAnsi="Times New Roman"/>
          <w:sz w:val="12"/>
          <w:szCs w:val="12"/>
        </w:rPr>
        <w:t xml:space="preserve">В случае направления в электронной форме ходатайства без приложения документов, </w:t>
      </w:r>
      <w:r w:rsidRPr="00774AB3">
        <w:rPr>
          <w:rFonts w:ascii="Times New Roman" w:hAnsi="Times New Roman"/>
          <w:bCs/>
          <w:sz w:val="12"/>
          <w:szCs w:val="12"/>
        </w:rPr>
        <w:t xml:space="preserve">указанных в пункте 2.6.1. Регламента, должны быть представлены заявителем в </w:t>
      </w:r>
      <w:r w:rsidRPr="00774AB3">
        <w:rPr>
          <w:rFonts w:ascii="Times New Roman" w:hAnsi="Times New Roman"/>
          <w:sz w:val="12"/>
          <w:szCs w:val="12"/>
        </w:rPr>
        <w:t>администрацию поселения</w:t>
      </w:r>
      <w:r w:rsidRPr="00774AB3">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774AB3" w:rsidRPr="00774AB3" w:rsidRDefault="00774AB3" w:rsidP="00970342">
      <w:pPr>
        <w:spacing w:after="0" w:line="240" w:lineRule="auto"/>
        <w:ind w:firstLine="284"/>
        <w:jc w:val="both"/>
        <w:rPr>
          <w:rFonts w:ascii="Times New Roman" w:hAnsi="Times New Roman"/>
          <w:sz w:val="12"/>
          <w:szCs w:val="12"/>
        </w:rPr>
      </w:pPr>
      <w:r w:rsidRPr="00774AB3">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74AB3" w:rsidRPr="00774AB3" w:rsidRDefault="00774AB3" w:rsidP="00774AB3">
      <w:pPr>
        <w:spacing w:after="0" w:line="240" w:lineRule="auto"/>
        <w:jc w:val="both"/>
        <w:rPr>
          <w:rFonts w:ascii="Times New Roman" w:hAnsi="Times New Roman"/>
          <w:sz w:val="12"/>
          <w:szCs w:val="12"/>
        </w:rPr>
      </w:pPr>
    </w:p>
    <w:p w:rsidR="000013DF" w:rsidRDefault="00774AB3" w:rsidP="000013DF">
      <w:pPr>
        <w:spacing w:after="0" w:line="240" w:lineRule="auto"/>
        <w:jc w:val="center"/>
        <w:rPr>
          <w:rFonts w:ascii="Times New Roman" w:hAnsi="Times New Roman"/>
          <w:b/>
          <w:sz w:val="12"/>
          <w:szCs w:val="12"/>
        </w:rPr>
      </w:pPr>
      <w:r w:rsidRPr="000013DF">
        <w:rPr>
          <w:rFonts w:ascii="Times New Roman" w:hAnsi="Times New Roman"/>
          <w:b/>
          <w:sz w:val="12"/>
          <w:szCs w:val="12"/>
        </w:rPr>
        <w:t>3. Состав, последовательность и сроки выполнения</w:t>
      </w:r>
      <w:r w:rsidR="000013DF" w:rsidRPr="000013DF">
        <w:rPr>
          <w:rFonts w:ascii="Times New Roman" w:hAnsi="Times New Roman"/>
          <w:b/>
          <w:sz w:val="12"/>
          <w:szCs w:val="12"/>
        </w:rPr>
        <w:t xml:space="preserve"> </w:t>
      </w:r>
      <w:r w:rsidRPr="000013DF">
        <w:rPr>
          <w:rFonts w:ascii="Times New Roman" w:hAnsi="Times New Roman"/>
          <w:b/>
          <w:sz w:val="12"/>
          <w:szCs w:val="12"/>
        </w:rPr>
        <w:t xml:space="preserve">административных процедур (действий), </w:t>
      </w:r>
    </w:p>
    <w:p w:rsidR="000013DF" w:rsidRDefault="00774AB3" w:rsidP="000013DF">
      <w:pPr>
        <w:spacing w:after="0" w:line="240" w:lineRule="auto"/>
        <w:jc w:val="center"/>
        <w:rPr>
          <w:rFonts w:ascii="Times New Roman" w:hAnsi="Times New Roman"/>
          <w:b/>
          <w:sz w:val="12"/>
          <w:szCs w:val="12"/>
        </w:rPr>
      </w:pPr>
      <w:r w:rsidRPr="000013DF">
        <w:rPr>
          <w:rFonts w:ascii="Times New Roman" w:hAnsi="Times New Roman"/>
          <w:b/>
          <w:sz w:val="12"/>
          <w:szCs w:val="12"/>
        </w:rPr>
        <w:t>требования к порядку</w:t>
      </w:r>
      <w:r w:rsidR="000013DF" w:rsidRPr="000013DF">
        <w:rPr>
          <w:rFonts w:ascii="Times New Roman" w:hAnsi="Times New Roman"/>
          <w:b/>
          <w:sz w:val="12"/>
          <w:szCs w:val="12"/>
        </w:rPr>
        <w:t xml:space="preserve"> </w:t>
      </w:r>
      <w:r w:rsidRPr="000013DF">
        <w:rPr>
          <w:rFonts w:ascii="Times New Roman" w:hAnsi="Times New Roman"/>
          <w:b/>
          <w:sz w:val="12"/>
          <w:szCs w:val="12"/>
        </w:rPr>
        <w:t>их выполнения, в том числе особенности выполнения</w:t>
      </w:r>
      <w:r w:rsidR="000013DF" w:rsidRPr="000013DF">
        <w:rPr>
          <w:rFonts w:ascii="Times New Roman" w:hAnsi="Times New Roman"/>
          <w:b/>
          <w:sz w:val="12"/>
          <w:szCs w:val="12"/>
        </w:rPr>
        <w:t xml:space="preserve"> </w:t>
      </w:r>
      <w:r w:rsidRPr="000013DF">
        <w:rPr>
          <w:rFonts w:ascii="Times New Roman" w:hAnsi="Times New Roman"/>
          <w:b/>
          <w:sz w:val="12"/>
          <w:szCs w:val="12"/>
        </w:rPr>
        <w:t xml:space="preserve">административных процедур (действий) </w:t>
      </w:r>
    </w:p>
    <w:p w:rsidR="00774AB3" w:rsidRPr="000013DF" w:rsidRDefault="00774AB3" w:rsidP="000013DF">
      <w:pPr>
        <w:spacing w:after="0" w:line="240" w:lineRule="auto"/>
        <w:jc w:val="center"/>
        <w:rPr>
          <w:rFonts w:ascii="Times New Roman" w:hAnsi="Times New Roman"/>
          <w:b/>
          <w:sz w:val="12"/>
          <w:szCs w:val="12"/>
        </w:rPr>
      </w:pPr>
      <w:r w:rsidRPr="000013DF">
        <w:rPr>
          <w:rFonts w:ascii="Times New Roman" w:hAnsi="Times New Roman"/>
          <w:b/>
          <w:sz w:val="12"/>
          <w:szCs w:val="12"/>
        </w:rPr>
        <w:t>в электронной форме</w:t>
      </w:r>
      <w:r w:rsidR="000013DF" w:rsidRPr="000013DF">
        <w:rPr>
          <w:rFonts w:ascii="Times New Roman" w:hAnsi="Times New Roman"/>
          <w:b/>
          <w:sz w:val="12"/>
          <w:szCs w:val="12"/>
        </w:rPr>
        <w:t xml:space="preserve"> </w:t>
      </w:r>
      <w:r w:rsidRPr="000013DF">
        <w:rPr>
          <w:rFonts w:ascii="Times New Roman" w:hAnsi="Times New Roman"/>
          <w:b/>
          <w:sz w:val="12"/>
          <w:szCs w:val="12"/>
        </w:rPr>
        <w:t>и многофункциональных центрах</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3.1. Состав и последовательность административных процедур</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прием заявления и документов, необходимых для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регистрация заявления и документов, необходимых для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подготовка документа, являющегося результатом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3.1.2 </w:t>
      </w:r>
      <w:hyperlink w:anchor="Par403" w:history="1">
        <w:r w:rsidRPr="00774AB3">
          <w:rPr>
            <w:rStyle w:val="ae"/>
            <w:rFonts w:ascii="Times New Roman" w:hAnsi="Times New Roman"/>
            <w:sz w:val="12"/>
            <w:szCs w:val="12"/>
          </w:rPr>
          <w:t>Блок-схема</w:t>
        </w:r>
      </w:hyperlink>
      <w:r w:rsidRPr="00774AB3">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 Прием заявления и документов, необходимых для предоставления</w:t>
      </w:r>
      <w:r w:rsidR="000013DF">
        <w:rPr>
          <w:rFonts w:ascii="Times New Roman" w:hAnsi="Times New Roman"/>
          <w:sz w:val="12"/>
          <w:szCs w:val="12"/>
        </w:rPr>
        <w:t xml:space="preserve"> </w:t>
      </w:r>
      <w:r w:rsidRPr="00774AB3">
        <w:rPr>
          <w:rFonts w:ascii="Times New Roman" w:hAnsi="Times New Roman"/>
          <w:sz w:val="12"/>
          <w:szCs w:val="12"/>
        </w:rPr>
        <w:t>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посредством личного обращения заявителя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посредством почтового отправления на почтовый адрес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через Единый портал или Региональный портал.</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3.2.2</w:t>
      </w:r>
      <w:proofErr w:type="gramStart"/>
      <w:r w:rsidRPr="00774AB3">
        <w:rPr>
          <w:rFonts w:ascii="Times New Roman" w:hAnsi="Times New Roman"/>
          <w:sz w:val="12"/>
          <w:szCs w:val="12"/>
        </w:rPr>
        <w:t xml:space="preserve"> П</w:t>
      </w:r>
      <w:proofErr w:type="gramEnd"/>
      <w:r w:rsidRPr="00774AB3">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1) устанавливает предмет обращения;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2) устанавливает соответствие личности заявителя документу, удостоверяющему личность;</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4) осуществляет сверку копий представленных документов с их оригиналами;</w:t>
      </w:r>
    </w:p>
    <w:p w:rsidR="00117E7F"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5) проверяет заявление и комплектность прилагаемых к нему документов на соответствие перечню документов, предусмотренных пунктом </w:t>
      </w:r>
    </w:p>
    <w:p w:rsidR="00774AB3" w:rsidRPr="00774AB3" w:rsidRDefault="00774AB3" w:rsidP="00117E7F">
      <w:pPr>
        <w:spacing w:after="0" w:line="240" w:lineRule="auto"/>
        <w:jc w:val="both"/>
        <w:rPr>
          <w:rFonts w:ascii="Times New Roman" w:hAnsi="Times New Roman"/>
          <w:sz w:val="12"/>
          <w:szCs w:val="12"/>
        </w:rPr>
      </w:pPr>
      <w:r w:rsidRPr="00774AB3">
        <w:rPr>
          <w:rFonts w:ascii="Times New Roman" w:hAnsi="Times New Roman"/>
          <w:sz w:val="12"/>
          <w:szCs w:val="12"/>
        </w:rPr>
        <w:lastRenderedPageBreak/>
        <w:t>2.6.1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8) вручает копию расписки заявителю.</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3.2.4</w:t>
      </w:r>
      <w:proofErr w:type="gramStart"/>
      <w:r w:rsidRPr="00774AB3">
        <w:rPr>
          <w:rFonts w:ascii="Times New Roman" w:hAnsi="Times New Roman"/>
          <w:sz w:val="12"/>
          <w:szCs w:val="12"/>
        </w:rPr>
        <w:t xml:space="preserve"> П</w:t>
      </w:r>
      <w:proofErr w:type="gramEnd"/>
      <w:r w:rsidRPr="00774AB3">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3.2.5</w:t>
      </w:r>
      <w:proofErr w:type="gramStart"/>
      <w:r w:rsidRPr="00774AB3">
        <w:rPr>
          <w:rFonts w:ascii="Times New Roman" w:hAnsi="Times New Roman"/>
          <w:sz w:val="12"/>
          <w:szCs w:val="12"/>
        </w:rPr>
        <w:t xml:space="preserve"> П</w:t>
      </w:r>
      <w:proofErr w:type="gramEnd"/>
      <w:r w:rsidRPr="00774AB3">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774AB3">
          <w:rPr>
            <w:rStyle w:val="ae"/>
            <w:rFonts w:ascii="Times New Roman" w:hAnsi="Times New Roman"/>
            <w:sz w:val="12"/>
            <w:szCs w:val="12"/>
          </w:rPr>
          <w:t>пункта 3.2.2</w:t>
        </w:r>
      </w:hyperlink>
      <w:r w:rsidRPr="00774AB3">
        <w:rPr>
          <w:rFonts w:ascii="Times New Roman" w:hAnsi="Times New Roman"/>
          <w:sz w:val="12"/>
          <w:szCs w:val="12"/>
        </w:rPr>
        <w:t xml:space="preserve">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774AB3">
        <w:rPr>
          <w:rFonts w:ascii="Times New Roman" w:hAnsi="Times New Roman"/>
          <w:sz w:val="12"/>
          <w:szCs w:val="12"/>
        </w:rPr>
        <w:t>с даты получения</w:t>
      </w:r>
      <w:proofErr w:type="gramEnd"/>
      <w:r w:rsidRPr="00774AB3">
        <w:rPr>
          <w:rFonts w:ascii="Times New Roman" w:hAnsi="Times New Roman"/>
          <w:sz w:val="12"/>
          <w:szCs w:val="12"/>
        </w:rPr>
        <w:t xml:space="preserve"> заявления и прилагаемых к нему документов.</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 Регистрация заявления и документов, необходимых</w:t>
      </w:r>
      <w:r w:rsidR="000013DF">
        <w:rPr>
          <w:rFonts w:ascii="Times New Roman" w:hAnsi="Times New Roman"/>
          <w:sz w:val="12"/>
          <w:szCs w:val="12"/>
        </w:rPr>
        <w:t xml:space="preserve"> </w:t>
      </w:r>
      <w:r w:rsidRPr="00774AB3">
        <w:rPr>
          <w:rFonts w:ascii="Times New Roman" w:hAnsi="Times New Roman"/>
          <w:sz w:val="12"/>
          <w:szCs w:val="12"/>
        </w:rPr>
        <w:t>для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774AB3">
        <w:rPr>
          <w:rFonts w:ascii="Times New Roman" w:hAnsi="Times New Roman"/>
          <w:sz w:val="12"/>
          <w:szCs w:val="12"/>
        </w:rPr>
        <w:t>с даты поступления</w:t>
      </w:r>
      <w:proofErr w:type="gramEnd"/>
      <w:r w:rsidRPr="00774AB3">
        <w:rPr>
          <w:rFonts w:ascii="Times New Roman" w:hAnsi="Times New Roman"/>
          <w:sz w:val="12"/>
          <w:szCs w:val="12"/>
        </w:rPr>
        <w:t xml:space="preserve"> заявления и прилагаемых к нему документов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3.3.5</w:t>
      </w:r>
      <w:proofErr w:type="gramStart"/>
      <w:r w:rsidRPr="00774AB3">
        <w:rPr>
          <w:rFonts w:ascii="Times New Roman" w:hAnsi="Times New Roman"/>
          <w:sz w:val="12"/>
          <w:szCs w:val="12"/>
        </w:rPr>
        <w:t xml:space="preserve"> П</w:t>
      </w:r>
      <w:proofErr w:type="gramEnd"/>
      <w:r w:rsidRPr="00774AB3">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 Подготовка документа, являющегося результатом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1) дает правовую оценку прав заявителя на получение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774AB3">
          <w:rPr>
            <w:rStyle w:val="ae"/>
            <w:rFonts w:ascii="Times New Roman" w:hAnsi="Times New Roman"/>
            <w:sz w:val="12"/>
            <w:szCs w:val="12"/>
          </w:rPr>
          <w:t>пунктом 2.6.1</w:t>
        </w:r>
      </w:hyperlink>
      <w:r w:rsidRPr="00774AB3">
        <w:rPr>
          <w:rFonts w:ascii="Times New Roman" w:hAnsi="Times New Roman"/>
          <w:sz w:val="12"/>
          <w:szCs w:val="12"/>
        </w:rPr>
        <w:t xml:space="preserve">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1) предоставить информацию о номере очереди в списке на предоставление жилого помещения;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2) отказать в предоставлении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774AB3">
          <w:rPr>
            <w:rStyle w:val="ae"/>
            <w:rFonts w:ascii="Times New Roman" w:hAnsi="Times New Roman"/>
            <w:sz w:val="12"/>
            <w:szCs w:val="12"/>
          </w:rPr>
          <w:t>пунктом 2.10</w:t>
        </w:r>
      </w:hyperlink>
      <w:r w:rsidRPr="00774AB3">
        <w:rPr>
          <w:rFonts w:ascii="Times New Roman" w:hAnsi="Times New Roman"/>
          <w:sz w:val="12"/>
          <w:szCs w:val="12"/>
        </w:rPr>
        <w:t xml:space="preserve"> Регламента и в соответствии с действующим законодательством.</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3.4.5</w:t>
      </w:r>
      <w:proofErr w:type="gramStart"/>
      <w:r w:rsidRPr="00774AB3">
        <w:rPr>
          <w:rFonts w:ascii="Times New Roman" w:hAnsi="Times New Roman"/>
          <w:sz w:val="12"/>
          <w:szCs w:val="12"/>
        </w:rPr>
        <w:t xml:space="preserve"> П</w:t>
      </w:r>
      <w:proofErr w:type="gramEnd"/>
      <w:r w:rsidRPr="00774AB3">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117E7F"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3.4.6 Общий срок осуществления административной процедуры по подготовке документа, являющегося результатом предоставления </w:t>
      </w:r>
    </w:p>
    <w:p w:rsidR="00774AB3" w:rsidRPr="00774AB3" w:rsidRDefault="00774AB3" w:rsidP="00117E7F">
      <w:pPr>
        <w:spacing w:after="0" w:line="240" w:lineRule="auto"/>
        <w:jc w:val="both"/>
        <w:rPr>
          <w:rFonts w:ascii="Times New Roman" w:hAnsi="Times New Roman"/>
          <w:sz w:val="12"/>
          <w:szCs w:val="12"/>
        </w:rPr>
      </w:pPr>
      <w:r w:rsidRPr="00774AB3">
        <w:rPr>
          <w:rFonts w:ascii="Times New Roman" w:hAnsi="Times New Roman"/>
          <w:sz w:val="12"/>
          <w:szCs w:val="12"/>
        </w:rPr>
        <w:lastRenderedPageBreak/>
        <w:t>муниципальной услуги, не превышает 11 рабочих дней.</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774AB3">
          <w:rPr>
            <w:rStyle w:val="ae"/>
            <w:rFonts w:ascii="Times New Roman" w:hAnsi="Times New Roman"/>
            <w:sz w:val="12"/>
            <w:szCs w:val="12"/>
          </w:rPr>
          <w:t>пунктом 2.10</w:t>
        </w:r>
      </w:hyperlink>
      <w:r w:rsidRPr="00774AB3">
        <w:rPr>
          <w:rFonts w:ascii="Times New Roman" w:hAnsi="Times New Roman"/>
          <w:sz w:val="12"/>
          <w:szCs w:val="12"/>
        </w:rPr>
        <w:t xml:space="preserve">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1) регистрирует информационное письмо (либо мотивированный отказ);</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 выдает (направляет) заявителю результат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 Выполнение административных процедур при предоставлении муниципальной услуги на базе МФЦ</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1) устанавливает предмет обращения;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2) устанавливает соответствие личности заявителя документу, удостоверяющему личность;</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8) вручает копию расписки заявителю.</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3.6.4</w:t>
      </w:r>
      <w:proofErr w:type="gramStart"/>
      <w:r w:rsidRPr="00774AB3">
        <w:rPr>
          <w:rFonts w:ascii="Times New Roman" w:hAnsi="Times New Roman"/>
          <w:sz w:val="12"/>
          <w:szCs w:val="12"/>
        </w:rPr>
        <w:t> В</w:t>
      </w:r>
      <w:proofErr w:type="gramEnd"/>
      <w:r w:rsidRPr="00774AB3">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3.6.6 Максимальный срок выполнения процедуры – 1 рабочий день </w:t>
      </w:r>
      <w:proofErr w:type="gramStart"/>
      <w:r w:rsidRPr="00774AB3">
        <w:rPr>
          <w:rFonts w:ascii="Times New Roman" w:hAnsi="Times New Roman"/>
          <w:sz w:val="12"/>
          <w:szCs w:val="12"/>
        </w:rPr>
        <w:t>с даты поступления</w:t>
      </w:r>
      <w:proofErr w:type="gramEnd"/>
      <w:r w:rsidRPr="00774AB3">
        <w:rPr>
          <w:rFonts w:ascii="Times New Roman" w:hAnsi="Times New Roman"/>
          <w:sz w:val="12"/>
          <w:szCs w:val="12"/>
        </w:rPr>
        <w:t xml:space="preserve"> заявления и прилагаемых к нему документов в МФЦ.</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774AB3" w:rsidRPr="000013DF" w:rsidRDefault="00774AB3" w:rsidP="000013DF">
      <w:pPr>
        <w:spacing w:after="0" w:line="240" w:lineRule="auto"/>
        <w:jc w:val="center"/>
        <w:rPr>
          <w:rFonts w:ascii="Times New Roman" w:hAnsi="Times New Roman"/>
          <w:b/>
          <w:sz w:val="12"/>
          <w:szCs w:val="12"/>
        </w:rPr>
      </w:pPr>
      <w:r w:rsidRPr="000013DF">
        <w:rPr>
          <w:rFonts w:ascii="Times New Roman" w:hAnsi="Times New Roman"/>
          <w:b/>
          <w:sz w:val="12"/>
          <w:szCs w:val="12"/>
        </w:rPr>
        <w:lastRenderedPageBreak/>
        <w:t xml:space="preserve">4. Формы </w:t>
      </w:r>
      <w:proofErr w:type="gramStart"/>
      <w:r w:rsidRPr="000013DF">
        <w:rPr>
          <w:rFonts w:ascii="Times New Roman" w:hAnsi="Times New Roman"/>
          <w:b/>
          <w:sz w:val="12"/>
          <w:szCs w:val="12"/>
        </w:rPr>
        <w:t>контроля за</w:t>
      </w:r>
      <w:proofErr w:type="gramEnd"/>
      <w:r w:rsidRPr="000013DF">
        <w:rPr>
          <w:rFonts w:ascii="Times New Roman" w:hAnsi="Times New Roman"/>
          <w:b/>
          <w:sz w:val="12"/>
          <w:szCs w:val="12"/>
        </w:rPr>
        <w:t xml:space="preserve"> исполнением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4.1. Текущий </w:t>
      </w:r>
      <w:proofErr w:type="gramStart"/>
      <w:r w:rsidRPr="00774AB3">
        <w:rPr>
          <w:rFonts w:ascii="Times New Roman" w:hAnsi="Times New Roman"/>
          <w:sz w:val="12"/>
          <w:szCs w:val="12"/>
        </w:rPr>
        <w:t>контроль за</w:t>
      </w:r>
      <w:proofErr w:type="gramEnd"/>
      <w:r w:rsidRPr="00774AB3">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4.2. </w:t>
      </w:r>
      <w:proofErr w:type="gramStart"/>
      <w:r w:rsidRPr="00774AB3">
        <w:rPr>
          <w:rFonts w:ascii="Times New Roman" w:hAnsi="Times New Roman"/>
          <w:sz w:val="12"/>
          <w:szCs w:val="12"/>
        </w:rPr>
        <w:t>Контроль за</w:t>
      </w:r>
      <w:proofErr w:type="gramEnd"/>
      <w:r w:rsidRPr="00774AB3">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4.6. </w:t>
      </w:r>
      <w:proofErr w:type="gramStart"/>
      <w:r w:rsidRPr="00774AB3">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Сургут муниципального района Сергиевский Самарской области, регулирующие предоставление муниципальной услуги.</w:t>
      </w:r>
      <w:proofErr w:type="gramEnd"/>
    </w:p>
    <w:p w:rsidR="00774AB3" w:rsidRPr="00774AB3" w:rsidRDefault="00774AB3" w:rsidP="00774AB3">
      <w:pPr>
        <w:spacing w:after="0" w:line="240" w:lineRule="auto"/>
        <w:jc w:val="both"/>
        <w:rPr>
          <w:rFonts w:ascii="Times New Roman" w:hAnsi="Times New Roman"/>
          <w:sz w:val="12"/>
          <w:szCs w:val="12"/>
        </w:rPr>
      </w:pPr>
    </w:p>
    <w:p w:rsidR="00774AB3" w:rsidRPr="000013DF" w:rsidRDefault="00774AB3" w:rsidP="000013DF">
      <w:pPr>
        <w:spacing w:after="0" w:line="240" w:lineRule="auto"/>
        <w:jc w:val="center"/>
        <w:rPr>
          <w:rFonts w:ascii="Times New Roman" w:hAnsi="Times New Roman"/>
          <w:b/>
          <w:sz w:val="12"/>
          <w:szCs w:val="12"/>
        </w:rPr>
      </w:pPr>
      <w:r w:rsidRPr="000013DF">
        <w:rPr>
          <w:rFonts w:ascii="Times New Roman" w:hAnsi="Times New Roman"/>
          <w:b/>
          <w:sz w:val="12"/>
          <w:szCs w:val="12"/>
        </w:rPr>
        <w:t xml:space="preserve">5. </w:t>
      </w:r>
      <w:proofErr w:type="gramStart"/>
      <w:r w:rsidRPr="000013DF">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нарушения срока регистрации заявления;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нарушения срока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Сургут муниципального района Сергиевский Самарской области, для предоставления муниципальной услуги;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 для предоставления муниципальной услуги, у заявителя;</w:t>
      </w:r>
    </w:p>
    <w:p w:rsidR="00774AB3" w:rsidRPr="00774AB3" w:rsidRDefault="00774AB3" w:rsidP="000013DF">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w:t>
      </w:r>
      <w:proofErr w:type="gramEnd"/>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w:t>
      </w:r>
    </w:p>
    <w:p w:rsidR="00774AB3" w:rsidRPr="00774AB3" w:rsidRDefault="00774AB3" w:rsidP="000013DF">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5.2. Общие требования к порядку подачи и рассмотрения жалобы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Жалоба подается в письменной форме либо в электронной форме в администрацию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5.4. В жалобе указываются: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774AB3" w:rsidRPr="00774AB3" w:rsidRDefault="00774AB3" w:rsidP="000013DF">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774AB3" w:rsidRPr="00774AB3" w:rsidRDefault="00774AB3" w:rsidP="000013DF">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774AB3" w:rsidRPr="00774AB3" w:rsidRDefault="00774AB3" w:rsidP="000013DF">
      <w:pPr>
        <w:spacing w:after="0" w:line="240" w:lineRule="auto"/>
        <w:ind w:firstLine="284"/>
        <w:jc w:val="both"/>
        <w:rPr>
          <w:rFonts w:ascii="Times New Roman" w:hAnsi="Times New Roman"/>
          <w:sz w:val="12"/>
          <w:szCs w:val="12"/>
        </w:rPr>
      </w:pPr>
      <w:proofErr w:type="gramStart"/>
      <w:r w:rsidRPr="00774AB3">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Сургут муниципального района Сергиевский Самарской области, а также в иных формах;</w:t>
      </w:r>
      <w:proofErr w:type="gramEnd"/>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отказывает в удовлетворении жалобы.</w:t>
      </w:r>
    </w:p>
    <w:p w:rsidR="00117E7F"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774AB3">
          <w:rPr>
            <w:rStyle w:val="ae"/>
            <w:rFonts w:ascii="Times New Roman" w:hAnsi="Times New Roman"/>
            <w:sz w:val="12"/>
            <w:szCs w:val="12"/>
          </w:rPr>
          <w:t>пункте 5.6</w:t>
        </w:r>
      </w:hyperlink>
      <w:r w:rsidRPr="00774AB3">
        <w:rPr>
          <w:rFonts w:ascii="Times New Roman" w:hAnsi="Times New Roman"/>
          <w:sz w:val="12"/>
          <w:szCs w:val="12"/>
        </w:rPr>
        <w:t xml:space="preserve"> настоящего Регламента, заявителю в </w:t>
      </w:r>
      <w:proofErr w:type="gramStart"/>
      <w:r w:rsidRPr="00774AB3">
        <w:rPr>
          <w:rFonts w:ascii="Times New Roman" w:hAnsi="Times New Roman"/>
          <w:sz w:val="12"/>
          <w:szCs w:val="12"/>
        </w:rPr>
        <w:t>письменной</w:t>
      </w:r>
      <w:proofErr w:type="gramEnd"/>
      <w:r w:rsidRPr="00774AB3">
        <w:rPr>
          <w:rFonts w:ascii="Times New Roman" w:hAnsi="Times New Roman"/>
          <w:sz w:val="12"/>
          <w:szCs w:val="12"/>
        </w:rPr>
        <w:t xml:space="preserve"> </w:t>
      </w:r>
    </w:p>
    <w:p w:rsidR="00774AB3" w:rsidRPr="00774AB3" w:rsidRDefault="00774AB3" w:rsidP="00117E7F">
      <w:pPr>
        <w:spacing w:after="0" w:line="240" w:lineRule="auto"/>
        <w:jc w:val="both"/>
        <w:rPr>
          <w:rFonts w:ascii="Times New Roman" w:hAnsi="Times New Roman"/>
          <w:sz w:val="12"/>
          <w:szCs w:val="12"/>
        </w:rPr>
      </w:pPr>
      <w:r w:rsidRPr="00774AB3">
        <w:rPr>
          <w:rFonts w:ascii="Times New Roman" w:hAnsi="Times New Roman"/>
          <w:sz w:val="12"/>
          <w:szCs w:val="12"/>
        </w:rPr>
        <w:lastRenderedPageBreak/>
        <w:t>форме и по желанию заявителя в электронной форме направляется мотивированный ответ о результатах рассмотрения жалобы.</w:t>
      </w:r>
    </w:p>
    <w:p w:rsidR="00774AB3" w:rsidRPr="00774AB3" w:rsidRDefault="00774AB3" w:rsidP="000013DF">
      <w:pPr>
        <w:spacing w:after="0" w:line="240" w:lineRule="auto"/>
        <w:ind w:firstLine="284"/>
        <w:jc w:val="both"/>
        <w:rPr>
          <w:rFonts w:ascii="Times New Roman" w:hAnsi="Times New Roman"/>
          <w:sz w:val="12"/>
          <w:szCs w:val="12"/>
        </w:rPr>
      </w:pPr>
      <w:r w:rsidRPr="00774AB3">
        <w:rPr>
          <w:rFonts w:ascii="Times New Roman" w:hAnsi="Times New Roman"/>
          <w:sz w:val="12"/>
          <w:szCs w:val="12"/>
        </w:rPr>
        <w:t xml:space="preserve">5.8. В случае установления в ходе или по результатам </w:t>
      </w:r>
      <w:proofErr w:type="gramStart"/>
      <w:r w:rsidRPr="00774AB3">
        <w:rPr>
          <w:rFonts w:ascii="Times New Roman" w:hAnsi="Times New Roman"/>
          <w:sz w:val="12"/>
          <w:szCs w:val="12"/>
        </w:rPr>
        <w:t>рассмотрения жалобы признаков состава административного правонарушения</w:t>
      </w:r>
      <w:proofErr w:type="gramEnd"/>
      <w:r w:rsidRPr="00774AB3">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DB250C" w:rsidRPr="00DB250C" w:rsidRDefault="00DB250C" w:rsidP="00DB250C">
      <w:pPr>
        <w:spacing w:after="0" w:line="240" w:lineRule="auto"/>
        <w:jc w:val="right"/>
        <w:rPr>
          <w:rFonts w:ascii="Times New Roman" w:hAnsi="Times New Roman"/>
          <w:i/>
          <w:sz w:val="12"/>
          <w:szCs w:val="12"/>
        </w:rPr>
      </w:pPr>
      <w:r w:rsidRPr="00DB250C">
        <w:rPr>
          <w:rFonts w:ascii="Times New Roman" w:hAnsi="Times New Roman"/>
          <w:i/>
          <w:sz w:val="12"/>
          <w:szCs w:val="12"/>
        </w:rPr>
        <w:t>Приложение 1</w:t>
      </w:r>
      <w:r>
        <w:rPr>
          <w:rFonts w:ascii="Times New Roman" w:hAnsi="Times New Roman"/>
          <w:i/>
          <w:sz w:val="12"/>
          <w:szCs w:val="12"/>
        </w:rPr>
        <w:t xml:space="preserve"> </w:t>
      </w:r>
      <w:r w:rsidRPr="00DB250C">
        <w:rPr>
          <w:rFonts w:ascii="Times New Roman" w:hAnsi="Times New Roman"/>
          <w:i/>
          <w:sz w:val="12"/>
          <w:szCs w:val="12"/>
        </w:rPr>
        <w:t>к Административному регламенту</w:t>
      </w:r>
    </w:p>
    <w:p w:rsidR="00DB250C" w:rsidRPr="00DB250C" w:rsidRDefault="00DB250C" w:rsidP="00DB250C">
      <w:pPr>
        <w:spacing w:after="0" w:line="240" w:lineRule="auto"/>
        <w:jc w:val="right"/>
        <w:rPr>
          <w:rFonts w:ascii="Times New Roman" w:hAnsi="Times New Roman"/>
          <w:i/>
          <w:sz w:val="12"/>
          <w:szCs w:val="12"/>
        </w:rPr>
      </w:pPr>
      <w:r w:rsidRPr="00DB250C">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B250C">
        <w:rPr>
          <w:rFonts w:ascii="Times New Roman" w:hAnsi="Times New Roman"/>
          <w:i/>
          <w:sz w:val="12"/>
          <w:szCs w:val="12"/>
        </w:rPr>
        <w:t>«Предоставление информации об очередности</w:t>
      </w:r>
    </w:p>
    <w:p w:rsidR="00DB250C" w:rsidRPr="00DB250C" w:rsidRDefault="00DB250C" w:rsidP="00DB250C">
      <w:pPr>
        <w:spacing w:after="0" w:line="240" w:lineRule="auto"/>
        <w:jc w:val="right"/>
        <w:rPr>
          <w:rFonts w:ascii="Times New Roman" w:hAnsi="Times New Roman"/>
          <w:i/>
          <w:sz w:val="12"/>
          <w:szCs w:val="12"/>
        </w:rPr>
      </w:pPr>
      <w:r w:rsidRPr="00DB250C">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DB250C">
        <w:rPr>
          <w:rFonts w:ascii="Times New Roman" w:hAnsi="Times New Roman"/>
          <w:i/>
          <w:sz w:val="12"/>
          <w:szCs w:val="12"/>
        </w:rPr>
        <w:t>на условиях социального найма»</w:t>
      </w:r>
    </w:p>
    <w:p w:rsidR="007108D2" w:rsidRPr="007108D2" w:rsidRDefault="007108D2" w:rsidP="007108D2">
      <w:pPr>
        <w:spacing w:after="0" w:line="240" w:lineRule="auto"/>
        <w:jc w:val="center"/>
        <w:rPr>
          <w:rFonts w:ascii="Times New Roman" w:hAnsi="Times New Roman"/>
          <w:b/>
          <w:sz w:val="12"/>
          <w:szCs w:val="12"/>
        </w:rPr>
      </w:pPr>
      <w:r w:rsidRPr="007108D2">
        <w:rPr>
          <w:rFonts w:ascii="Times New Roman" w:hAnsi="Times New Roman"/>
          <w:b/>
          <w:sz w:val="12"/>
          <w:szCs w:val="12"/>
        </w:rPr>
        <w:t>Контактные координаты</w:t>
      </w:r>
    </w:p>
    <w:p w:rsidR="007108D2" w:rsidRPr="007108D2" w:rsidRDefault="007108D2" w:rsidP="007108D2">
      <w:pPr>
        <w:spacing w:after="0" w:line="240" w:lineRule="auto"/>
        <w:jc w:val="center"/>
        <w:rPr>
          <w:rFonts w:ascii="Times New Roman" w:hAnsi="Times New Roman"/>
          <w:b/>
          <w:sz w:val="12"/>
          <w:szCs w:val="12"/>
        </w:rPr>
      </w:pPr>
      <w:r w:rsidRPr="007108D2">
        <w:rPr>
          <w:rFonts w:ascii="Times New Roman" w:hAnsi="Times New Roman"/>
          <w:b/>
          <w:sz w:val="12"/>
          <w:szCs w:val="12"/>
        </w:rPr>
        <w:t>Администрации сельского поселения Сургут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127"/>
        <w:gridCol w:w="5386"/>
      </w:tblGrid>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Место нахождения</w:t>
            </w:r>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Самарская область, Сергиевский район, пос. Сургут ул.</w:t>
            </w:r>
            <w:r w:rsidR="00B05EAF">
              <w:rPr>
                <w:rFonts w:ascii="Times New Roman" w:hAnsi="Times New Roman"/>
                <w:sz w:val="12"/>
                <w:szCs w:val="12"/>
              </w:rPr>
              <w:t xml:space="preserve"> </w:t>
            </w:r>
            <w:r w:rsidRPr="007108D2">
              <w:rPr>
                <w:rFonts w:ascii="Times New Roman" w:hAnsi="Times New Roman"/>
                <w:sz w:val="12"/>
                <w:szCs w:val="12"/>
              </w:rPr>
              <w:t>Первомайская д12А</w:t>
            </w:r>
          </w:p>
        </w:tc>
      </w:tr>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Почтовый адрес</w:t>
            </w:r>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446551, Самарская область, Сергиевский район, пос. Сургут ул.</w:t>
            </w:r>
            <w:r w:rsidR="00B05EAF">
              <w:rPr>
                <w:rFonts w:ascii="Times New Roman" w:hAnsi="Times New Roman"/>
                <w:sz w:val="12"/>
                <w:szCs w:val="12"/>
              </w:rPr>
              <w:t xml:space="preserve"> </w:t>
            </w:r>
            <w:r w:rsidRPr="007108D2">
              <w:rPr>
                <w:rFonts w:ascii="Times New Roman" w:hAnsi="Times New Roman"/>
                <w:sz w:val="12"/>
                <w:szCs w:val="12"/>
              </w:rPr>
              <w:t>Первомайская д12А</w:t>
            </w:r>
          </w:p>
        </w:tc>
      </w:tr>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График работы</w:t>
            </w:r>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Понедельник,</w:t>
            </w:r>
            <w:r w:rsidR="00B05EAF">
              <w:rPr>
                <w:rFonts w:ascii="Times New Roman" w:hAnsi="Times New Roman"/>
                <w:sz w:val="12"/>
                <w:szCs w:val="12"/>
              </w:rPr>
              <w:t xml:space="preserve"> </w:t>
            </w:r>
            <w:r w:rsidRPr="007108D2">
              <w:rPr>
                <w:rFonts w:ascii="Times New Roman" w:hAnsi="Times New Roman"/>
                <w:sz w:val="12"/>
                <w:szCs w:val="12"/>
              </w:rPr>
              <w:t>Вторник,</w:t>
            </w:r>
            <w:r w:rsidR="00B05EAF">
              <w:rPr>
                <w:rFonts w:ascii="Times New Roman" w:hAnsi="Times New Roman"/>
                <w:sz w:val="12"/>
                <w:szCs w:val="12"/>
              </w:rPr>
              <w:t xml:space="preserve"> </w:t>
            </w:r>
            <w:r w:rsidRPr="007108D2">
              <w:rPr>
                <w:rFonts w:ascii="Times New Roman" w:hAnsi="Times New Roman"/>
                <w:sz w:val="12"/>
                <w:szCs w:val="12"/>
              </w:rPr>
              <w:t>Среда,</w:t>
            </w:r>
            <w:r w:rsidR="00B05EAF">
              <w:rPr>
                <w:rFonts w:ascii="Times New Roman" w:hAnsi="Times New Roman"/>
                <w:sz w:val="12"/>
                <w:szCs w:val="12"/>
              </w:rPr>
              <w:t xml:space="preserve"> </w:t>
            </w:r>
            <w:r w:rsidRPr="007108D2">
              <w:rPr>
                <w:rFonts w:ascii="Times New Roman" w:hAnsi="Times New Roman"/>
                <w:sz w:val="12"/>
                <w:szCs w:val="12"/>
              </w:rPr>
              <w:t>Четверг с 08:00 до 17:00. Пятница с 08:00 до 16:00. Суббота,</w:t>
            </w:r>
            <w:r w:rsidR="00B05EAF">
              <w:rPr>
                <w:rFonts w:ascii="Times New Roman" w:hAnsi="Times New Roman"/>
                <w:sz w:val="12"/>
                <w:szCs w:val="12"/>
              </w:rPr>
              <w:t xml:space="preserve"> </w:t>
            </w:r>
            <w:r w:rsidRPr="007108D2">
              <w:rPr>
                <w:rFonts w:ascii="Times New Roman" w:hAnsi="Times New Roman"/>
                <w:sz w:val="12"/>
                <w:szCs w:val="12"/>
              </w:rPr>
              <w:t>Воскресенье - выходной</w:t>
            </w:r>
          </w:p>
        </w:tc>
      </w:tr>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Справочный телефон/факс</w:t>
            </w:r>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8 846 55 2-59-73/факс 8 846 55 2-60-96</w:t>
            </w:r>
          </w:p>
        </w:tc>
      </w:tr>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Адрес Интернет-сайта</w:t>
            </w:r>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http://www.sergievsk.ru/</w:t>
            </w:r>
          </w:p>
        </w:tc>
      </w:tr>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E-</w:t>
            </w:r>
            <w:proofErr w:type="spellStart"/>
            <w:r w:rsidRPr="007108D2">
              <w:rPr>
                <w:rFonts w:ascii="Times New Roman" w:hAnsi="Times New Roman"/>
                <w:sz w:val="12"/>
                <w:szCs w:val="12"/>
              </w:rPr>
              <w:t>mail</w:t>
            </w:r>
            <w:proofErr w:type="spellEnd"/>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administrsurgut@rambler.ru</w:t>
            </w:r>
          </w:p>
        </w:tc>
      </w:tr>
      <w:tr w:rsidR="007108D2" w:rsidRPr="007108D2" w:rsidTr="00C075FA">
        <w:trPr>
          <w:trHeight w:val="20"/>
        </w:trPr>
        <w:tc>
          <w:tcPr>
            <w:tcW w:w="2127" w:type="dxa"/>
          </w:tcPr>
          <w:p w:rsidR="007108D2" w:rsidRPr="007108D2" w:rsidRDefault="007108D2" w:rsidP="007108D2">
            <w:pPr>
              <w:rPr>
                <w:rFonts w:ascii="Times New Roman" w:hAnsi="Times New Roman"/>
                <w:sz w:val="12"/>
                <w:szCs w:val="12"/>
              </w:rPr>
            </w:pPr>
            <w:proofErr w:type="gramStart"/>
            <w:r w:rsidRPr="007108D2">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5386" w:type="dxa"/>
          </w:tcPr>
          <w:p w:rsidR="007108D2" w:rsidRPr="007108D2" w:rsidRDefault="007108D2" w:rsidP="007108D2">
            <w:pPr>
              <w:rPr>
                <w:rFonts w:ascii="Times New Roman" w:hAnsi="Times New Roman"/>
                <w:sz w:val="12"/>
                <w:szCs w:val="12"/>
              </w:rPr>
            </w:pPr>
            <w:r w:rsidRPr="007108D2">
              <w:rPr>
                <w:rFonts w:ascii="Times New Roman" w:hAnsi="Times New Roman"/>
                <w:sz w:val="12"/>
                <w:szCs w:val="12"/>
              </w:rPr>
              <w:t xml:space="preserve">Глава сельского поселения Сургут – Содомов Сергей Александрович, Ведущий специалист – Спиридонова Лариса Владимировна, Ведущий специалист – </w:t>
            </w:r>
            <w:proofErr w:type="spellStart"/>
            <w:r w:rsidRPr="007108D2">
              <w:rPr>
                <w:rFonts w:ascii="Times New Roman" w:hAnsi="Times New Roman"/>
                <w:sz w:val="12"/>
                <w:szCs w:val="12"/>
              </w:rPr>
              <w:t>Курашова</w:t>
            </w:r>
            <w:proofErr w:type="spellEnd"/>
            <w:r w:rsidRPr="007108D2">
              <w:rPr>
                <w:rFonts w:ascii="Times New Roman" w:hAnsi="Times New Roman"/>
                <w:sz w:val="12"/>
                <w:szCs w:val="12"/>
              </w:rPr>
              <w:t xml:space="preserve"> Вера Александровна</w:t>
            </w:r>
          </w:p>
        </w:tc>
      </w:tr>
    </w:tbl>
    <w:p w:rsidR="00F61CC6" w:rsidRDefault="00F61CC6" w:rsidP="00476836">
      <w:pPr>
        <w:spacing w:after="0" w:line="240" w:lineRule="auto"/>
        <w:jc w:val="both"/>
        <w:rPr>
          <w:rFonts w:ascii="Times New Roman" w:hAnsi="Times New Roman"/>
          <w:sz w:val="12"/>
          <w:szCs w:val="12"/>
        </w:rPr>
      </w:pPr>
    </w:p>
    <w:p w:rsidR="00C075FA" w:rsidRPr="00DB250C" w:rsidRDefault="00C075FA" w:rsidP="00C075FA">
      <w:pPr>
        <w:spacing w:after="0" w:line="240" w:lineRule="auto"/>
        <w:jc w:val="right"/>
        <w:rPr>
          <w:rFonts w:ascii="Times New Roman" w:hAnsi="Times New Roman"/>
          <w:i/>
          <w:sz w:val="12"/>
          <w:szCs w:val="12"/>
        </w:rPr>
      </w:pPr>
      <w:r w:rsidRPr="00DB250C">
        <w:rPr>
          <w:rFonts w:ascii="Times New Roman" w:hAnsi="Times New Roman"/>
          <w:i/>
          <w:sz w:val="12"/>
          <w:szCs w:val="12"/>
        </w:rPr>
        <w:t xml:space="preserve">Приложение </w:t>
      </w:r>
      <w:r>
        <w:rPr>
          <w:rFonts w:ascii="Times New Roman" w:hAnsi="Times New Roman"/>
          <w:i/>
          <w:sz w:val="12"/>
          <w:szCs w:val="12"/>
        </w:rPr>
        <w:t xml:space="preserve">2 </w:t>
      </w:r>
      <w:r w:rsidRPr="00DB250C">
        <w:rPr>
          <w:rFonts w:ascii="Times New Roman" w:hAnsi="Times New Roman"/>
          <w:i/>
          <w:sz w:val="12"/>
          <w:szCs w:val="12"/>
        </w:rPr>
        <w:t>к Административному регламенту</w:t>
      </w:r>
    </w:p>
    <w:p w:rsidR="00C075FA" w:rsidRPr="00DB250C" w:rsidRDefault="00C075FA" w:rsidP="00C075FA">
      <w:pPr>
        <w:spacing w:after="0" w:line="240" w:lineRule="auto"/>
        <w:jc w:val="right"/>
        <w:rPr>
          <w:rFonts w:ascii="Times New Roman" w:hAnsi="Times New Roman"/>
          <w:i/>
          <w:sz w:val="12"/>
          <w:szCs w:val="12"/>
        </w:rPr>
      </w:pPr>
      <w:r w:rsidRPr="00DB250C">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B250C">
        <w:rPr>
          <w:rFonts w:ascii="Times New Roman" w:hAnsi="Times New Roman"/>
          <w:i/>
          <w:sz w:val="12"/>
          <w:szCs w:val="12"/>
        </w:rPr>
        <w:t>«Предоставление информации об очередности</w:t>
      </w:r>
    </w:p>
    <w:p w:rsidR="00C075FA" w:rsidRPr="00DB250C" w:rsidRDefault="00C075FA" w:rsidP="00C075FA">
      <w:pPr>
        <w:spacing w:after="0" w:line="240" w:lineRule="auto"/>
        <w:jc w:val="right"/>
        <w:rPr>
          <w:rFonts w:ascii="Times New Roman" w:hAnsi="Times New Roman"/>
          <w:i/>
          <w:sz w:val="12"/>
          <w:szCs w:val="12"/>
        </w:rPr>
      </w:pPr>
      <w:r w:rsidRPr="00DB250C">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DB250C">
        <w:rPr>
          <w:rFonts w:ascii="Times New Roman" w:hAnsi="Times New Roman"/>
          <w:i/>
          <w:sz w:val="12"/>
          <w:szCs w:val="12"/>
        </w:rPr>
        <w:t>на условиях социального найма»</w:t>
      </w:r>
    </w:p>
    <w:p w:rsidR="00C075FA" w:rsidRPr="00C075FA" w:rsidRDefault="00C075FA" w:rsidP="00C075FA">
      <w:pPr>
        <w:spacing w:after="0" w:line="240" w:lineRule="auto"/>
        <w:jc w:val="center"/>
        <w:rPr>
          <w:rFonts w:ascii="Times New Roman" w:hAnsi="Times New Roman"/>
          <w:b/>
          <w:sz w:val="12"/>
          <w:szCs w:val="12"/>
        </w:rPr>
      </w:pPr>
      <w:r w:rsidRPr="00C075FA">
        <w:rPr>
          <w:rFonts w:ascii="Times New Roman" w:hAnsi="Times New Roman"/>
          <w:b/>
          <w:sz w:val="12"/>
          <w:szCs w:val="12"/>
        </w:rPr>
        <w:t>График проведения консультаций о порядке предоставления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969"/>
      </w:tblGrid>
      <w:tr w:rsidR="00C075FA" w:rsidRPr="00C075FA" w:rsidTr="00C075FA">
        <w:tc>
          <w:tcPr>
            <w:tcW w:w="3544"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Адрес (местонахождение здания (помещения) в котором проводится консультация)</w:t>
            </w:r>
          </w:p>
        </w:tc>
        <w:tc>
          <w:tcPr>
            <w:tcW w:w="3969"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Самарская область, Сергиевский район, пос. Сургут ул.</w:t>
            </w:r>
            <w:r>
              <w:rPr>
                <w:rFonts w:ascii="Times New Roman" w:hAnsi="Times New Roman"/>
                <w:sz w:val="12"/>
                <w:szCs w:val="12"/>
              </w:rPr>
              <w:t xml:space="preserve"> </w:t>
            </w:r>
            <w:r w:rsidRPr="00C075FA">
              <w:rPr>
                <w:rFonts w:ascii="Times New Roman" w:hAnsi="Times New Roman"/>
                <w:sz w:val="12"/>
                <w:szCs w:val="12"/>
              </w:rPr>
              <w:t>Первомайская д12А</w:t>
            </w:r>
          </w:p>
        </w:tc>
      </w:tr>
      <w:tr w:rsidR="00C075FA" w:rsidRPr="00C075FA" w:rsidTr="00C075FA">
        <w:tc>
          <w:tcPr>
            <w:tcW w:w="3544"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Дни приема</w:t>
            </w:r>
          </w:p>
        </w:tc>
        <w:tc>
          <w:tcPr>
            <w:tcW w:w="3969"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Понедельник-Пятница</w:t>
            </w:r>
          </w:p>
        </w:tc>
      </w:tr>
      <w:tr w:rsidR="00C075FA" w:rsidRPr="00C075FA" w:rsidTr="00C075FA">
        <w:tc>
          <w:tcPr>
            <w:tcW w:w="3544"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Время приема</w:t>
            </w:r>
          </w:p>
        </w:tc>
        <w:tc>
          <w:tcPr>
            <w:tcW w:w="3969"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Понедельник,</w:t>
            </w:r>
            <w:r>
              <w:rPr>
                <w:rFonts w:ascii="Times New Roman" w:hAnsi="Times New Roman"/>
                <w:sz w:val="12"/>
                <w:szCs w:val="12"/>
              </w:rPr>
              <w:t xml:space="preserve"> </w:t>
            </w:r>
            <w:r w:rsidRPr="00C075FA">
              <w:rPr>
                <w:rFonts w:ascii="Times New Roman" w:hAnsi="Times New Roman"/>
                <w:sz w:val="12"/>
                <w:szCs w:val="12"/>
              </w:rPr>
              <w:t>Вторник,</w:t>
            </w:r>
            <w:r>
              <w:rPr>
                <w:rFonts w:ascii="Times New Roman" w:hAnsi="Times New Roman"/>
                <w:sz w:val="12"/>
                <w:szCs w:val="12"/>
              </w:rPr>
              <w:t xml:space="preserve"> </w:t>
            </w:r>
            <w:r w:rsidRPr="00C075FA">
              <w:rPr>
                <w:rFonts w:ascii="Times New Roman" w:hAnsi="Times New Roman"/>
                <w:sz w:val="12"/>
                <w:szCs w:val="12"/>
              </w:rPr>
              <w:t>Среда,</w:t>
            </w:r>
            <w:r>
              <w:rPr>
                <w:rFonts w:ascii="Times New Roman" w:hAnsi="Times New Roman"/>
                <w:sz w:val="12"/>
                <w:szCs w:val="12"/>
              </w:rPr>
              <w:t xml:space="preserve"> </w:t>
            </w:r>
            <w:r w:rsidRPr="00C075FA">
              <w:rPr>
                <w:rFonts w:ascii="Times New Roman" w:hAnsi="Times New Roman"/>
                <w:sz w:val="12"/>
                <w:szCs w:val="12"/>
              </w:rPr>
              <w:t>Четверг с 08:00 до 17:00. Пятница с 08:00 до 16:00. Суббота,</w:t>
            </w:r>
            <w:r>
              <w:rPr>
                <w:rFonts w:ascii="Times New Roman" w:hAnsi="Times New Roman"/>
                <w:sz w:val="12"/>
                <w:szCs w:val="12"/>
              </w:rPr>
              <w:t xml:space="preserve"> </w:t>
            </w:r>
            <w:r w:rsidRPr="00C075FA">
              <w:rPr>
                <w:rFonts w:ascii="Times New Roman" w:hAnsi="Times New Roman"/>
                <w:sz w:val="12"/>
                <w:szCs w:val="12"/>
              </w:rPr>
              <w:t>Воскресенье - выходной</w:t>
            </w:r>
          </w:p>
        </w:tc>
      </w:tr>
      <w:tr w:rsidR="00C075FA" w:rsidRPr="00C075FA" w:rsidTr="00C075FA">
        <w:tc>
          <w:tcPr>
            <w:tcW w:w="3544"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3969" w:type="dxa"/>
            <w:shd w:val="clear" w:color="auto" w:fill="auto"/>
          </w:tcPr>
          <w:p w:rsidR="00C075FA" w:rsidRPr="00C075FA" w:rsidRDefault="00C075FA" w:rsidP="00C075FA">
            <w:pPr>
              <w:spacing w:after="0" w:line="240" w:lineRule="auto"/>
              <w:rPr>
                <w:rFonts w:ascii="Times New Roman" w:hAnsi="Times New Roman"/>
                <w:sz w:val="12"/>
                <w:szCs w:val="12"/>
              </w:rPr>
            </w:pPr>
          </w:p>
        </w:tc>
      </w:tr>
      <w:tr w:rsidR="00C075FA" w:rsidRPr="00C075FA" w:rsidTr="00C075FA">
        <w:tc>
          <w:tcPr>
            <w:tcW w:w="3544"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Должностные лица, осуществляющие консультирование</w:t>
            </w:r>
          </w:p>
        </w:tc>
        <w:tc>
          <w:tcPr>
            <w:tcW w:w="3969" w:type="dxa"/>
            <w:shd w:val="clear" w:color="auto" w:fill="auto"/>
          </w:tcPr>
          <w:p w:rsidR="00C075FA" w:rsidRPr="00C075FA" w:rsidRDefault="00C075FA" w:rsidP="00C075FA">
            <w:pPr>
              <w:spacing w:after="0" w:line="240" w:lineRule="auto"/>
              <w:rPr>
                <w:rFonts w:ascii="Times New Roman" w:hAnsi="Times New Roman"/>
                <w:sz w:val="12"/>
                <w:szCs w:val="12"/>
              </w:rPr>
            </w:pPr>
            <w:r w:rsidRPr="00C075FA">
              <w:rPr>
                <w:rFonts w:ascii="Times New Roman" w:hAnsi="Times New Roman"/>
                <w:sz w:val="12"/>
                <w:szCs w:val="12"/>
              </w:rPr>
              <w:t xml:space="preserve">Глава сельского поселения Сургут – Содомов Сергей Александрович, Ведущий специалист – Спиридонова Лариса Владимировна, Ведущий специалист – </w:t>
            </w:r>
            <w:proofErr w:type="spellStart"/>
            <w:r w:rsidRPr="00C075FA">
              <w:rPr>
                <w:rFonts w:ascii="Times New Roman" w:hAnsi="Times New Roman"/>
                <w:sz w:val="12"/>
                <w:szCs w:val="12"/>
              </w:rPr>
              <w:t>Курашова</w:t>
            </w:r>
            <w:proofErr w:type="spellEnd"/>
            <w:r w:rsidRPr="00C075FA">
              <w:rPr>
                <w:rFonts w:ascii="Times New Roman" w:hAnsi="Times New Roman"/>
                <w:sz w:val="12"/>
                <w:szCs w:val="12"/>
              </w:rPr>
              <w:t xml:space="preserve"> Вера Александровна</w:t>
            </w:r>
          </w:p>
        </w:tc>
      </w:tr>
    </w:tbl>
    <w:p w:rsidR="00C075FA" w:rsidRPr="00C075FA" w:rsidRDefault="00C075FA" w:rsidP="00C075FA">
      <w:pPr>
        <w:spacing w:after="0" w:line="240" w:lineRule="auto"/>
        <w:jc w:val="both"/>
        <w:rPr>
          <w:rFonts w:ascii="Times New Roman" w:hAnsi="Times New Roman"/>
          <w:sz w:val="12"/>
          <w:szCs w:val="12"/>
        </w:rPr>
      </w:pPr>
    </w:p>
    <w:p w:rsidR="00C075FA" w:rsidRPr="00DB250C" w:rsidRDefault="00C075FA" w:rsidP="00C075FA">
      <w:pPr>
        <w:spacing w:after="0" w:line="240" w:lineRule="auto"/>
        <w:jc w:val="right"/>
        <w:rPr>
          <w:rFonts w:ascii="Times New Roman" w:hAnsi="Times New Roman"/>
          <w:i/>
          <w:sz w:val="12"/>
          <w:szCs w:val="12"/>
        </w:rPr>
      </w:pPr>
      <w:r w:rsidRPr="00DB250C">
        <w:rPr>
          <w:rFonts w:ascii="Times New Roman" w:hAnsi="Times New Roman"/>
          <w:i/>
          <w:sz w:val="12"/>
          <w:szCs w:val="12"/>
        </w:rPr>
        <w:t xml:space="preserve">Приложение </w:t>
      </w:r>
      <w:r>
        <w:rPr>
          <w:rFonts w:ascii="Times New Roman" w:hAnsi="Times New Roman"/>
          <w:i/>
          <w:sz w:val="12"/>
          <w:szCs w:val="12"/>
        </w:rPr>
        <w:t xml:space="preserve">3 </w:t>
      </w:r>
      <w:r w:rsidRPr="00DB250C">
        <w:rPr>
          <w:rFonts w:ascii="Times New Roman" w:hAnsi="Times New Roman"/>
          <w:i/>
          <w:sz w:val="12"/>
          <w:szCs w:val="12"/>
        </w:rPr>
        <w:t>к Административному регламенту</w:t>
      </w:r>
    </w:p>
    <w:p w:rsidR="00C075FA" w:rsidRPr="00DB250C" w:rsidRDefault="00C075FA" w:rsidP="00C075FA">
      <w:pPr>
        <w:spacing w:after="0" w:line="240" w:lineRule="auto"/>
        <w:jc w:val="right"/>
        <w:rPr>
          <w:rFonts w:ascii="Times New Roman" w:hAnsi="Times New Roman"/>
          <w:i/>
          <w:sz w:val="12"/>
          <w:szCs w:val="12"/>
        </w:rPr>
      </w:pPr>
      <w:r w:rsidRPr="00DB250C">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DB250C">
        <w:rPr>
          <w:rFonts w:ascii="Times New Roman" w:hAnsi="Times New Roman"/>
          <w:i/>
          <w:sz w:val="12"/>
          <w:szCs w:val="12"/>
        </w:rPr>
        <w:t>«Предоставление информации об очередности</w:t>
      </w:r>
    </w:p>
    <w:p w:rsidR="00C075FA" w:rsidRPr="00DB250C" w:rsidRDefault="00C075FA" w:rsidP="00C075FA">
      <w:pPr>
        <w:spacing w:after="0" w:line="240" w:lineRule="auto"/>
        <w:jc w:val="right"/>
        <w:rPr>
          <w:rFonts w:ascii="Times New Roman" w:hAnsi="Times New Roman"/>
          <w:i/>
          <w:sz w:val="12"/>
          <w:szCs w:val="12"/>
        </w:rPr>
      </w:pPr>
      <w:r w:rsidRPr="00DB250C">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DB250C">
        <w:rPr>
          <w:rFonts w:ascii="Times New Roman" w:hAnsi="Times New Roman"/>
          <w:i/>
          <w:sz w:val="12"/>
          <w:szCs w:val="12"/>
        </w:rPr>
        <w:t>на условиях социального найма»</w:t>
      </w:r>
    </w:p>
    <w:p w:rsidR="00FD161A" w:rsidRPr="001B1B5C" w:rsidRDefault="00FD161A" w:rsidP="00FD161A">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FD161A" w:rsidRDefault="004E209C" w:rsidP="00FD161A">
      <w:pPr>
        <w:spacing w:after="0" w:line="240" w:lineRule="auto"/>
        <w:jc w:val="both"/>
        <w:rPr>
          <w:rFonts w:ascii="Times New Roman" w:hAnsi="Times New Roman"/>
          <w:sz w:val="12"/>
          <w:szCs w:val="12"/>
        </w:rPr>
      </w:pPr>
      <w:r>
        <w:rPr>
          <w:noProof/>
        </w:rPr>
        <w:pict>
          <v:shape id="_x0000_s1414" type="#_x0000_t202" style="position:absolute;left:0;text-align:left;margin-left:0;margin-top:0;width:360.75pt;height:14.85pt;z-index:25208217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FD161A" w:rsidRDefault="00FD161A" w:rsidP="00FD161A">
      <w:pPr>
        <w:spacing w:after="0" w:line="240" w:lineRule="auto"/>
        <w:jc w:val="both"/>
        <w:rPr>
          <w:rFonts w:ascii="Times New Roman" w:hAnsi="Times New Roman"/>
          <w:sz w:val="12"/>
          <w:szCs w:val="12"/>
        </w:rPr>
      </w:pPr>
    </w:p>
    <w:p w:rsidR="00FD161A" w:rsidRDefault="004E209C" w:rsidP="00FD161A">
      <w:pPr>
        <w:spacing w:after="0" w:line="240" w:lineRule="auto"/>
        <w:jc w:val="both"/>
        <w:rPr>
          <w:rFonts w:ascii="Times New Roman" w:hAnsi="Times New Roman"/>
          <w:sz w:val="12"/>
          <w:szCs w:val="12"/>
        </w:rPr>
      </w:pPr>
      <w:r>
        <w:rPr>
          <w:noProof/>
        </w:rPr>
        <w:pict>
          <v:shape id="_x0000_s1416" type="#_x0000_t202" style="position:absolute;left:0;text-align:left;margin-left:8.4pt;margin-top:4.15pt;width:111.25pt;height:63.35pt;z-index:2520842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FD161A" w:rsidRDefault="004E209C" w:rsidP="00FD161A">
      <w:pPr>
        <w:spacing w:after="0" w:line="240" w:lineRule="auto"/>
        <w:jc w:val="both"/>
        <w:rPr>
          <w:rFonts w:ascii="Times New Roman" w:hAnsi="Times New Roman"/>
          <w:sz w:val="12"/>
          <w:szCs w:val="12"/>
        </w:rPr>
      </w:pPr>
      <w:r>
        <w:rPr>
          <w:noProof/>
        </w:rPr>
        <w:pict>
          <v:shape id="_x0000_s1415" type="#_x0000_t202" style="position:absolute;left:0;text-align:left;margin-left:158.65pt;margin-top:1.45pt;width:209.9pt;height:21.75pt;z-index:2520832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FD161A" w:rsidRDefault="00FD161A" w:rsidP="00FD161A">
      <w:pPr>
        <w:spacing w:after="0" w:line="240" w:lineRule="auto"/>
        <w:jc w:val="both"/>
        <w:rPr>
          <w:rFonts w:ascii="Times New Roman" w:hAnsi="Times New Roman"/>
          <w:sz w:val="12"/>
          <w:szCs w:val="12"/>
        </w:rPr>
      </w:pPr>
    </w:p>
    <w:p w:rsidR="00FD161A" w:rsidRDefault="00FD161A" w:rsidP="00FD161A">
      <w:pPr>
        <w:spacing w:after="0" w:line="240" w:lineRule="auto"/>
        <w:jc w:val="both"/>
        <w:rPr>
          <w:rFonts w:ascii="Times New Roman" w:hAnsi="Times New Roman"/>
          <w:sz w:val="12"/>
          <w:szCs w:val="12"/>
        </w:rPr>
      </w:pPr>
    </w:p>
    <w:p w:rsidR="00FD161A" w:rsidRDefault="004E209C" w:rsidP="00FD161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23" type="#_x0000_t32" style="position:absolute;left:0;text-align:left;margin-left:239.95pt;margin-top:1.65pt;width:0;height:9.8pt;z-index:252091392" o:connectortype="straight">
            <v:stroke endarrow="block"/>
          </v:shape>
        </w:pict>
      </w:r>
      <w:r>
        <w:rPr>
          <w:noProof/>
          <w:lang w:eastAsia="ru-RU"/>
        </w:rPr>
        <w:pict>
          <v:shape id="_x0000_s1424" type="#_x0000_t32" style="position:absolute;left:0;text-align:left;margin-left:119.05pt;margin-top:5.5pt;width:120.9pt;height:0;z-index:252092416" o:connectortype="straight"/>
        </w:pict>
      </w:r>
    </w:p>
    <w:p w:rsidR="00FD161A" w:rsidRDefault="004E209C" w:rsidP="00FD161A">
      <w:pPr>
        <w:spacing w:after="0" w:line="240" w:lineRule="auto"/>
        <w:jc w:val="both"/>
        <w:rPr>
          <w:rFonts w:ascii="Times New Roman" w:hAnsi="Times New Roman"/>
          <w:sz w:val="12"/>
          <w:szCs w:val="12"/>
        </w:rPr>
      </w:pPr>
      <w:r>
        <w:rPr>
          <w:noProof/>
        </w:rPr>
        <w:pict>
          <v:shape id="_x0000_s1417" type="#_x0000_t202" style="position:absolute;left:0;text-align:left;margin-left:127.9pt;margin-top:4.55pt;width:240.5pt;height:21pt;z-index:2520852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FD161A" w:rsidRDefault="00FD161A" w:rsidP="00FD161A">
      <w:pPr>
        <w:spacing w:after="0" w:line="240" w:lineRule="auto"/>
        <w:jc w:val="both"/>
        <w:rPr>
          <w:rFonts w:ascii="Times New Roman" w:hAnsi="Times New Roman"/>
          <w:sz w:val="12"/>
          <w:szCs w:val="12"/>
        </w:rPr>
      </w:pPr>
    </w:p>
    <w:p w:rsidR="00FD161A" w:rsidRDefault="00FD161A" w:rsidP="00FD161A">
      <w:pPr>
        <w:spacing w:after="0" w:line="240" w:lineRule="auto"/>
        <w:jc w:val="both"/>
        <w:rPr>
          <w:rFonts w:ascii="Times New Roman" w:hAnsi="Times New Roman"/>
          <w:sz w:val="12"/>
          <w:szCs w:val="12"/>
        </w:rPr>
      </w:pPr>
    </w:p>
    <w:p w:rsidR="00FD161A" w:rsidRDefault="004E209C" w:rsidP="00FD161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25" type="#_x0000_t32" style="position:absolute;left:0;text-align:left;margin-left:239.85pt;margin-top:4.85pt;width:.1pt;height:8.35pt;z-index:252093440" o:connectortype="straight">
            <v:stroke endarrow="block"/>
          </v:shape>
        </w:pict>
      </w:r>
    </w:p>
    <w:p w:rsidR="00FD161A" w:rsidRDefault="004E209C" w:rsidP="00FD161A">
      <w:pPr>
        <w:spacing w:after="0" w:line="240" w:lineRule="auto"/>
        <w:jc w:val="both"/>
        <w:rPr>
          <w:rFonts w:ascii="Times New Roman" w:hAnsi="Times New Roman"/>
          <w:sz w:val="12"/>
          <w:szCs w:val="12"/>
        </w:rPr>
      </w:pPr>
      <w:r>
        <w:rPr>
          <w:noProof/>
        </w:rPr>
        <w:pict>
          <v:shape id="_x0000_s1418" type="#_x0000_t202" style="position:absolute;left:0;text-align:left;margin-left:8.4pt;margin-top:6.3pt;width:361.55pt;height:15.75pt;z-index:2520862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FD161A" w:rsidRDefault="00FD161A" w:rsidP="00FD161A">
      <w:pPr>
        <w:spacing w:after="0" w:line="240" w:lineRule="auto"/>
        <w:jc w:val="both"/>
        <w:rPr>
          <w:rFonts w:ascii="Times New Roman" w:hAnsi="Times New Roman"/>
          <w:sz w:val="12"/>
          <w:szCs w:val="12"/>
        </w:rPr>
      </w:pPr>
    </w:p>
    <w:p w:rsidR="00FD161A" w:rsidRDefault="00FD161A" w:rsidP="00FD161A">
      <w:pPr>
        <w:spacing w:after="0" w:line="240" w:lineRule="auto"/>
        <w:jc w:val="both"/>
        <w:rPr>
          <w:rFonts w:ascii="Times New Roman" w:hAnsi="Times New Roman"/>
          <w:sz w:val="12"/>
          <w:szCs w:val="12"/>
        </w:rPr>
      </w:pPr>
    </w:p>
    <w:p w:rsidR="00FD161A" w:rsidRDefault="004E209C" w:rsidP="00FD161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26" type="#_x0000_t32" style="position:absolute;left:0;text-align:left;margin-left:184.25pt;margin-top:1.35pt;width:0;height:18.35pt;z-index:252094464" o:connectortype="straight"/>
        </w:pict>
      </w:r>
    </w:p>
    <w:p w:rsidR="00FD161A" w:rsidRDefault="004E209C" w:rsidP="00FD161A">
      <w:pPr>
        <w:spacing w:after="0" w:line="240" w:lineRule="auto"/>
        <w:jc w:val="both"/>
        <w:rPr>
          <w:rFonts w:ascii="Times New Roman" w:hAnsi="Times New Roman"/>
          <w:sz w:val="12"/>
          <w:szCs w:val="12"/>
        </w:rPr>
      </w:pPr>
      <w:r>
        <w:rPr>
          <w:noProof/>
        </w:rPr>
        <w:pict>
          <v:shape id="_x0000_s1420" type="#_x0000_t202" style="position:absolute;left:0;text-align:left;margin-left:197.85pt;margin-top:.2pt;width:172.1pt;height:21.2pt;z-index:2520883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FD161A">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419" type="#_x0000_t202" style="position:absolute;left:0;text-align:left;margin-left:7.25pt;margin-top:.2pt;width:161.2pt;height:21.2pt;z-index:252087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FD161A">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FD161A" w:rsidRDefault="004E209C" w:rsidP="00FD161A">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29" type="#_x0000_t32" style="position:absolute;left:0;text-align:left;margin-left:193.75pt;margin-top:5.9pt;width:0;height:12.75pt;z-index:252097536" o:connectortype="straight">
            <v:stroke endarrow="block"/>
          </v:shape>
        </w:pict>
      </w:r>
      <w:r>
        <w:rPr>
          <w:rFonts w:ascii="Times New Roman" w:hAnsi="Times New Roman"/>
          <w:noProof/>
          <w:sz w:val="12"/>
          <w:szCs w:val="12"/>
          <w:lang w:eastAsia="ru-RU"/>
        </w:rPr>
        <w:pict>
          <v:shape id="_x0000_s1428" type="#_x0000_t32" style="position:absolute;left:0;text-align:left;margin-left:173.4pt;margin-top:5.9pt;width:0;height:12.75pt;z-index:252096512" o:connectortype="straight">
            <v:stroke endarrow="block"/>
          </v:shape>
        </w:pict>
      </w:r>
      <w:r>
        <w:rPr>
          <w:rFonts w:ascii="Times New Roman" w:hAnsi="Times New Roman"/>
          <w:noProof/>
          <w:sz w:val="12"/>
          <w:szCs w:val="12"/>
          <w:lang w:eastAsia="ru-RU"/>
        </w:rPr>
        <w:pict>
          <v:shape id="_x0000_s1427" type="#_x0000_t32" style="position:absolute;left:0;text-align:left;margin-left:169.6pt;margin-top:5.9pt;width:28.25pt;height:0;z-index:252095488" o:connectortype="straight"/>
        </w:pict>
      </w:r>
    </w:p>
    <w:p w:rsidR="00FD161A" w:rsidRDefault="00FD161A" w:rsidP="00FD161A">
      <w:pPr>
        <w:spacing w:after="0" w:line="240" w:lineRule="auto"/>
        <w:jc w:val="both"/>
        <w:rPr>
          <w:rFonts w:ascii="Times New Roman" w:hAnsi="Times New Roman"/>
          <w:sz w:val="12"/>
          <w:szCs w:val="12"/>
        </w:rPr>
      </w:pPr>
    </w:p>
    <w:p w:rsidR="00FD161A" w:rsidRDefault="004E209C" w:rsidP="00FD161A">
      <w:pPr>
        <w:spacing w:after="0" w:line="240" w:lineRule="auto"/>
        <w:jc w:val="both"/>
        <w:rPr>
          <w:rFonts w:ascii="Times New Roman" w:hAnsi="Times New Roman"/>
          <w:sz w:val="12"/>
          <w:szCs w:val="12"/>
        </w:rPr>
      </w:pPr>
      <w:r>
        <w:rPr>
          <w:noProof/>
        </w:rPr>
        <w:pict>
          <v:shape id="_x0000_s1422" type="#_x0000_t202" style="position:absolute;left:0;text-align:left;margin-left:190.35pt;margin-top:4.85pt;width:179.6pt;height:27.15pt;z-index:252090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FD161A">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421" type="#_x0000_t202" style="position:absolute;left:0;text-align:left;margin-left:8.4pt;margin-top:4.85pt;width:172.45pt;height:27.15pt;z-index:252089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FD161A">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FD161A" w:rsidRDefault="00FD161A" w:rsidP="00FD161A">
      <w:pPr>
        <w:spacing w:after="0" w:line="240" w:lineRule="auto"/>
        <w:jc w:val="both"/>
        <w:rPr>
          <w:rFonts w:ascii="Times New Roman" w:hAnsi="Times New Roman"/>
          <w:sz w:val="12"/>
          <w:szCs w:val="12"/>
        </w:rPr>
      </w:pPr>
    </w:p>
    <w:p w:rsidR="00C075FA" w:rsidRPr="00C075FA" w:rsidRDefault="00C075FA" w:rsidP="00C075FA">
      <w:pPr>
        <w:spacing w:after="0" w:line="240" w:lineRule="auto"/>
        <w:jc w:val="both"/>
        <w:rPr>
          <w:rFonts w:ascii="Times New Roman" w:hAnsi="Times New Roman"/>
          <w:sz w:val="12"/>
          <w:szCs w:val="12"/>
        </w:rPr>
      </w:pPr>
    </w:p>
    <w:p w:rsidR="00C075FA" w:rsidRPr="00C075FA" w:rsidRDefault="00C075FA" w:rsidP="00C075FA">
      <w:pPr>
        <w:spacing w:after="0" w:line="240" w:lineRule="auto"/>
        <w:jc w:val="both"/>
        <w:rPr>
          <w:rFonts w:ascii="Times New Roman" w:hAnsi="Times New Roman"/>
          <w:sz w:val="12"/>
          <w:szCs w:val="12"/>
        </w:rPr>
      </w:pPr>
    </w:p>
    <w:p w:rsidR="00C075FA" w:rsidRPr="00C075FA" w:rsidRDefault="00C075FA" w:rsidP="00C075FA">
      <w:pPr>
        <w:spacing w:after="0" w:line="240" w:lineRule="auto"/>
        <w:jc w:val="both"/>
        <w:rPr>
          <w:rFonts w:ascii="Times New Roman" w:hAnsi="Times New Roman"/>
          <w:sz w:val="12"/>
          <w:szCs w:val="12"/>
        </w:rPr>
      </w:pPr>
    </w:p>
    <w:p w:rsidR="00CF2E56" w:rsidRPr="00A22373" w:rsidRDefault="00CF2E56" w:rsidP="00CF2E56">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CF2E56" w:rsidRPr="00A22373" w:rsidRDefault="00CF2E56" w:rsidP="00CF2E56">
      <w:pPr>
        <w:spacing w:after="0" w:line="240" w:lineRule="auto"/>
        <w:jc w:val="center"/>
        <w:rPr>
          <w:rFonts w:ascii="Times New Roman" w:hAnsi="Times New Roman"/>
          <w:b/>
          <w:sz w:val="12"/>
          <w:szCs w:val="12"/>
        </w:rPr>
      </w:pPr>
      <w:r w:rsidRPr="00A22373">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CF2E56" w:rsidRPr="00A22373" w:rsidRDefault="00CF2E56" w:rsidP="00CF2E56">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CF2E56" w:rsidRPr="00A22373" w:rsidRDefault="00CF2E56" w:rsidP="00CF2E56">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CF2E56" w:rsidRPr="00A22373" w:rsidRDefault="00CF2E56" w:rsidP="00CF2E56">
      <w:pPr>
        <w:spacing w:after="0" w:line="240" w:lineRule="auto"/>
        <w:jc w:val="center"/>
        <w:rPr>
          <w:rFonts w:ascii="Times New Roman" w:hAnsi="Times New Roman"/>
          <w:sz w:val="12"/>
          <w:szCs w:val="12"/>
        </w:rPr>
      </w:pPr>
    </w:p>
    <w:p w:rsidR="00CF2E56" w:rsidRPr="00A22373" w:rsidRDefault="00CF2E56" w:rsidP="00CF2E56">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CF2E56" w:rsidRPr="00A22373" w:rsidRDefault="00CF2E56" w:rsidP="00CF2E56">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Pr>
          <w:rFonts w:ascii="Times New Roman" w:hAnsi="Times New Roman"/>
          <w:sz w:val="12"/>
          <w:szCs w:val="12"/>
        </w:rPr>
        <w:t>44</w:t>
      </w:r>
    </w:p>
    <w:p w:rsidR="00CF2E56" w:rsidRDefault="00CF2E56" w:rsidP="00CF2E56">
      <w:pPr>
        <w:spacing w:after="0" w:line="240" w:lineRule="auto"/>
        <w:jc w:val="center"/>
        <w:rPr>
          <w:rFonts w:ascii="Times New Roman" w:hAnsi="Times New Roman"/>
          <w:b/>
          <w:bCs/>
          <w:sz w:val="12"/>
          <w:szCs w:val="12"/>
        </w:rPr>
      </w:pPr>
      <w:r w:rsidRPr="00CF2E56">
        <w:rPr>
          <w:rFonts w:ascii="Times New Roman" w:hAnsi="Times New Roman"/>
          <w:b/>
          <w:sz w:val="12"/>
          <w:szCs w:val="12"/>
        </w:rPr>
        <w:t xml:space="preserve">Об утверждении </w:t>
      </w:r>
      <w:r w:rsidRPr="00CF2E56">
        <w:rPr>
          <w:rFonts w:ascii="Times New Roman" w:hAnsi="Times New Roman"/>
          <w:b/>
          <w:bCs/>
          <w:sz w:val="12"/>
          <w:szCs w:val="12"/>
        </w:rPr>
        <w:t>административного</w:t>
      </w:r>
      <w:r>
        <w:rPr>
          <w:rFonts w:ascii="Times New Roman" w:hAnsi="Times New Roman"/>
          <w:b/>
          <w:bCs/>
          <w:sz w:val="12"/>
          <w:szCs w:val="12"/>
        </w:rPr>
        <w:t xml:space="preserve"> </w:t>
      </w:r>
      <w:r w:rsidRPr="00CF2E56">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CF2E56">
        <w:rPr>
          <w:rFonts w:ascii="Times New Roman" w:hAnsi="Times New Roman"/>
          <w:b/>
          <w:bCs/>
          <w:sz w:val="12"/>
          <w:szCs w:val="12"/>
        </w:rPr>
        <w:t xml:space="preserve">услуги </w:t>
      </w:r>
    </w:p>
    <w:p w:rsidR="00CF2E56" w:rsidRDefault="00CF2E56" w:rsidP="00CF2E56">
      <w:pPr>
        <w:spacing w:after="0" w:line="240" w:lineRule="auto"/>
        <w:jc w:val="center"/>
        <w:rPr>
          <w:rFonts w:ascii="Times New Roman" w:hAnsi="Times New Roman"/>
          <w:b/>
          <w:bCs/>
          <w:sz w:val="12"/>
          <w:szCs w:val="12"/>
        </w:rPr>
      </w:pPr>
      <w:r w:rsidRPr="00CF2E56">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CF2E56">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CF2E56">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CF2E56">
        <w:rPr>
          <w:rFonts w:ascii="Times New Roman" w:hAnsi="Times New Roman"/>
          <w:b/>
          <w:bCs/>
          <w:sz w:val="12"/>
          <w:szCs w:val="12"/>
        </w:rPr>
        <w:t xml:space="preserve">социального найма» </w:t>
      </w:r>
    </w:p>
    <w:p w:rsidR="00CF2E56" w:rsidRPr="00CF2E56" w:rsidRDefault="00CF2E56" w:rsidP="00CF2E56">
      <w:pPr>
        <w:spacing w:after="0" w:line="240" w:lineRule="auto"/>
        <w:jc w:val="center"/>
        <w:rPr>
          <w:rFonts w:ascii="Times New Roman" w:hAnsi="Times New Roman"/>
          <w:b/>
          <w:bCs/>
          <w:sz w:val="12"/>
          <w:szCs w:val="12"/>
        </w:rPr>
      </w:pPr>
      <w:r w:rsidRPr="00CF2E56">
        <w:rPr>
          <w:rFonts w:ascii="Times New Roman" w:hAnsi="Times New Roman"/>
          <w:b/>
          <w:sz w:val="12"/>
          <w:szCs w:val="12"/>
        </w:rPr>
        <w:t>Администрацией</w:t>
      </w:r>
      <w:r>
        <w:rPr>
          <w:rFonts w:ascii="Times New Roman" w:hAnsi="Times New Roman"/>
          <w:b/>
          <w:sz w:val="12"/>
          <w:szCs w:val="12"/>
        </w:rPr>
        <w:t xml:space="preserve"> </w:t>
      </w:r>
      <w:r w:rsidRPr="00CF2E56">
        <w:rPr>
          <w:rFonts w:ascii="Times New Roman" w:hAnsi="Times New Roman"/>
          <w:b/>
          <w:sz w:val="12"/>
          <w:szCs w:val="12"/>
        </w:rPr>
        <w:t>сельского поселения Черновка</w:t>
      </w:r>
      <w:r>
        <w:rPr>
          <w:rFonts w:ascii="Times New Roman" w:hAnsi="Times New Roman"/>
          <w:b/>
          <w:sz w:val="12"/>
          <w:szCs w:val="12"/>
        </w:rPr>
        <w:t xml:space="preserve"> </w:t>
      </w:r>
      <w:r w:rsidRPr="00CF2E56">
        <w:rPr>
          <w:rFonts w:ascii="Times New Roman" w:hAnsi="Times New Roman"/>
          <w:b/>
          <w:sz w:val="12"/>
          <w:szCs w:val="12"/>
        </w:rPr>
        <w:t>муниципального района Сергиевский</w:t>
      </w:r>
    </w:p>
    <w:p w:rsidR="00CF2E56" w:rsidRPr="00CF2E56" w:rsidRDefault="00CF2E56" w:rsidP="00CF2E56">
      <w:pPr>
        <w:spacing w:after="0" w:line="240" w:lineRule="auto"/>
        <w:jc w:val="both"/>
        <w:rPr>
          <w:rFonts w:ascii="Times New Roman" w:hAnsi="Times New Roman"/>
          <w:b/>
          <w:sz w:val="12"/>
          <w:szCs w:val="12"/>
        </w:rPr>
      </w:pPr>
    </w:p>
    <w:p w:rsidR="00CF2E56" w:rsidRPr="00CF2E56" w:rsidRDefault="00CF2E56" w:rsidP="00CF2E56">
      <w:pPr>
        <w:spacing w:after="0" w:line="240" w:lineRule="auto"/>
        <w:ind w:firstLine="284"/>
        <w:jc w:val="both"/>
        <w:rPr>
          <w:rFonts w:ascii="Times New Roman" w:hAnsi="Times New Roman"/>
          <w:sz w:val="12"/>
          <w:szCs w:val="12"/>
        </w:rPr>
      </w:pPr>
      <w:proofErr w:type="gramStart"/>
      <w:r w:rsidRPr="00CF2E56">
        <w:rPr>
          <w:rFonts w:ascii="Times New Roman" w:hAnsi="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сельского поселения Черновка муниципального района Сергиевский  № 25 от 27.07.2015 г. «Об утверждении Реестра муниципальных услуг сельского поселения Черновка муниципального района Сергиевский», в целях </w:t>
      </w:r>
      <w:r w:rsidRPr="00CF2E56">
        <w:rPr>
          <w:rFonts w:ascii="Times New Roman" w:hAnsi="Times New Roman"/>
          <w:sz w:val="12"/>
          <w:szCs w:val="12"/>
        </w:rPr>
        <w:lastRenderedPageBreak/>
        <w:t>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w:t>
      </w:r>
      <w:proofErr w:type="gramEnd"/>
      <w:r w:rsidRPr="00CF2E56">
        <w:rPr>
          <w:rFonts w:ascii="Times New Roman" w:hAnsi="Times New Roman"/>
          <w:sz w:val="12"/>
          <w:szCs w:val="12"/>
        </w:rPr>
        <w:t xml:space="preserve"> муниципального района Сергиевский </w:t>
      </w:r>
    </w:p>
    <w:p w:rsidR="00CF2E56" w:rsidRPr="00CF2E56" w:rsidRDefault="00CF2E56" w:rsidP="00CF2E56">
      <w:pPr>
        <w:spacing w:after="0" w:line="240" w:lineRule="auto"/>
        <w:ind w:firstLine="284"/>
        <w:jc w:val="both"/>
        <w:rPr>
          <w:rFonts w:ascii="Times New Roman" w:hAnsi="Times New Roman"/>
          <w:b/>
          <w:sz w:val="12"/>
          <w:szCs w:val="12"/>
        </w:rPr>
      </w:pPr>
      <w:r w:rsidRPr="00CF2E56">
        <w:rPr>
          <w:rFonts w:ascii="Times New Roman" w:hAnsi="Times New Roman"/>
          <w:b/>
          <w:sz w:val="12"/>
          <w:szCs w:val="12"/>
        </w:rPr>
        <w:t>ПОСТАНОВЛЯЕТ:</w:t>
      </w:r>
    </w:p>
    <w:p w:rsidR="00CF2E56" w:rsidRPr="00CF2E56" w:rsidRDefault="00CF2E56" w:rsidP="00CF2E5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F2E56">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CF2E56" w:rsidRPr="00CF2E56" w:rsidRDefault="00CF2E56" w:rsidP="00CF2E5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F2E56">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CF2E56" w:rsidRPr="00CF2E56" w:rsidRDefault="00CF2E56" w:rsidP="00CF2E56">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CF2E56">
        <w:rPr>
          <w:rFonts w:ascii="Times New Roman" w:hAnsi="Times New Roman"/>
          <w:sz w:val="12"/>
          <w:szCs w:val="12"/>
        </w:rPr>
        <w:t>Контроль за</w:t>
      </w:r>
      <w:proofErr w:type="gramEnd"/>
      <w:r w:rsidRPr="00CF2E56">
        <w:rPr>
          <w:rFonts w:ascii="Times New Roman" w:hAnsi="Times New Roman"/>
          <w:sz w:val="12"/>
          <w:szCs w:val="12"/>
        </w:rPr>
        <w:t xml:space="preserve"> выполнением настоящего постановления оставляю за собой.</w:t>
      </w:r>
    </w:p>
    <w:p w:rsidR="00CF2E56" w:rsidRPr="00CF2E56" w:rsidRDefault="00CF2E56" w:rsidP="00CF2E56">
      <w:pPr>
        <w:spacing w:after="0" w:line="240" w:lineRule="auto"/>
        <w:jc w:val="right"/>
        <w:rPr>
          <w:rFonts w:ascii="Times New Roman" w:hAnsi="Times New Roman"/>
          <w:sz w:val="12"/>
          <w:szCs w:val="12"/>
        </w:rPr>
      </w:pPr>
      <w:r w:rsidRPr="00CF2E56">
        <w:rPr>
          <w:rFonts w:ascii="Times New Roman" w:hAnsi="Times New Roman"/>
          <w:sz w:val="12"/>
          <w:szCs w:val="12"/>
        </w:rPr>
        <w:t>Глава   сельского поселения Черновка</w:t>
      </w:r>
    </w:p>
    <w:p w:rsidR="00CF2E56" w:rsidRDefault="00CF2E56" w:rsidP="00CF2E56">
      <w:pPr>
        <w:spacing w:after="0" w:line="240" w:lineRule="auto"/>
        <w:jc w:val="right"/>
        <w:rPr>
          <w:rFonts w:ascii="Times New Roman" w:hAnsi="Times New Roman"/>
          <w:sz w:val="12"/>
          <w:szCs w:val="12"/>
        </w:rPr>
      </w:pPr>
      <w:r w:rsidRPr="00CF2E56">
        <w:rPr>
          <w:rFonts w:ascii="Times New Roman" w:hAnsi="Times New Roman"/>
          <w:sz w:val="12"/>
          <w:szCs w:val="12"/>
        </w:rPr>
        <w:t>муниципального района Сергиевский</w:t>
      </w:r>
    </w:p>
    <w:p w:rsidR="00CF2E56" w:rsidRPr="00CF2E56" w:rsidRDefault="00CF2E56" w:rsidP="00CF2E56">
      <w:pPr>
        <w:spacing w:after="0" w:line="240" w:lineRule="auto"/>
        <w:jc w:val="right"/>
        <w:rPr>
          <w:rFonts w:ascii="Times New Roman" w:hAnsi="Times New Roman"/>
          <w:sz w:val="12"/>
          <w:szCs w:val="12"/>
        </w:rPr>
      </w:pPr>
      <w:r w:rsidRPr="00CF2E56">
        <w:rPr>
          <w:rFonts w:ascii="Times New Roman" w:hAnsi="Times New Roman"/>
          <w:sz w:val="12"/>
          <w:szCs w:val="12"/>
        </w:rPr>
        <w:t>А.В.</w:t>
      </w:r>
      <w:r>
        <w:rPr>
          <w:rFonts w:ascii="Times New Roman" w:hAnsi="Times New Roman"/>
          <w:sz w:val="12"/>
          <w:szCs w:val="12"/>
        </w:rPr>
        <w:t xml:space="preserve"> </w:t>
      </w:r>
      <w:r w:rsidRPr="00CF2E56">
        <w:rPr>
          <w:rFonts w:ascii="Times New Roman" w:hAnsi="Times New Roman"/>
          <w:sz w:val="12"/>
          <w:szCs w:val="12"/>
        </w:rPr>
        <w:t>Беляев</w:t>
      </w:r>
    </w:p>
    <w:p w:rsidR="00F61CC6" w:rsidRDefault="00F61CC6" w:rsidP="00476836">
      <w:pPr>
        <w:spacing w:after="0" w:line="240" w:lineRule="auto"/>
        <w:jc w:val="both"/>
        <w:rPr>
          <w:rFonts w:ascii="Times New Roman" w:hAnsi="Times New Roman"/>
          <w:sz w:val="12"/>
          <w:szCs w:val="12"/>
        </w:rPr>
      </w:pPr>
    </w:p>
    <w:p w:rsidR="00535695" w:rsidRPr="00E65FD5" w:rsidRDefault="00535695" w:rsidP="00535695">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535695" w:rsidRPr="00E65FD5" w:rsidRDefault="00535695" w:rsidP="00535695">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Черновка</w:t>
      </w:r>
    </w:p>
    <w:p w:rsidR="00535695" w:rsidRPr="00E65FD5" w:rsidRDefault="00535695" w:rsidP="00535695">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535695" w:rsidRDefault="00535695" w:rsidP="00535695">
      <w:pPr>
        <w:spacing w:after="0" w:line="240" w:lineRule="auto"/>
        <w:jc w:val="right"/>
        <w:rPr>
          <w:rFonts w:ascii="Times New Roman" w:hAnsi="Times New Roman"/>
          <w:sz w:val="12"/>
          <w:szCs w:val="12"/>
        </w:rPr>
      </w:pPr>
      <w:r>
        <w:rPr>
          <w:rFonts w:ascii="Times New Roman" w:hAnsi="Times New Roman"/>
          <w:i/>
          <w:sz w:val="12"/>
          <w:szCs w:val="12"/>
        </w:rPr>
        <w:t>№44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4E0552" w:rsidRDefault="004E0552" w:rsidP="004E0552">
      <w:pPr>
        <w:spacing w:after="0" w:line="240" w:lineRule="auto"/>
        <w:jc w:val="center"/>
        <w:rPr>
          <w:rFonts w:ascii="Times New Roman" w:hAnsi="Times New Roman"/>
          <w:b/>
          <w:bCs/>
          <w:sz w:val="12"/>
          <w:szCs w:val="12"/>
        </w:rPr>
      </w:pPr>
      <w:r w:rsidRPr="004E0552">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4E0552">
        <w:rPr>
          <w:rFonts w:ascii="Times New Roman" w:hAnsi="Times New Roman"/>
          <w:b/>
          <w:bCs/>
          <w:sz w:val="12"/>
          <w:szCs w:val="12"/>
        </w:rPr>
        <w:t>предоставления муниципальной услуги</w:t>
      </w:r>
    </w:p>
    <w:p w:rsidR="004E0552" w:rsidRDefault="004E0552" w:rsidP="004E0552">
      <w:pPr>
        <w:spacing w:after="0" w:line="240" w:lineRule="auto"/>
        <w:jc w:val="center"/>
        <w:rPr>
          <w:rFonts w:ascii="Times New Roman" w:hAnsi="Times New Roman"/>
          <w:b/>
          <w:bCs/>
          <w:sz w:val="12"/>
          <w:szCs w:val="12"/>
        </w:rPr>
      </w:pPr>
      <w:r w:rsidRPr="004E0552">
        <w:rPr>
          <w:rFonts w:ascii="Times New Roman" w:hAnsi="Times New Roman"/>
          <w:b/>
          <w:bCs/>
          <w:sz w:val="12"/>
          <w:szCs w:val="12"/>
        </w:rPr>
        <w:t xml:space="preserve"> «Предоставление информации</w:t>
      </w:r>
      <w:r>
        <w:rPr>
          <w:rFonts w:ascii="Times New Roman" w:hAnsi="Times New Roman"/>
          <w:b/>
          <w:bCs/>
          <w:sz w:val="12"/>
          <w:szCs w:val="12"/>
        </w:rPr>
        <w:t xml:space="preserve"> </w:t>
      </w:r>
      <w:r w:rsidRPr="004E0552">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4E0552">
        <w:rPr>
          <w:rFonts w:ascii="Times New Roman" w:hAnsi="Times New Roman"/>
          <w:b/>
          <w:bCs/>
          <w:sz w:val="12"/>
          <w:szCs w:val="12"/>
        </w:rPr>
        <w:t>на условиях социального найма»</w:t>
      </w:r>
    </w:p>
    <w:p w:rsidR="000326B2" w:rsidRPr="004E0552" w:rsidRDefault="000326B2" w:rsidP="004E0552">
      <w:pPr>
        <w:spacing w:after="0" w:line="240" w:lineRule="auto"/>
        <w:jc w:val="center"/>
        <w:rPr>
          <w:rFonts w:ascii="Times New Roman" w:hAnsi="Times New Roman"/>
          <w:b/>
          <w:bCs/>
          <w:sz w:val="12"/>
          <w:szCs w:val="12"/>
        </w:rPr>
      </w:pPr>
    </w:p>
    <w:p w:rsidR="004E0552" w:rsidRPr="004E0552" w:rsidRDefault="004E0552" w:rsidP="004E0552">
      <w:pPr>
        <w:spacing w:after="0" w:line="240" w:lineRule="auto"/>
        <w:jc w:val="center"/>
        <w:rPr>
          <w:rFonts w:ascii="Times New Roman" w:hAnsi="Times New Roman"/>
          <w:b/>
          <w:sz w:val="12"/>
          <w:szCs w:val="12"/>
        </w:rPr>
      </w:pPr>
      <w:r w:rsidRPr="004E0552">
        <w:rPr>
          <w:rFonts w:ascii="Times New Roman" w:hAnsi="Times New Roman"/>
          <w:b/>
          <w:sz w:val="12"/>
          <w:szCs w:val="12"/>
        </w:rPr>
        <w:t>1. Общие положения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1.1. Общие сведения о муниципальной услуге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1.1.1. </w:t>
      </w:r>
      <w:proofErr w:type="gramStart"/>
      <w:r w:rsidRPr="004E0552">
        <w:rPr>
          <w:rFonts w:ascii="Times New Roman" w:hAnsi="Times New Roman"/>
          <w:sz w:val="12"/>
          <w:szCs w:val="12"/>
        </w:rPr>
        <w:t>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сельского поселения  Черновка муниципального района Сергиевский Самарской области (далее – администрация поселения) полномочий по предоставлению муниципальной услуги.</w:t>
      </w:r>
      <w:proofErr w:type="gramEnd"/>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сельскому поселению Черновка муниципального района Сергиевский Самарской области.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4E0552">
        <w:rPr>
          <w:rFonts w:ascii="Times New Roman" w:hAnsi="Times New Roman"/>
          <w:sz w:val="12"/>
          <w:szCs w:val="12"/>
        </w:rPr>
        <w:t>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индивидуальное консультирование лично;</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консультирование в электронном виде;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индивидуальное консультирование по почте;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индивидуальное консультирование по телефону.</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1.2.3. Информация о местонахождении, графике работы, </w:t>
      </w:r>
      <w:hyperlink w:anchor="Par345" w:history="1">
        <w:r w:rsidRPr="004E0552">
          <w:rPr>
            <w:rStyle w:val="ae"/>
            <w:rFonts w:ascii="Times New Roman" w:hAnsi="Times New Roman"/>
            <w:sz w:val="12"/>
            <w:szCs w:val="12"/>
          </w:rPr>
          <w:t>контактных координат</w:t>
        </w:r>
      </w:hyperlink>
      <w:r w:rsidRPr="004E0552">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4E0552" w:rsidRPr="004E0552" w:rsidRDefault="004E209C" w:rsidP="004E0552">
      <w:pPr>
        <w:spacing w:after="0" w:line="240" w:lineRule="auto"/>
        <w:ind w:firstLine="284"/>
        <w:jc w:val="both"/>
        <w:rPr>
          <w:rFonts w:ascii="Times New Roman" w:hAnsi="Times New Roman"/>
          <w:sz w:val="12"/>
          <w:szCs w:val="12"/>
        </w:rPr>
      </w:pPr>
      <w:hyperlink w:anchor="Par379" w:history="1">
        <w:r w:rsidR="004E0552" w:rsidRPr="004E0552">
          <w:rPr>
            <w:rStyle w:val="ae"/>
            <w:rFonts w:ascii="Times New Roman" w:hAnsi="Times New Roman"/>
            <w:sz w:val="12"/>
            <w:szCs w:val="12"/>
          </w:rPr>
          <w:t>Графики</w:t>
        </w:r>
      </w:hyperlink>
      <w:r w:rsidR="004E0552" w:rsidRPr="004E0552">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1.2.4. Индивидуальное консультирование лично</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4E0552">
          <w:rPr>
            <w:rStyle w:val="ae"/>
            <w:rFonts w:ascii="Times New Roman" w:hAnsi="Times New Roman"/>
            <w:sz w:val="12"/>
            <w:szCs w:val="12"/>
          </w:rPr>
          <w:t>приложении 2</w:t>
        </w:r>
      </w:hyperlink>
      <w:r w:rsidRPr="004E0552">
        <w:rPr>
          <w:rFonts w:ascii="Times New Roman" w:hAnsi="Times New Roman"/>
          <w:sz w:val="12"/>
          <w:szCs w:val="12"/>
        </w:rPr>
        <w:t xml:space="preserve"> к настоящему Регламенту.</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1.2.5. Консультирование в электронном виде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Консультирование в электронном виде осуществляется посредством:</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индивидуального консультирования по электронной почте.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4E0552">
          <w:rPr>
            <w:rStyle w:val="ae"/>
            <w:rFonts w:ascii="Times New Roman" w:hAnsi="Times New Roman"/>
            <w:sz w:val="12"/>
            <w:szCs w:val="12"/>
          </w:rPr>
          <w:t>приложении 1</w:t>
        </w:r>
      </w:hyperlink>
      <w:r w:rsidRPr="004E0552">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w:t>
      </w:r>
    </w:p>
    <w:p w:rsidR="004E0552" w:rsidRPr="004E0552" w:rsidRDefault="004E0552" w:rsidP="004E0552">
      <w:pPr>
        <w:spacing w:after="0" w:line="240" w:lineRule="auto"/>
        <w:jc w:val="both"/>
        <w:rPr>
          <w:rFonts w:ascii="Times New Roman" w:hAnsi="Times New Roman"/>
          <w:sz w:val="12"/>
          <w:szCs w:val="12"/>
        </w:rPr>
      </w:pPr>
      <w:r w:rsidRPr="004E0552">
        <w:rPr>
          <w:rFonts w:ascii="Times New Roman" w:hAnsi="Times New Roman"/>
          <w:sz w:val="12"/>
          <w:szCs w:val="12"/>
        </w:rPr>
        <w:t xml:space="preserve"> </w:t>
      </w:r>
      <w:proofErr w:type="gramStart"/>
      <w:r w:rsidRPr="004E0552">
        <w:rPr>
          <w:rFonts w:ascii="Times New Roman" w:hAnsi="Times New Roman"/>
          <w:sz w:val="12"/>
          <w:szCs w:val="12"/>
        </w:rPr>
        <w:t>превышающий</w:t>
      </w:r>
      <w:proofErr w:type="gramEnd"/>
      <w:r w:rsidRPr="004E0552">
        <w:rPr>
          <w:rFonts w:ascii="Times New Roman" w:hAnsi="Times New Roman"/>
          <w:sz w:val="12"/>
          <w:szCs w:val="12"/>
        </w:rPr>
        <w:t xml:space="preserve"> 30 календарных дней с момента поступления заявления.</w:t>
      </w:r>
    </w:p>
    <w:p w:rsidR="007B786F"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lastRenderedPageBreak/>
        <w:t xml:space="preserve">В исключительных случаях, а также в случае направления запроса для получения документов, необходимых для рассмотрения заявления, </w:t>
      </w:r>
    </w:p>
    <w:p w:rsidR="004E0552" w:rsidRPr="004E0552" w:rsidRDefault="004E0552" w:rsidP="007B786F">
      <w:pPr>
        <w:spacing w:after="0" w:line="240" w:lineRule="auto"/>
        <w:jc w:val="both"/>
        <w:rPr>
          <w:rFonts w:ascii="Times New Roman" w:hAnsi="Times New Roman"/>
          <w:sz w:val="12"/>
          <w:szCs w:val="12"/>
        </w:rPr>
      </w:pPr>
      <w:r w:rsidRPr="004E0552">
        <w:rPr>
          <w:rFonts w:ascii="Times New Roman" w:hAnsi="Times New Roman"/>
          <w:sz w:val="12"/>
          <w:szCs w:val="12"/>
        </w:rPr>
        <w:t>Глава сельского поселения Черновка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1.2.6. Индивидуальное консультирование по почте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4E0552">
          <w:rPr>
            <w:rStyle w:val="ae"/>
            <w:rFonts w:ascii="Times New Roman" w:hAnsi="Times New Roman"/>
            <w:sz w:val="12"/>
            <w:szCs w:val="12"/>
          </w:rPr>
          <w:t>абзаце девятом пункта 1.2.</w:t>
        </w:r>
      </w:hyperlink>
      <w:r w:rsidRPr="004E0552">
        <w:rPr>
          <w:rFonts w:ascii="Times New Roman" w:hAnsi="Times New Roman"/>
          <w:sz w:val="12"/>
          <w:szCs w:val="12"/>
        </w:rPr>
        <w:t>5 настоящего Регламента).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Датой получения заявления является дата регистрации входящего заявления.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1.2.7. Индивидуальное консультирование по телефону</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4E0552">
          <w:rPr>
            <w:rStyle w:val="ae"/>
            <w:rFonts w:ascii="Times New Roman" w:hAnsi="Times New Roman"/>
            <w:sz w:val="12"/>
            <w:szCs w:val="12"/>
          </w:rPr>
          <w:t>приложении 1</w:t>
        </w:r>
      </w:hyperlink>
      <w:r w:rsidRPr="004E0552">
        <w:rPr>
          <w:rFonts w:ascii="Times New Roman" w:hAnsi="Times New Roman"/>
          <w:sz w:val="12"/>
          <w:szCs w:val="12"/>
        </w:rPr>
        <w:t xml:space="preserve"> к настоящему Регламенту. Ответ на телефонный звонок должен начинаться с информации о 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Время разговора не должно превышать 20 минут.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информация о порядке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информация о местонахождении и графике работы администрации поселения, справочные телефоны должностных лиц администрации поселения, ответственных за предоставление муниципальной услуги, адрес электронной почты, адрес Интернет-сайта администрации муниципального района Сергиевский Самарской области;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4E0552" w:rsidRPr="004E0552" w:rsidRDefault="004E0552" w:rsidP="004E0552">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326B2" w:rsidRDefault="000326B2" w:rsidP="004E0552">
      <w:pPr>
        <w:spacing w:after="0" w:line="240" w:lineRule="auto"/>
        <w:jc w:val="center"/>
        <w:rPr>
          <w:rFonts w:ascii="Times New Roman" w:hAnsi="Times New Roman"/>
          <w:b/>
          <w:sz w:val="12"/>
          <w:szCs w:val="12"/>
        </w:rPr>
      </w:pPr>
    </w:p>
    <w:p w:rsidR="004E0552" w:rsidRPr="004E0552" w:rsidRDefault="004E0552" w:rsidP="004E0552">
      <w:pPr>
        <w:spacing w:after="0" w:line="240" w:lineRule="auto"/>
        <w:jc w:val="center"/>
        <w:rPr>
          <w:rFonts w:ascii="Times New Roman" w:hAnsi="Times New Roman"/>
          <w:b/>
          <w:sz w:val="12"/>
          <w:szCs w:val="12"/>
        </w:rPr>
      </w:pPr>
      <w:r w:rsidRPr="004E0552">
        <w:rPr>
          <w:rFonts w:ascii="Times New Roman" w:hAnsi="Times New Roman"/>
          <w:b/>
          <w:sz w:val="12"/>
          <w:szCs w:val="12"/>
        </w:rPr>
        <w:t>2. Стандарт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 Наименование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2.2. Наименование органа, предоставляющего муниципальную услугу</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2.2.1 Муниципальную услугу предоставляет администрация поселения.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2.2.2 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2.3. Результат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Результатом предоставления муниципальной услуги является: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2.4. Срок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2.5. Правовые основания</w:t>
      </w:r>
      <w:r>
        <w:rPr>
          <w:rFonts w:ascii="Times New Roman" w:hAnsi="Times New Roman"/>
          <w:sz w:val="12"/>
          <w:szCs w:val="12"/>
        </w:rPr>
        <w:t xml:space="preserve"> </w:t>
      </w:r>
      <w:r w:rsidRPr="004E0552">
        <w:rPr>
          <w:rFonts w:ascii="Times New Roman" w:hAnsi="Times New Roman"/>
          <w:sz w:val="12"/>
          <w:szCs w:val="12"/>
        </w:rPr>
        <w:t>для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4E0552" w:rsidRPr="004E0552" w:rsidRDefault="004E209C" w:rsidP="004E0552">
      <w:pPr>
        <w:spacing w:after="0" w:line="240" w:lineRule="auto"/>
        <w:ind w:firstLine="284"/>
        <w:jc w:val="both"/>
        <w:rPr>
          <w:rFonts w:ascii="Times New Roman" w:hAnsi="Times New Roman"/>
          <w:sz w:val="12"/>
          <w:szCs w:val="12"/>
        </w:rPr>
      </w:pPr>
      <w:hyperlink r:id="rId133" w:history="1">
        <w:r w:rsidR="004E0552" w:rsidRPr="004E0552">
          <w:rPr>
            <w:rStyle w:val="ae"/>
            <w:rFonts w:ascii="Times New Roman" w:hAnsi="Times New Roman"/>
            <w:sz w:val="12"/>
            <w:szCs w:val="12"/>
          </w:rPr>
          <w:t>Конституцией</w:t>
        </w:r>
      </w:hyperlink>
      <w:r w:rsidR="004E0552" w:rsidRPr="004E0552">
        <w:rPr>
          <w:rFonts w:ascii="Times New Roman" w:hAnsi="Times New Roman"/>
          <w:sz w:val="12"/>
          <w:szCs w:val="12"/>
        </w:rPr>
        <w:t xml:space="preserve"> Российской Федерации («Российская газета», № 237, 25.12.1993);</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Жилищным </w:t>
      </w:r>
      <w:hyperlink r:id="rId134" w:history="1">
        <w:r w:rsidRPr="004E0552">
          <w:rPr>
            <w:rStyle w:val="ae"/>
            <w:rFonts w:ascii="Times New Roman" w:hAnsi="Times New Roman"/>
            <w:sz w:val="12"/>
            <w:szCs w:val="12"/>
          </w:rPr>
          <w:t>кодексом</w:t>
        </w:r>
      </w:hyperlink>
      <w:r w:rsidRPr="004E0552">
        <w:rPr>
          <w:rFonts w:ascii="Times New Roman" w:hAnsi="Times New Roman"/>
          <w:sz w:val="12"/>
          <w:szCs w:val="12"/>
        </w:rPr>
        <w:t xml:space="preserve"> Российской Федерации («Собрание законодательства РФ», 03.01.2005, № 1 (часть 1), ст. 14);</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Федеральным </w:t>
      </w:r>
      <w:hyperlink r:id="rId135" w:history="1">
        <w:r w:rsidRPr="004E0552">
          <w:rPr>
            <w:rStyle w:val="ae"/>
            <w:rFonts w:ascii="Times New Roman" w:hAnsi="Times New Roman"/>
            <w:sz w:val="12"/>
            <w:szCs w:val="12"/>
          </w:rPr>
          <w:t>законом</w:t>
        </w:r>
      </w:hyperlink>
      <w:r w:rsidRPr="004E0552">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Федеральным </w:t>
      </w:r>
      <w:hyperlink r:id="rId136" w:history="1">
        <w:r w:rsidRPr="004E0552">
          <w:rPr>
            <w:rStyle w:val="ae"/>
            <w:rFonts w:ascii="Times New Roman" w:hAnsi="Times New Roman"/>
            <w:sz w:val="12"/>
            <w:szCs w:val="12"/>
          </w:rPr>
          <w:t>законом</w:t>
        </w:r>
      </w:hyperlink>
      <w:r w:rsidRPr="004E0552">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Федеральным </w:t>
      </w:r>
      <w:hyperlink r:id="rId137" w:history="1">
        <w:r w:rsidRPr="004E0552">
          <w:rPr>
            <w:rStyle w:val="ae"/>
            <w:rFonts w:ascii="Times New Roman" w:hAnsi="Times New Roman"/>
            <w:sz w:val="12"/>
            <w:szCs w:val="12"/>
          </w:rPr>
          <w:t>законом</w:t>
        </w:r>
      </w:hyperlink>
      <w:r w:rsidRPr="004E0552">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Федеральным </w:t>
      </w:r>
      <w:hyperlink r:id="rId138" w:history="1">
        <w:r w:rsidRPr="004E0552">
          <w:rPr>
            <w:rStyle w:val="ae"/>
            <w:rFonts w:ascii="Times New Roman" w:hAnsi="Times New Roman"/>
            <w:sz w:val="12"/>
            <w:szCs w:val="12"/>
          </w:rPr>
          <w:t>законом</w:t>
        </w:r>
      </w:hyperlink>
      <w:r w:rsidRPr="004E0552">
        <w:rPr>
          <w:rFonts w:ascii="Times New Roman" w:hAnsi="Times New Roman"/>
          <w:sz w:val="12"/>
          <w:szCs w:val="12"/>
        </w:rPr>
        <w:t xml:space="preserve"> от 27.07.2006 № 152-ФЗ «О персональных данных» («Собрание законодательств РФ», 31.07.2006, № 31 (1 ч.), ст. 3451);</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Законом Самарской области от 05.07.2005 №139-ГД «О жилище» («Волжская коммуна», № 124, 07.07.2005);</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Уставом сельского поселения Черновка муниципального района Сергиевский Самарской области;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иными нормативными правовыми актами Российской Федерации; Самарской области, сельского поселения Черновка муниципального района Сергиевский Самарской области и настоящим Регламентом.</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Pr>
          <w:rFonts w:ascii="Times New Roman" w:hAnsi="Times New Roman"/>
          <w:sz w:val="12"/>
          <w:szCs w:val="12"/>
        </w:rPr>
        <w:t xml:space="preserve"> </w:t>
      </w:r>
      <w:r w:rsidRPr="004E0552">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4E0552">
        <w:rPr>
          <w:rFonts w:ascii="Times New Roman" w:hAnsi="Times New Roman"/>
          <w:sz w:val="12"/>
          <w:szCs w:val="12"/>
        </w:rPr>
        <w:t>муниципальной услуги, которые заявитель должен предоставить самостоятельно</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2.6.1. Для получения муниципальной услуги заявитель предоставляет:</w:t>
      </w:r>
    </w:p>
    <w:p w:rsidR="00147B58" w:rsidRDefault="004E0552" w:rsidP="004E0552">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w:t>
      </w:r>
      <w:r w:rsidR="00147B58">
        <w:rPr>
          <w:rFonts w:ascii="Times New Roman" w:hAnsi="Times New Roman"/>
          <w:sz w:val="12"/>
          <w:szCs w:val="12"/>
        </w:rPr>
        <w:t>–</w:t>
      </w:r>
      <w:r w:rsidRPr="004E0552">
        <w:rPr>
          <w:rFonts w:ascii="Times New Roman" w:hAnsi="Times New Roman"/>
          <w:sz w:val="12"/>
          <w:szCs w:val="12"/>
        </w:rPr>
        <w:t xml:space="preserve"> </w:t>
      </w:r>
      <w:proofErr w:type="gramEnd"/>
    </w:p>
    <w:p w:rsidR="004E0552" w:rsidRPr="004E0552" w:rsidRDefault="004E0552" w:rsidP="00147B58">
      <w:pPr>
        <w:spacing w:after="0" w:line="240" w:lineRule="auto"/>
        <w:jc w:val="both"/>
        <w:rPr>
          <w:rFonts w:ascii="Times New Roman" w:hAnsi="Times New Roman"/>
          <w:sz w:val="12"/>
          <w:szCs w:val="12"/>
        </w:rPr>
      </w:pPr>
      <w:r w:rsidRPr="004E0552">
        <w:rPr>
          <w:rFonts w:ascii="Times New Roman" w:hAnsi="Times New Roman"/>
          <w:sz w:val="12"/>
          <w:szCs w:val="12"/>
        </w:rPr>
        <w:lastRenderedPageBreak/>
        <w:t xml:space="preserve">заявление), содержащее информацию, предусмотренную </w:t>
      </w:r>
      <w:hyperlink w:anchor="Par103" w:history="1">
        <w:r w:rsidRPr="004E0552">
          <w:rPr>
            <w:rStyle w:val="ae"/>
            <w:rFonts w:ascii="Times New Roman" w:hAnsi="Times New Roman"/>
            <w:sz w:val="12"/>
            <w:szCs w:val="12"/>
          </w:rPr>
          <w:t>пунктом 2.6.2</w:t>
        </w:r>
      </w:hyperlink>
      <w:r w:rsidRPr="004E0552">
        <w:rPr>
          <w:rFonts w:ascii="Times New Roman" w:hAnsi="Times New Roman"/>
          <w:sz w:val="12"/>
          <w:szCs w:val="12"/>
        </w:rPr>
        <w:t xml:space="preserve"> настоящего Регламента;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копию документа, удостоверяющего личность.</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2.6.2. Заявление должно содержать следующую информацию:</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фамилию, имя, отчество (при наличии), паспортные данные, адрес места жительства заявителя;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Текст заявления должен быть читаемым, не должен содержать подчисток либо приписок, зачеркнутых слов и иных неоговоренных в нем исправлений.</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2.6.3. Заявление направляется в адрес администрации поселения: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лично по адресу: Самарская область, Сергиевский район, с</w:t>
      </w:r>
      <w:proofErr w:type="gramStart"/>
      <w:r w:rsidRPr="004E0552">
        <w:rPr>
          <w:rFonts w:ascii="Times New Roman" w:hAnsi="Times New Roman"/>
          <w:sz w:val="12"/>
          <w:szCs w:val="12"/>
        </w:rPr>
        <w:t>.Ч</w:t>
      </w:r>
      <w:proofErr w:type="gramEnd"/>
      <w:r w:rsidRPr="004E0552">
        <w:rPr>
          <w:rFonts w:ascii="Times New Roman" w:hAnsi="Times New Roman"/>
          <w:sz w:val="12"/>
          <w:szCs w:val="12"/>
        </w:rPr>
        <w:t>ерновка,ул.Новостроевская,10</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лично через МФЦ;</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почтовым отправлением по адресу: 446543. Самарская область, Сергиевский район, с.</w:t>
      </w:r>
      <w:r>
        <w:rPr>
          <w:rFonts w:ascii="Times New Roman" w:hAnsi="Times New Roman"/>
          <w:sz w:val="12"/>
          <w:szCs w:val="12"/>
        </w:rPr>
        <w:t xml:space="preserve"> </w:t>
      </w:r>
      <w:r w:rsidRPr="004E0552">
        <w:rPr>
          <w:rFonts w:ascii="Times New Roman" w:hAnsi="Times New Roman"/>
          <w:sz w:val="12"/>
          <w:szCs w:val="12"/>
        </w:rPr>
        <w:t>Черновка, ул</w:t>
      </w:r>
      <w:proofErr w:type="gramStart"/>
      <w:r w:rsidRPr="004E0552">
        <w:rPr>
          <w:rFonts w:ascii="Times New Roman" w:hAnsi="Times New Roman"/>
          <w:sz w:val="12"/>
          <w:szCs w:val="12"/>
        </w:rPr>
        <w:t>.Н</w:t>
      </w:r>
      <w:proofErr w:type="gramEnd"/>
      <w:r w:rsidRPr="004E0552">
        <w:rPr>
          <w:rFonts w:ascii="Times New Roman" w:hAnsi="Times New Roman"/>
          <w:sz w:val="12"/>
          <w:szCs w:val="12"/>
        </w:rPr>
        <w:t>овостроевская,10;</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электронном виде посредством Единого портала, Регионального портала.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2.7. Перечень документов, предоставляемых заявителем (его</w:t>
      </w:r>
      <w:r>
        <w:rPr>
          <w:rFonts w:ascii="Times New Roman" w:hAnsi="Times New Roman"/>
          <w:sz w:val="12"/>
          <w:szCs w:val="12"/>
        </w:rPr>
        <w:t xml:space="preserve"> </w:t>
      </w:r>
      <w:r w:rsidRPr="004E0552">
        <w:rPr>
          <w:rFonts w:ascii="Times New Roman" w:hAnsi="Times New Roman"/>
          <w:sz w:val="12"/>
          <w:szCs w:val="12"/>
        </w:rPr>
        <w:t>уполномоченным представителем), при получении результата</w:t>
      </w:r>
      <w:r>
        <w:rPr>
          <w:rFonts w:ascii="Times New Roman" w:hAnsi="Times New Roman"/>
          <w:sz w:val="12"/>
          <w:szCs w:val="12"/>
        </w:rPr>
        <w:t xml:space="preserve"> </w:t>
      </w:r>
      <w:r w:rsidRPr="004E0552">
        <w:rPr>
          <w:rFonts w:ascii="Times New Roman" w:hAnsi="Times New Roman"/>
          <w:sz w:val="12"/>
          <w:szCs w:val="12"/>
        </w:rPr>
        <w:t>муниципальной услуги лично</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Для получения результатов муниципальной услуги лично заявитель должен представить:</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оригинал документа, удостоверяющего личность;</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2.8. </w:t>
      </w:r>
      <w:proofErr w:type="gramStart"/>
      <w:r w:rsidRPr="004E0552">
        <w:rPr>
          <w:rFonts w:ascii="Times New Roman" w:hAnsi="Times New Roman"/>
          <w:sz w:val="12"/>
          <w:szCs w:val="12"/>
        </w:rPr>
        <w:t>Исчерпывающий перечень документов и информации,</w:t>
      </w:r>
      <w:r>
        <w:rPr>
          <w:rFonts w:ascii="Times New Roman" w:hAnsi="Times New Roman"/>
          <w:sz w:val="12"/>
          <w:szCs w:val="12"/>
        </w:rPr>
        <w:t xml:space="preserve"> </w:t>
      </w:r>
      <w:r w:rsidRPr="004E0552">
        <w:rPr>
          <w:rFonts w:ascii="Times New Roman" w:hAnsi="Times New Roman"/>
          <w:sz w:val="12"/>
          <w:szCs w:val="12"/>
        </w:rPr>
        <w:t>необходимых в соответствии с законодательными или иными</w:t>
      </w:r>
      <w:r>
        <w:rPr>
          <w:rFonts w:ascii="Times New Roman" w:hAnsi="Times New Roman"/>
          <w:sz w:val="12"/>
          <w:szCs w:val="12"/>
        </w:rPr>
        <w:t xml:space="preserve"> </w:t>
      </w:r>
      <w:r w:rsidRPr="004E0552">
        <w:rPr>
          <w:rFonts w:ascii="Times New Roman" w:hAnsi="Times New Roman"/>
          <w:sz w:val="12"/>
          <w:szCs w:val="12"/>
        </w:rPr>
        <w:t>нормативными правовыми актами для предоставления</w:t>
      </w:r>
      <w:r>
        <w:rPr>
          <w:rFonts w:ascii="Times New Roman" w:hAnsi="Times New Roman"/>
          <w:sz w:val="12"/>
          <w:szCs w:val="12"/>
        </w:rPr>
        <w:t xml:space="preserve"> </w:t>
      </w:r>
      <w:r w:rsidRPr="004E0552">
        <w:rPr>
          <w:rFonts w:ascii="Times New Roman" w:hAnsi="Times New Roman"/>
          <w:sz w:val="12"/>
          <w:szCs w:val="12"/>
        </w:rPr>
        <w:t>муниципальной услуги, которые находятся в распоряжении</w:t>
      </w:r>
      <w:r>
        <w:rPr>
          <w:rFonts w:ascii="Times New Roman" w:hAnsi="Times New Roman"/>
          <w:sz w:val="12"/>
          <w:szCs w:val="12"/>
        </w:rPr>
        <w:t xml:space="preserve"> </w:t>
      </w:r>
      <w:r w:rsidRPr="004E0552">
        <w:rPr>
          <w:rFonts w:ascii="Times New Roman" w:hAnsi="Times New Roman"/>
          <w:sz w:val="12"/>
          <w:szCs w:val="12"/>
        </w:rPr>
        <w:t>государственных органов, органов государственных</w:t>
      </w:r>
      <w:r>
        <w:rPr>
          <w:rFonts w:ascii="Times New Roman" w:hAnsi="Times New Roman"/>
          <w:sz w:val="12"/>
          <w:szCs w:val="12"/>
        </w:rPr>
        <w:t xml:space="preserve"> </w:t>
      </w:r>
      <w:r w:rsidRPr="004E0552">
        <w:rPr>
          <w:rFonts w:ascii="Times New Roman" w:hAnsi="Times New Roman"/>
          <w:sz w:val="12"/>
          <w:szCs w:val="12"/>
        </w:rPr>
        <w:t>внебюджетных фондов, администрации поселения,</w:t>
      </w:r>
      <w:r>
        <w:rPr>
          <w:rFonts w:ascii="Times New Roman" w:hAnsi="Times New Roman"/>
          <w:sz w:val="12"/>
          <w:szCs w:val="12"/>
        </w:rPr>
        <w:t xml:space="preserve"> </w:t>
      </w:r>
      <w:r w:rsidRPr="004E0552">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Pr>
          <w:rFonts w:ascii="Times New Roman" w:hAnsi="Times New Roman"/>
          <w:sz w:val="12"/>
          <w:szCs w:val="12"/>
        </w:rPr>
        <w:t xml:space="preserve"> </w:t>
      </w:r>
      <w:r w:rsidRPr="004E0552">
        <w:rPr>
          <w:rFonts w:ascii="Times New Roman" w:hAnsi="Times New Roman"/>
          <w:sz w:val="12"/>
          <w:szCs w:val="12"/>
        </w:rPr>
        <w:t>представил такие документы и информацию самостоятельно</w:t>
      </w:r>
      <w:proofErr w:type="gramEnd"/>
    </w:p>
    <w:p w:rsidR="004E0552" w:rsidRPr="004E0552" w:rsidRDefault="004E0552" w:rsidP="004E0552">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2.9. Исчерпывающий перечень оснований для отказа в приеме</w:t>
      </w:r>
      <w:r>
        <w:rPr>
          <w:rFonts w:ascii="Times New Roman" w:hAnsi="Times New Roman"/>
          <w:sz w:val="12"/>
          <w:szCs w:val="12"/>
        </w:rPr>
        <w:t xml:space="preserve"> </w:t>
      </w:r>
      <w:r w:rsidRPr="004E0552">
        <w:rPr>
          <w:rFonts w:ascii="Times New Roman" w:hAnsi="Times New Roman"/>
          <w:sz w:val="12"/>
          <w:szCs w:val="12"/>
        </w:rPr>
        <w:t>документов, необходимых для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2.10. Исчерпывающий перечень оснований для</w:t>
      </w:r>
      <w:r>
        <w:rPr>
          <w:rFonts w:ascii="Times New Roman" w:hAnsi="Times New Roman"/>
          <w:sz w:val="12"/>
          <w:szCs w:val="12"/>
        </w:rPr>
        <w:t xml:space="preserve"> </w:t>
      </w:r>
      <w:r w:rsidRPr="004E0552">
        <w:rPr>
          <w:rFonts w:ascii="Times New Roman" w:hAnsi="Times New Roman"/>
          <w:sz w:val="12"/>
          <w:szCs w:val="12"/>
        </w:rPr>
        <w:t>отказа в предоставлении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4E0552">
          <w:rPr>
            <w:rStyle w:val="ae"/>
            <w:rFonts w:ascii="Times New Roman" w:hAnsi="Times New Roman"/>
            <w:sz w:val="12"/>
            <w:szCs w:val="12"/>
          </w:rPr>
          <w:t>пунктом 2.6.1</w:t>
        </w:r>
      </w:hyperlink>
      <w:r w:rsidRPr="004E0552">
        <w:rPr>
          <w:rFonts w:ascii="Times New Roman" w:hAnsi="Times New Roman"/>
          <w:sz w:val="12"/>
          <w:szCs w:val="12"/>
        </w:rPr>
        <w:t xml:space="preserve"> настоящего Регламента;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4E0552">
          <w:rPr>
            <w:rStyle w:val="ae"/>
            <w:rFonts w:ascii="Times New Roman" w:hAnsi="Times New Roman"/>
            <w:sz w:val="12"/>
            <w:szCs w:val="12"/>
          </w:rPr>
          <w:t xml:space="preserve">пунктом </w:t>
        </w:r>
      </w:hyperlink>
      <w:r w:rsidRPr="004E0552">
        <w:rPr>
          <w:rFonts w:ascii="Times New Roman" w:hAnsi="Times New Roman"/>
          <w:sz w:val="12"/>
          <w:szCs w:val="12"/>
        </w:rPr>
        <w:t>1.1.2 настоящего Регламента;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2.11. Перечень услуг, которые являются необходимыми и</w:t>
      </w:r>
      <w:r>
        <w:rPr>
          <w:rFonts w:ascii="Times New Roman" w:hAnsi="Times New Roman"/>
          <w:sz w:val="12"/>
          <w:szCs w:val="12"/>
        </w:rPr>
        <w:t xml:space="preserve"> </w:t>
      </w:r>
      <w:r w:rsidRPr="004E0552">
        <w:rPr>
          <w:rFonts w:ascii="Times New Roman" w:hAnsi="Times New Roman"/>
          <w:sz w:val="12"/>
          <w:szCs w:val="12"/>
        </w:rPr>
        <w:t>обязательными для предоставления муниципальной услуги,</w:t>
      </w:r>
      <w:r>
        <w:rPr>
          <w:rFonts w:ascii="Times New Roman" w:hAnsi="Times New Roman"/>
          <w:sz w:val="12"/>
          <w:szCs w:val="12"/>
        </w:rPr>
        <w:t xml:space="preserve"> </w:t>
      </w:r>
      <w:r w:rsidRPr="004E0552">
        <w:rPr>
          <w:rFonts w:ascii="Times New Roman" w:hAnsi="Times New Roman"/>
          <w:sz w:val="12"/>
          <w:szCs w:val="12"/>
        </w:rPr>
        <w:t>в том числе сведения о документе (документах), выдаваемом</w:t>
      </w:r>
      <w:r>
        <w:rPr>
          <w:rFonts w:ascii="Times New Roman" w:hAnsi="Times New Roman"/>
          <w:sz w:val="12"/>
          <w:szCs w:val="12"/>
        </w:rPr>
        <w:t xml:space="preserve"> </w:t>
      </w:r>
      <w:r w:rsidRPr="004E0552">
        <w:rPr>
          <w:rFonts w:ascii="Times New Roman" w:hAnsi="Times New Roman"/>
          <w:sz w:val="12"/>
          <w:szCs w:val="12"/>
        </w:rPr>
        <w:t>(выдаваемых) организациями, участвующими в предоставлении</w:t>
      </w:r>
      <w:r>
        <w:rPr>
          <w:rFonts w:ascii="Times New Roman" w:hAnsi="Times New Roman"/>
          <w:sz w:val="12"/>
          <w:szCs w:val="12"/>
        </w:rPr>
        <w:t xml:space="preserve"> </w:t>
      </w:r>
      <w:r w:rsidRPr="004E0552">
        <w:rPr>
          <w:rFonts w:ascii="Times New Roman" w:hAnsi="Times New Roman"/>
          <w:sz w:val="12"/>
          <w:szCs w:val="12"/>
        </w:rPr>
        <w:t>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2.12. Размер платы, взимаемой с заявителя при предоставлении</w:t>
      </w:r>
      <w:r>
        <w:rPr>
          <w:rFonts w:ascii="Times New Roman" w:hAnsi="Times New Roman"/>
          <w:sz w:val="12"/>
          <w:szCs w:val="12"/>
        </w:rPr>
        <w:t xml:space="preserve"> </w:t>
      </w:r>
      <w:r w:rsidRPr="004E0552">
        <w:rPr>
          <w:rFonts w:ascii="Times New Roman" w:hAnsi="Times New Roman"/>
          <w:sz w:val="12"/>
          <w:szCs w:val="12"/>
        </w:rPr>
        <w:t>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Муниципальная услуга предоставляется бесплатно.</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2.13. Максимальный срок ожидания в очереди при подаче</w:t>
      </w:r>
      <w:r>
        <w:rPr>
          <w:rFonts w:ascii="Times New Roman" w:hAnsi="Times New Roman"/>
          <w:sz w:val="12"/>
          <w:szCs w:val="12"/>
        </w:rPr>
        <w:t xml:space="preserve"> </w:t>
      </w:r>
      <w:r w:rsidRPr="004E0552">
        <w:rPr>
          <w:rFonts w:ascii="Times New Roman" w:hAnsi="Times New Roman"/>
          <w:sz w:val="12"/>
          <w:szCs w:val="12"/>
        </w:rPr>
        <w:t>заявления и при получении результата предоставления</w:t>
      </w:r>
      <w:r>
        <w:rPr>
          <w:rFonts w:ascii="Times New Roman" w:hAnsi="Times New Roman"/>
          <w:sz w:val="12"/>
          <w:szCs w:val="12"/>
        </w:rPr>
        <w:t xml:space="preserve"> </w:t>
      </w:r>
      <w:r w:rsidRPr="004E0552">
        <w:rPr>
          <w:rFonts w:ascii="Times New Roman" w:hAnsi="Times New Roman"/>
          <w:sz w:val="12"/>
          <w:szCs w:val="12"/>
        </w:rPr>
        <w:t>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2.14. Срок регистрации заявления</w:t>
      </w:r>
      <w:r>
        <w:rPr>
          <w:rFonts w:ascii="Times New Roman" w:hAnsi="Times New Roman"/>
          <w:sz w:val="12"/>
          <w:szCs w:val="12"/>
        </w:rPr>
        <w:t xml:space="preserve"> </w:t>
      </w:r>
      <w:r w:rsidRPr="004E0552">
        <w:rPr>
          <w:rFonts w:ascii="Times New Roman" w:hAnsi="Times New Roman"/>
          <w:sz w:val="12"/>
          <w:szCs w:val="12"/>
        </w:rPr>
        <w:t>о предоставлении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2.15. Требования к помещениям, в которых предоставляется</w:t>
      </w:r>
      <w:r>
        <w:rPr>
          <w:rFonts w:ascii="Times New Roman" w:hAnsi="Times New Roman"/>
          <w:sz w:val="12"/>
          <w:szCs w:val="12"/>
        </w:rPr>
        <w:t xml:space="preserve"> </w:t>
      </w:r>
      <w:r w:rsidRPr="004E0552">
        <w:rPr>
          <w:rFonts w:ascii="Times New Roman" w:hAnsi="Times New Roman"/>
          <w:sz w:val="12"/>
          <w:szCs w:val="12"/>
        </w:rPr>
        <w:t>муниципальная услуга, к залу ожидания, местам для</w:t>
      </w:r>
      <w:r>
        <w:rPr>
          <w:rFonts w:ascii="Times New Roman" w:hAnsi="Times New Roman"/>
          <w:sz w:val="12"/>
          <w:szCs w:val="12"/>
        </w:rPr>
        <w:t xml:space="preserve"> </w:t>
      </w:r>
      <w:r w:rsidRPr="004E0552">
        <w:rPr>
          <w:rFonts w:ascii="Times New Roman" w:hAnsi="Times New Roman"/>
          <w:sz w:val="12"/>
          <w:szCs w:val="12"/>
        </w:rPr>
        <w:t>заполнения заявлений о предоставлении муниципальной услуги,</w:t>
      </w:r>
      <w:r>
        <w:rPr>
          <w:rFonts w:ascii="Times New Roman" w:hAnsi="Times New Roman"/>
          <w:sz w:val="12"/>
          <w:szCs w:val="12"/>
        </w:rPr>
        <w:t xml:space="preserve"> </w:t>
      </w:r>
      <w:r w:rsidRPr="004E0552">
        <w:rPr>
          <w:rFonts w:ascii="Times New Roman" w:hAnsi="Times New Roman"/>
          <w:sz w:val="12"/>
          <w:szCs w:val="12"/>
        </w:rPr>
        <w:t>информационным стендам с образцами их заполнения и перечнем</w:t>
      </w:r>
      <w:r>
        <w:rPr>
          <w:rFonts w:ascii="Times New Roman" w:hAnsi="Times New Roman"/>
          <w:sz w:val="12"/>
          <w:szCs w:val="12"/>
        </w:rPr>
        <w:t xml:space="preserve"> </w:t>
      </w:r>
      <w:r w:rsidRPr="004E0552">
        <w:rPr>
          <w:rFonts w:ascii="Times New Roman" w:hAnsi="Times New Roman"/>
          <w:sz w:val="12"/>
          <w:szCs w:val="12"/>
        </w:rPr>
        <w:t>документов, необходимых для предоставления</w:t>
      </w:r>
      <w:r>
        <w:rPr>
          <w:rFonts w:ascii="Times New Roman" w:hAnsi="Times New Roman"/>
          <w:sz w:val="12"/>
          <w:szCs w:val="12"/>
        </w:rPr>
        <w:t xml:space="preserve"> </w:t>
      </w:r>
      <w:r w:rsidRPr="004E0552">
        <w:rPr>
          <w:rFonts w:ascii="Times New Roman" w:hAnsi="Times New Roman"/>
          <w:sz w:val="12"/>
          <w:szCs w:val="12"/>
        </w:rPr>
        <w:t>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lastRenderedPageBreak/>
        <w:t>наименование органа;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место нахождения и юридический адрес;</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режим работы;</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номера телефонов для справок;</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адрес официального сайта.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2.16. Показатели доступности и качества</w:t>
      </w:r>
      <w:r>
        <w:rPr>
          <w:rFonts w:ascii="Times New Roman" w:hAnsi="Times New Roman"/>
          <w:sz w:val="12"/>
          <w:szCs w:val="12"/>
        </w:rPr>
        <w:t xml:space="preserve"> </w:t>
      </w:r>
      <w:r w:rsidRPr="004E0552">
        <w:rPr>
          <w:rFonts w:ascii="Times New Roman" w:hAnsi="Times New Roman"/>
          <w:sz w:val="12"/>
          <w:szCs w:val="12"/>
        </w:rPr>
        <w:t>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Показателями доступности и качества муниципальной услуги являются: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2.17. Иные требования, в том числе учитывающие особенности</w:t>
      </w:r>
      <w:r>
        <w:rPr>
          <w:rFonts w:ascii="Times New Roman" w:hAnsi="Times New Roman"/>
          <w:sz w:val="12"/>
          <w:szCs w:val="12"/>
        </w:rPr>
        <w:t xml:space="preserve"> </w:t>
      </w:r>
      <w:r w:rsidRPr="004E0552">
        <w:rPr>
          <w:rFonts w:ascii="Times New Roman" w:hAnsi="Times New Roman"/>
          <w:sz w:val="12"/>
          <w:szCs w:val="12"/>
        </w:rPr>
        <w:t>предоставления муниципальной услуги в многофункциональных</w:t>
      </w:r>
      <w:r>
        <w:rPr>
          <w:rFonts w:ascii="Times New Roman" w:hAnsi="Times New Roman"/>
          <w:sz w:val="12"/>
          <w:szCs w:val="12"/>
        </w:rPr>
        <w:t xml:space="preserve"> </w:t>
      </w:r>
      <w:r w:rsidRPr="004E0552">
        <w:rPr>
          <w:rFonts w:ascii="Times New Roman" w:hAnsi="Times New Roman"/>
          <w:sz w:val="12"/>
          <w:szCs w:val="12"/>
        </w:rPr>
        <w:t>центрах предоставления государственных и муниципальных услуг</w:t>
      </w:r>
      <w:r>
        <w:rPr>
          <w:rFonts w:ascii="Times New Roman" w:hAnsi="Times New Roman"/>
          <w:sz w:val="12"/>
          <w:szCs w:val="12"/>
        </w:rPr>
        <w:t xml:space="preserve"> </w:t>
      </w:r>
      <w:r w:rsidRPr="004E0552">
        <w:rPr>
          <w:rFonts w:ascii="Times New Roman" w:hAnsi="Times New Roman"/>
          <w:sz w:val="12"/>
          <w:szCs w:val="12"/>
        </w:rPr>
        <w:t>и особенности предоставления муниципальной услуги в</w:t>
      </w:r>
      <w:r>
        <w:rPr>
          <w:rFonts w:ascii="Times New Roman" w:hAnsi="Times New Roman"/>
          <w:sz w:val="12"/>
          <w:szCs w:val="12"/>
        </w:rPr>
        <w:t xml:space="preserve"> </w:t>
      </w:r>
      <w:r w:rsidRPr="004E0552">
        <w:rPr>
          <w:rFonts w:ascii="Times New Roman" w:hAnsi="Times New Roman"/>
          <w:sz w:val="12"/>
          <w:szCs w:val="12"/>
        </w:rPr>
        <w:t>электронной форме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147B58"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Прием и регистрация заявлений, представляемых с использованием информационно-коммуникационных технологий, осуществляется </w:t>
      </w:r>
      <w:proofErr w:type="gramStart"/>
      <w:r w:rsidRPr="004E0552">
        <w:rPr>
          <w:rFonts w:ascii="Times New Roman" w:hAnsi="Times New Roman"/>
          <w:sz w:val="12"/>
          <w:szCs w:val="12"/>
        </w:rPr>
        <w:t>в</w:t>
      </w:r>
      <w:proofErr w:type="gramEnd"/>
    </w:p>
    <w:p w:rsidR="004E0552" w:rsidRPr="004E0552" w:rsidRDefault="004E0552" w:rsidP="00147B58">
      <w:pPr>
        <w:spacing w:after="0" w:line="240" w:lineRule="auto"/>
        <w:jc w:val="both"/>
        <w:rPr>
          <w:rFonts w:ascii="Times New Roman" w:hAnsi="Times New Roman"/>
          <w:sz w:val="12"/>
          <w:szCs w:val="12"/>
        </w:rPr>
      </w:pPr>
      <w:r w:rsidRPr="004E0552">
        <w:rPr>
          <w:rFonts w:ascii="Times New Roman" w:hAnsi="Times New Roman"/>
          <w:sz w:val="12"/>
          <w:szCs w:val="12"/>
        </w:rPr>
        <w:lastRenderedPageBreak/>
        <w:t xml:space="preserve"> </w:t>
      </w:r>
      <w:proofErr w:type="gramStart"/>
      <w:r w:rsidRPr="004E0552">
        <w:rPr>
          <w:rFonts w:ascii="Times New Roman" w:hAnsi="Times New Roman"/>
          <w:sz w:val="12"/>
          <w:szCs w:val="12"/>
        </w:rPr>
        <w:t>пределах</w:t>
      </w:r>
      <w:proofErr w:type="gramEnd"/>
      <w:r w:rsidRPr="004E0552">
        <w:rPr>
          <w:rFonts w:ascii="Times New Roman" w:hAnsi="Times New Roman"/>
          <w:sz w:val="12"/>
          <w:szCs w:val="12"/>
        </w:rPr>
        <w:t xml:space="preserve"> срока регистрации, предусмотренного Регламентом.</w:t>
      </w:r>
    </w:p>
    <w:p w:rsidR="00954FB0"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w:t>
      </w:r>
    </w:p>
    <w:p w:rsidR="004E0552" w:rsidRPr="004E0552" w:rsidRDefault="004E0552" w:rsidP="00954FB0">
      <w:pPr>
        <w:spacing w:after="0" w:line="240" w:lineRule="auto"/>
        <w:jc w:val="both"/>
        <w:rPr>
          <w:rFonts w:ascii="Times New Roman" w:hAnsi="Times New Roman"/>
          <w:sz w:val="12"/>
          <w:szCs w:val="12"/>
        </w:rPr>
      </w:pPr>
      <w:r w:rsidRPr="004E0552">
        <w:rPr>
          <w:rFonts w:ascii="Times New Roman" w:hAnsi="Times New Roman"/>
          <w:sz w:val="12"/>
          <w:szCs w:val="12"/>
        </w:rPr>
        <w:t xml:space="preserve">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4E0552" w:rsidRPr="004E0552" w:rsidRDefault="004E0552" w:rsidP="004E0552">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4E0552">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Документы, </w:t>
      </w:r>
      <w:r w:rsidRPr="004E0552">
        <w:rPr>
          <w:rFonts w:ascii="Times New Roman" w:hAnsi="Times New Roman"/>
          <w:bCs/>
          <w:sz w:val="12"/>
          <w:szCs w:val="12"/>
        </w:rPr>
        <w:t>необходимые для предоставления муниципальной услуги, указанные в пункте 2.6.1. Регламента</w:t>
      </w:r>
      <w:r w:rsidRPr="004E0552">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4E0552">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4E0552" w:rsidRPr="004E0552" w:rsidRDefault="004E0552" w:rsidP="004E0552">
      <w:pPr>
        <w:spacing w:after="0" w:line="240" w:lineRule="auto"/>
        <w:ind w:firstLine="284"/>
        <w:jc w:val="both"/>
        <w:rPr>
          <w:rFonts w:ascii="Times New Roman" w:hAnsi="Times New Roman"/>
          <w:bCs/>
          <w:sz w:val="12"/>
          <w:szCs w:val="12"/>
        </w:rPr>
      </w:pPr>
      <w:r w:rsidRPr="004E0552">
        <w:rPr>
          <w:rFonts w:ascii="Times New Roman" w:hAnsi="Times New Roman"/>
          <w:sz w:val="12"/>
          <w:szCs w:val="12"/>
        </w:rPr>
        <w:t xml:space="preserve">В случае направления в электронной форме ходатайства без приложения документов, </w:t>
      </w:r>
      <w:r w:rsidRPr="004E0552">
        <w:rPr>
          <w:rFonts w:ascii="Times New Roman" w:hAnsi="Times New Roman"/>
          <w:bCs/>
          <w:sz w:val="12"/>
          <w:szCs w:val="12"/>
        </w:rPr>
        <w:t xml:space="preserve">указанных в пункте 2.6.1. Регламента, должны быть представлены заявителем в </w:t>
      </w:r>
      <w:r w:rsidRPr="004E0552">
        <w:rPr>
          <w:rFonts w:ascii="Times New Roman" w:hAnsi="Times New Roman"/>
          <w:sz w:val="12"/>
          <w:szCs w:val="12"/>
        </w:rPr>
        <w:t>администрацию поселения</w:t>
      </w:r>
      <w:r w:rsidRPr="004E0552">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4E0552" w:rsidRPr="004E0552" w:rsidRDefault="004E0552" w:rsidP="004E0552">
      <w:pPr>
        <w:spacing w:after="0" w:line="240" w:lineRule="auto"/>
        <w:ind w:firstLine="284"/>
        <w:jc w:val="both"/>
        <w:rPr>
          <w:rFonts w:ascii="Times New Roman" w:hAnsi="Times New Roman"/>
          <w:sz w:val="12"/>
          <w:szCs w:val="12"/>
        </w:rPr>
      </w:pPr>
      <w:r w:rsidRPr="004E0552">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4E0552" w:rsidRPr="004E0552" w:rsidRDefault="004E0552" w:rsidP="004E0552">
      <w:pPr>
        <w:spacing w:after="0" w:line="240" w:lineRule="auto"/>
        <w:jc w:val="both"/>
        <w:rPr>
          <w:rFonts w:ascii="Times New Roman" w:hAnsi="Times New Roman"/>
          <w:sz w:val="12"/>
          <w:szCs w:val="12"/>
        </w:rPr>
      </w:pPr>
    </w:p>
    <w:p w:rsidR="009E4740" w:rsidRDefault="004E0552" w:rsidP="009E4740">
      <w:pPr>
        <w:spacing w:after="0" w:line="240" w:lineRule="auto"/>
        <w:jc w:val="center"/>
        <w:rPr>
          <w:rFonts w:ascii="Times New Roman" w:hAnsi="Times New Roman"/>
          <w:b/>
          <w:sz w:val="12"/>
          <w:szCs w:val="12"/>
        </w:rPr>
      </w:pPr>
      <w:r w:rsidRPr="009E4740">
        <w:rPr>
          <w:rFonts w:ascii="Times New Roman" w:hAnsi="Times New Roman"/>
          <w:b/>
          <w:sz w:val="12"/>
          <w:szCs w:val="12"/>
        </w:rPr>
        <w:t>3. Состав, последовательность и сроки выполнения</w:t>
      </w:r>
      <w:r w:rsidR="009E4740" w:rsidRPr="009E4740">
        <w:rPr>
          <w:rFonts w:ascii="Times New Roman" w:hAnsi="Times New Roman"/>
          <w:b/>
          <w:sz w:val="12"/>
          <w:szCs w:val="12"/>
        </w:rPr>
        <w:t xml:space="preserve"> </w:t>
      </w:r>
      <w:r w:rsidRPr="009E4740">
        <w:rPr>
          <w:rFonts w:ascii="Times New Roman" w:hAnsi="Times New Roman"/>
          <w:b/>
          <w:sz w:val="12"/>
          <w:szCs w:val="12"/>
        </w:rPr>
        <w:t xml:space="preserve">административных процедур (действий), </w:t>
      </w:r>
    </w:p>
    <w:p w:rsidR="009E4740" w:rsidRDefault="004E0552" w:rsidP="009E4740">
      <w:pPr>
        <w:spacing w:after="0" w:line="240" w:lineRule="auto"/>
        <w:jc w:val="center"/>
        <w:rPr>
          <w:rFonts w:ascii="Times New Roman" w:hAnsi="Times New Roman"/>
          <w:b/>
          <w:sz w:val="12"/>
          <w:szCs w:val="12"/>
        </w:rPr>
      </w:pPr>
      <w:r w:rsidRPr="009E4740">
        <w:rPr>
          <w:rFonts w:ascii="Times New Roman" w:hAnsi="Times New Roman"/>
          <w:b/>
          <w:sz w:val="12"/>
          <w:szCs w:val="12"/>
        </w:rPr>
        <w:t>требования к порядку</w:t>
      </w:r>
      <w:r w:rsidR="009E4740" w:rsidRPr="009E4740">
        <w:rPr>
          <w:rFonts w:ascii="Times New Roman" w:hAnsi="Times New Roman"/>
          <w:b/>
          <w:sz w:val="12"/>
          <w:szCs w:val="12"/>
        </w:rPr>
        <w:t xml:space="preserve"> </w:t>
      </w:r>
      <w:r w:rsidRPr="009E4740">
        <w:rPr>
          <w:rFonts w:ascii="Times New Roman" w:hAnsi="Times New Roman"/>
          <w:b/>
          <w:sz w:val="12"/>
          <w:szCs w:val="12"/>
        </w:rPr>
        <w:t>их выполнения, в том числе особенности выполнения</w:t>
      </w:r>
      <w:r w:rsidR="009E4740" w:rsidRPr="009E4740">
        <w:rPr>
          <w:rFonts w:ascii="Times New Roman" w:hAnsi="Times New Roman"/>
          <w:b/>
          <w:sz w:val="12"/>
          <w:szCs w:val="12"/>
        </w:rPr>
        <w:t xml:space="preserve"> </w:t>
      </w:r>
      <w:r w:rsidRPr="009E4740">
        <w:rPr>
          <w:rFonts w:ascii="Times New Roman" w:hAnsi="Times New Roman"/>
          <w:b/>
          <w:sz w:val="12"/>
          <w:szCs w:val="12"/>
        </w:rPr>
        <w:t>административных процедур (действий)</w:t>
      </w:r>
    </w:p>
    <w:p w:rsidR="004E0552" w:rsidRDefault="004E0552" w:rsidP="009E4740">
      <w:pPr>
        <w:spacing w:after="0" w:line="240" w:lineRule="auto"/>
        <w:jc w:val="center"/>
        <w:rPr>
          <w:rFonts w:ascii="Times New Roman" w:hAnsi="Times New Roman"/>
          <w:b/>
          <w:sz w:val="12"/>
          <w:szCs w:val="12"/>
        </w:rPr>
      </w:pPr>
      <w:r w:rsidRPr="009E4740">
        <w:rPr>
          <w:rFonts w:ascii="Times New Roman" w:hAnsi="Times New Roman"/>
          <w:b/>
          <w:sz w:val="12"/>
          <w:szCs w:val="12"/>
        </w:rPr>
        <w:t xml:space="preserve"> в электронной форме</w:t>
      </w:r>
      <w:r w:rsidR="009E4740" w:rsidRPr="009E4740">
        <w:rPr>
          <w:rFonts w:ascii="Times New Roman" w:hAnsi="Times New Roman"/>
          <w:b/>
          <w:sz w:val="12"/>
          <w:szCs w:val="12"/>
        </w:rPr>
        <w:t xml:space="preserve"> </w:t>
      </w:r>
      <w:r w:rsidRPr="009E4740">
        <w:rPr>
          <w:rFonts w:ascii="Times New Roman" w:hAnsi="Times New Roman"/>
          <w:b/>
          <w:sz w:val="12"/>
          <w:szCs w:val="12"/>
        </w:rPr>
        <w:t>и многофункциональных центрах</w:t>
      </w:r>
    </w:p>
    <w:p w:rsidR="000326B2" w:rsidRPr="009E4740" w:rsidRDefault="000326B2" w:rsidP="009E4740">
      <w:pPr>
        <w:spacing w:after="0" w:line="240" w:lineRule="auto"/>
        <w:jc w:val="center"/>
        <w:rPr>
          <w:rFonts w:ascii="Times New Roman" w:hAnsi="Times New Roman"/>
          <w:b/>
          <w:sz w:val="12"/>
          <w:szCs w:val="12"/>
        </w:rPr>
      </w:pP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3.1. Состав и последовательность административных процедур</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прием заявления и документов, необходимых для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регистрация заявления и документов, необходимых для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подготовка документа, являющегося результатом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3.1.2 </w:t>
      </w:r>
      <w:hyperlink w:anchor="Par403" w:history="1">
        <w:r w:rsidRPr="004E0552">
          <w:rPr>
            <w:rStyle w:val="ae"/>
            <w:rFonts w:ascii="Times New Roman" w:hAnsi="Times New Roman"/>
            <w:sz w:val="12"/>
            <w:szCs w:val="12"/>
          </w:rPr>
          <w:t>Блок-схема</w:t>
        </w:r>
      </w:hyperlink>
      <w:r w:rsidRPr="004E0552">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 Прием заявления и документов, необходимых для предоставления</w:t>
      </w:r>
      <w:r w:rsidR="009E4740">
        <w:rPr>
          <w:rFonts w:ascii="Times New Roman" w:hAnsi="Times New Roman"/>
          <w:sz w:val="12"/>
          <w:szCs w:val="12"/>
        </w:rPr>
        <w:t xml:space="preserve"> </w:t>
      </w:r>
      <w:r w:rsidRPr="004E0552">
        <w:rPr>
          <w:rFonts w:ascii="Times New Roman" w:hAnsi="Times New Roman"/>
          <w:sz w:val="12"/>
          <w:szCs w:val="12"/>
        </w:rPr>
        <w:t>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посредством личного обращения заявителя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посредством почтового отправления на почтовый адрес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через Единый портал или Региональный портал.</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3.2.2</w:t>
      </w:r>
      <w:proofErr w:type="gramStart"/>
      <w:r w:rsidRPr="004E0552">
        <w:rPr>
          <w:rFonts w:ascii="Times New Roman" w:hAnsi="Times New Roman"/>
          <w:sz w:val="12"/>
          <w:szCs w:val="12"/>
        </w:rPr>
        <w:t xml:space="preserve"> П</w:t>
      </w:r>
      <w:proofErr w:type="gramEnd"/>
      <w:r w:rsidRPr="004E0552">
        <w:rPr>
          <w:rFonts w:ascii="Times New Roman" w:hAnsi="Times New Roman"/>
          <w:sz w:val="12"/>
          <w:szCs w:val="12"/>
        </w:rPr>
        <w:t>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1) устанавливает предмет обращения;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2) устанавливает соответствие личности заявителя документу, удостоверяющему личность;</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4) осуществляет сверку копий представленных документов с их оригиналами;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8) вручает копию расписки заявителю.</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3.2.4</w:t>
      </w:r>
      <w:proofErr w:type="gramStart"/>
      <w:r w:rsidRPr="004E0552">
        <w:rPr>
          <w:rFonts w:ascii="Times New Roman" w:hAnsi="Times New Roman"/>
          <w:sz w:val="12"/>
          <w:szCs w:val="12"/>
        </w:rPr>
        <w:t xml:space="preserve"> П</w:t>
      </w:r>
      <w:proofErr w:type="gramEnd"/>
      <w:r w:rsidRPr="004E0552">
        <w:rPr>
          <w:rFonts w:ascii="Times New Roman" w:hAnsi="Times New Roman"/>
          <w:sz w:val="12"/>
          <w:szCs w:val="12"/>
        </w:rPr>
        <w:t>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3.2.5</w:t>
      </w:r>
      <w:proofErr w:type="gramStart"/>
      <w:r w:rsidRPr="004E0552">
        <w:rPr>
          <w:rFonts w:ascii="Times New Roman" w:hAnsi="Times New Roman"/>
          <w:sz w:val="12"/>
          <w:szCs w:val="12"/>
        </w:rPr>
        <w:t xml:space="preserve"> П</w:t>
      </w:r>
      <w:proofErr w:type="gramEnd"/>
      <w:r w:rsidRPr="004E0552">
        <w:rPr>
          <w:rFonts w:ascii="Times New Roman" w:hAnsi="Times New Roman"/>
          <w:sz w:val="12"/>
          <w:szCs w:val="12"/>
        </w:rPr>
        <w:t xml:space="preserve">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4E0552">
          <w:rPr>
            <w:rStyle w:val="ae"/>
            <w:rFonts w:ascii="Times New Roman" w:hAnsi="Times New Roman"/>
            <w:sz w:val="12"/>
            <w:szCs w:val="12"/>
          </w:rPr>
          <w:t>пункта 3.2.2</w:t>
        </w:r>
      </w:hyperlink>
      <w:r w:rsidRPr="004E0552">
        <w:rPr>
          <w:rFonts w:ascii="Times New Roman" w:hAnsi="Times New Roman"/>
          <w:sz w:val="12"/>
          <w:szCs w:val="12"/>
        </w:rPr>
        <w:t xml:space="preserve">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4E0552">
        <w:rPr>
          <w:rFonts w:ascii="Times New Roman" w:hAnsi="Times New Roman"/>
          <w:sz w:val="12"/>
          <w:szCs w:val="12"/>
        </w:rPr>
        <w:t>с даты получения</w:t>
      </w:r>
      <w:proofErr w:type="gramEnd"/>
      <w:r w:rsidRPr="004E0552">
        <w:rPr>
          <w:rFonts w:ascii="Times New Roman" w:hAnsi="Times New Roman"/>
          <w:sz w:val="12"/>
          <w:szCs w:val="12"/>
        </w:rPr>
        <w:t xml:space="preserve"> заявления и прилагаемых к нему документов.</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 Регистрация заявления и документов, необходимых</w:t>
      </w:r>
      <w:r w:rsidR="009E4740">
        <w:rPr>
          <w:rFonts w:ascii="Times New Roman" w:hAnsi="Times New Roman"/>
          <w:sz w:val="12"/>
          <w:szCs w:val="12"/>
        </w:rPr>
        <w:t xml:space="preserve"> </w:t>
      </w:r>
      <w:r w:rsidRPr="004E0552">
        <w:rPr>
          <w:rFonts w:ascii="Times New Roman" w:hAnsi="Times New Roman"/>
          <w:sz w:val="12"/>
          <w:szCs w:val="12"/>
        </w:rPr>
        <w:t>для предоставления муниципальной услуги</w:t>
      </w:r>
    </w:p>
    <w:p w:rsidR="00147B58"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lastRenderedPageBreak/>
        <w:t xml:space="preserve">3.3.1 Основанием для начала осуществления административной процедуры является поступление специалисту администрации поселения, </w:t>
      </w:r>
    </w:p>
    <w:p w:rsidR="004E0552" w:rsidRPr="004E0552" w:rsidRDefault="004E0552" w:rsidP="00147B58">
      <w:pPr>
        <w:spacing w:after="0" w:line="240" w:lineRule="auto"/>
        <w:jc w:val="both"/>
        <w:rPr>
          <w:rFonts w:ascii="Times New Roman" w:hAnsi="Times New Roman"/>
          <w:sz w:val="12"/>
          <w:szCs w:val="12"/>
        </w:rPr>
      </w:pPr>
      <w:proofErr w:type="gramStart"/>
      <w:r w:rsidRPr="004E0552">
        <w:rPr>
          <w:rFonts w:ascii="Times New Roman" w:hAnsi="Times New Roman"/>
          <w:sz w:val="12"/>
          <w:szCs w:val="12"/>
        </w:rPr>
        <w:t>ответственному за регистрацию поступающих заявлений о предоставлении муниципальной услуги, заявления и прилагаемых к нему документов.</w:t>
      </w:r>
      <w:proofErr w:type="gramEnd"/>
    </w:p>
    <w:p w:rsidR="00954FB0" w:rsidRDefault="004E0552" w:rsidP="009E4740">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w:t>
      </w:r>
      <w:proofErr w:type="gramEnd"/>
    </w:p>
    <w:p w:rsidR="004E0552" w:rsidRPr="004E0552" w:rsidRDefault="004E0552" w:rsidP="00954FB0">
      <w:pPr>
        <w:spacing w:after="0" w:line="240" w:lineRule="auto"/>
        <w:jc w:val="both"/>
        <w:rPr>
          <w:rFonts w:ascii="Times New Roman" w:hAnsi="Times New Roman"/>
          <w:sz w:val="12"/>
          <w:szCs w:val="12"/>
        </w:rPr>
      </w:pPr>
      <w:r w:rsidRPr="004E0552">
        <w:rPr>
          <w:rFonts w:ascii="Times New Roman" w:hAnsi="Times New Roman"/>
          <w:sz w:val="12"/>
          <w:szCs w:val="12"/>
        </w:rPr>
        <w:t xml:space="preserve">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4E0552">
        <w:rPr>
          <w:rFonts w:ascii="Times New Roman" w:hAnsi="Times New Roman"/>
          <w:sz w:val="12"/>
          <w:szCs w:val="12"/>
        </w:rPr>
        <w:t>с даты поступления</w:t>
      </w:r>
      <w:proofErr w:type="gramEnd"/>
      <w:r w:rsidRPr="004E0552">
        <w:rPr>
          <w:rFonts w:ascii="Times New Roman" w:hAnsi="Times New Roman"/>
          <w:sz w:val="12"/>
          <w:szCs w:val="12"/>
        </w:rPr>
        <w:t xml:space="preserve"> заявления и прилагаемых к нему документов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3.3.5</w:t>
      </w:r>
      <w:proofErr w:type="gramStart"/>
      <w:r w:rsidRPr="004E0552">
        <w:rPr>
          <w:rFonts w:ascii="Times New Roman" w:hAnsi="Times New Roman"/>
          <w:sz w:val="12"/>
          <w:szCs w:val="12"/>
        </w:rPr>
        <w:t xml:space="preserve"> П</w:t>
      </w:r>
      <w:proofErr w:type="gramEnd"/>
      <w:r w:rsidRPr="004E0552">
        <w:rPr>
          <w:rFonts w:ascii="Times New Roman" w:hAnsi="Times New Roman"/>
          <w:sz w:val="12"/>
          <w:szCs w:val="12"/>
        </w:rPr>
        <w:t>осле регистрации в администрации поселения заявление и прилагаемые к нему документы направляются на рассмотрение сотруднику администрации поселения, ответственному за принятие решения по  предоставлению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3.4. Подготовка документа, являющегося результатом </w:t>
      </w:r>
      <w:r w:rsidR="009E4740">
        <w:rPr>
          <w:rFonts w:ascii="Times New Roman" w:hAnsi="Times New Roman"/>
          <w:sz w:val="12"/>
          <w:szCs w:val="12"/>
        </w:rPr>
        <w:t xml:space="preserve"> </w:t>
      </w:r>
      <w:r w:rsidRPr="004E0552">
        <w:rPr>
          <w:rFonts w:ascii="Times New Roman" w:hAnsi="Times New Roman"/>
          <w:sz w:val="12"/>
          <w:szCs w:val="12"/>
        </w:rPr>
        <w:t>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 Глава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1) дает правовую оценку прав заявителя на получение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4E0552">
          <w:rPr>
            <w:rStyle w:val="ae"/>
            <w:rFonts w:ascii="Times New Roman" w:hAnsi="Times New Roman"/>
            <w:sz w:val="12"/>
            <w:szCs w:val="12"/>
          </w:rPr>
          <w:t>пунктом 2.6.1</w:t>
        </w:r>
      </w:hyperlink>
      <w:r w:rsidRPr="004E0552">
        <w:rPr>
          <w:rFonts w:ascii="Times New Roman" w:hAnsi="Times New Roman"/>
          <w:sz w:val="12"/>
          <w:szCs w:val="12"/>
        </w:rPr>
        <w:t xml:space="preserve">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1) предоставить информацию о номере очереди в списке на предоставление жилого помещения;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2) отказать в предоставлении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4E0552">
          <w:rPr>
            <w:rStyle w:val="ae"/>
            <w:rFonts w:ascii="Times New Roman" w:hAnsi="Times New Roman"/>
            <w:sz w:val="12"/>
            <w:szCs w:val="12"/>
          </w:rPr>
          <w:t>пунктом 2.10</w:t>
        </w:r>
      </w:hyperlink>
      <w:r w:rsidRPr="004E0552">
        <w:rPr>
          <w:rFonts w:ascii="Times New Roman" w:hAnsi="Times New Roman"/>
          <w:sz w:val="12"/>
          <w:szCs w:val="12"/>
        </w:rPr>
        <w:t xml:space="preserve"> Регламента и в соответствии с действующим законодательством.</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3.4.5</w:t>
      </w:r>
      <w:proofErr w:type="gramStart"/>
      <w:r w:rsidRPr="004E0552">
        <w:rPr>
          <w:rFonts w:ascii="Times New Roman" w:hAnsi="Times New Roman"/>
          <w:sz w:val="12"/>
          <w:szCs w:val="12"/>
        </w:rPr>
        <w:t xml:space="preserve"> П</w:t>
      </w:r>
      <w:proofErr w:type="gramEnd"/>
      <w:r w:rsidRPr="004E0552">
        <w:rPr>
          <w:rFonts w:ascii="Times New Roman" w:hAnsi="Times New Roman"/>
          <w:sz w:val="12"/>
          <w:szCs w:val="12"/>
        </w:rPr>
        <w:t>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4E0552">
          <w:rPr>
            <w:rStyle w:val="ae"/>
            <w:rFonts w:ascii="Times New Roman" w:hAnsi="Times New Roman"/>
            <w:sz w:val="12"/>
            <w:szCs w:val="12"/>
          </w:rPr>
          <w:t>пунктом 2.10</w:t>
        </w:r>
      </w:hyperlink>
      <w:r w:rsidRPr="004E0552">
        <w:rPr>
          <w:rFonts w:ascii="Times New Roman" w:hAnsi="Times New Roman"/>
          <w:sz w:val="12"/>
          <w:szCs w:val="12"/>
        </w:rPr>
        <w:t xml:space="preserve">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1) регистрирует информационное письмо (либо мотивированный отказ);</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 выдает (направляет) заявителю результат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147B58"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lastRenderedPageBreak/>
        <w:t xml:space="preserve">3.5.4 Максимальный срок осуществления административной процедуры не может превышать 2 рабочих дней с момента поступления </w:t>
      </w:r>
    </w:p>
    <w:p w:rsidR="004E0552" w:rsidRPr="004E0552" w:rsidRDefault="004E0552" w:rsidP="00147B58">
      <w:pPr>
        <w:spacing w:after="0" w:line="240" w:lineRule="auto"/>
        <w:jc w:val="both"/>
        <w:rPr>
          <w:rFonts w:ascii="Times New Roman" w:hAnsi="Times New Roman"/>
          <w:sz w:val="12"/>
          <w:szCs w:val="12"/>
        </w:rPr>
      </w:pPr>
      <w:r w:rsidRPr="004E0552">
        <w:rPr>
          <w:rFonts w:ascii="Times New Roman" w:hAnsi="Times New Roman"/>
          <w:sz w:val="12"/>
          <w:szCs w:val="12"/>
        </w:rPr>
        <w:t>подписанного документа, являющегося результатом предоставления муниципальной услуги.</w:t>
      </w:r>
    </w:p>
    <w:p w:rsidR="00954FB0"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w:t>
      </w:r>
    </w:p>
    <w:p w:rsidR="004E0552" w:rsidRPr="004E0552" w:rsidRDefault="004E0552" w:rsidP="00954FB0">
      <w:pPr>
        <w:spacing w:after="0" w:line="240" w:lineRule="auto"/>
        <w:jc w:val="both"/>
        <w:rPr>
          <w:rFonts w:ascii="Times New Roman" w:hAnsi="Times New Roman"/>
          <w:sz w:val="12"/>
          <w:szCs w:val="12"/>
        </w:rPr>
      </w:pPr>
      <w:r w:rsidRPr="004E0552">
        <w:rPr>
          <w:rFonts w:ascii="Times New Roman" w:hAnsi="Times New Roman"/>
          <w:sz w:val="12"/>
          <w:szCs w:val="12"/>
        </w:rPr>
        <w:t xml:space="preserve"> муниципальной услуги (информационное письмо либо мотивированный отказ).</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 Выполнение административных процедур при предоставлении муниципальной услуги на базе МФЦ</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1) устанавливает предмет обращения;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2) устанавливает соответствие личности заявителя документу, удостоверяющему личность;</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8) вручает копию расписки заявителю.</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3.6.4</w:t>
      </w:r>
      <w:proofErr w:type="gramStart"/>
      <w:r w:rsidRPr="004E0552">
        <w:rPr>
          <w:rFonts w:ascii="Times New Roman" w:hAnsi="Times New Roman"/>
          <w:sz w:val="12"/>
          <w:szCs w:val="12"/>
        </w:rPr>
        <w:t> В</w:t>
      </w:r>
      <w:proofErr w:type="gramEnd"/>
      <w:r w:rsidRPr="004E0552">
        <w:rPr>
          <w:rFonts w:ascii="Times New Roman" w:hAnsi="Times New Roman"/>
          <w:sz w:val="12"/>
          <w:szCs w:val="12"/>
        </w:rPr>
        <w:t xml:space="preserve">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3.6.6 Максимальный срок выполнения процедуры – 1 рабочий день </w:t>
      </w:r>
      <w:proofErr w:type="gramStart"/>
      <w:r w:rsidRPr="004E0552">
        <w:rPr>
          <w:rFonts w:ascii="Times New Roman" w:hAnsi="Times New Roman"/>
          <w:sz w:val="12"/>
          <w:szCs w:val="12"/>
        </w:rPr>
        <w:t>с даты поступления</w:t>
      </w:r>
      <w:proofErr w:type="gramEnd"/>
      <w:r w:rsidRPr="004E0552">
        <w:rPr>
          <w:rFonts w:ascii="Times New Roman" w:hAnsi="Times New Roman"/>
          <w:sz w:val="12"/>
          <w:szCs w:val="12"/>
        </w:rPr>
        <w:t xml:space="preserve"> заявления и прилагаемых к нему документов в МФЦ.</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0326B2" w:rsidRDefault="000326B2" w:rsidP="009E4740">
      <w:pPr>
        <w:spacing w:after="0" w:line="240" w:lineRule="auto"/>
        <w:jc w:val="center"/>
        <w:rPr>
          <w:rFonts w:ascii="Times New Roman" w:hAnsi="Times New Roman"/>
          <w:b/>
          <w:sz w:val="12"/>
          <w:szCs w:val="12"/>
        </w:rPr>
      </w:pPr>
    </w:p>
    <w:p w:rsidR="004E0552" w:rsidRDefault="004E0552" w:rsidP="009E4740">
      <w:pPr>
        <w:spacing w:after="0" w:line="240" w:lineRule="auto"/>
        <w:jc w:val="center"/>
        <w:rPr>
          <w:rFonts w:ascii="Times New Roman" w:hAnsi="Times New Roman"/>
          <w:b/>
          <w:sz w:val="12"/>
          <w:szCs w:val="12"/>
        </w:rPr>
      </w:pPr>
      <w:r w:rsidRPr="009E4740">
        <w:rPr>
          <w:rFonts w:ascii="Times New Roman" w:hAnsi="Times New Roman"/>
          <w:b/>
          <w:sz w:val="12"/>
          <w:szCs w:val="12"/>
        </w:rPr>
        <w:t xml:space="preserve">4. Формы </w:t>
      </w:r>
      <w:proofErr w:type="gramStart"/>
      <w:r w:rsidRPr="009E4740">
        <w:rPr>
          <w:rFonts w:ascii="Times New Roman" w:hAnsi="Times New Roman"/>
          <w:b/>
          <w:sz w:val="12"/>
          <w:szCs w:val="12"/>
        </w:rPr>
        <w:t>контроля за</w:t>
      </w:r>
      <w:proofErr w:type="gramEnd"/>
      <w:r w:rsidRPr="009E4740">
        <w:rPr>
          <w:rFonts w:ascii="Times New Roman" w:hAnsi="Times New Roman"/>
          <w:b/>
          <w:sz w:val="12"/>
          <w:szCs w:val="12"/>
        </w:rPr>
        <w:t xml:space="preserve"> исполнением Регламента</w:t>
      </w:r>
    </w:p>
    <w:p w:rsidR="000326B2" w:rsidRPr="009E4740" w:rsidRDefault="000326B2" w:rsidP="009E4740">
      <w:pPr>
        <w:spacing w:after="0" w:line="240" w:lineRule="auto"/>
        <w:jc w:val="center"/>
        <w:rPr>
          <w:rFonts w:ascii="Times New Roman" w:hAnsi="Times New Roman"/>
          <w:b/>
          <w:sz w:val="12"/>
          <w:szCs w:val="12"/>
        </w:rPr>
      </w:pP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4.1. Текущий </w:t>
      </w:r>
      <w:proofErr w:type="gramStart"/>
      <w:r w:rsidRPr="004E0552">
        <w:rPr>
          <w:rFonts w:ascii="Times New Roman" w:hAnsi="Times New Roman"/>
          <w:sz w:val="12"/>
          <w:szCs w:val="12"/>
        </w:rPr>
        <w:t>контроль за</w:t>
      </w:r>
      <w:proofErr w:type="gramEnd"/>
      <w:r w:rsidRPr="004E0552">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4.2. </w:t>
      </w:r>
      <w:proofErr w:type="gramStart"/>
      <w:r w:rsidRPr="004E0552">
        <w:rPr>
          <w:rFonts w:ascii="Times New Roman" w:hAnsi="Times New Roman"/>
          <w:sz w:val="12"/>
          <w:szCs w:val="12"/>
        </w:rPr>
        <w:t>Контроль за</w:t>
      </w:r>
      <w:proofErr w:type="gramEnd"/>
      <w:r w:rsidRPr="004E0552">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4.6. </w:t>
      </w:r>
      <w:proofErr w:type="gramStart"/>
      <w:r w:rsidRPr="004E0552">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сельского поселения Черновка муниципального района Сергиевский Самарской области, регулирующие предоставление муниципальной услуги.</w:t>
      </w:r>
      <w:proofErr w:type="gramEnd"/>
    </w:p>
    <w:p w:rsidR="004E0552" w:rsidRDefault="004E0552" w:rsidP="009E4740">
      <w:pPr>
        <w:spacing w:after="0" w:line="240" w:lineRule="auto"/>
        <w:jc w:val="center"/>
        <w:rPr>
          <w:rFonts w:ascii="Times New Roman" w:hAnsi="Times New Roman"/>
          <w:b/>
          <w:sz w:val="12"/>
          <w:szCs w:val="12"/>
        </w:rPr>
      </w:pPr>
      <w:r w:rsidRPr="009E4740">
        <w:rPr>
          <w:rFonts w:ascii="Times New Roman" w:hAnsi="Times New Roman"/>
          <w:b/>
          <w:sz w:val="12"/>
          <w:szCs w:val="12"/>
        </w:rPr>
        <w:lastRenderedPageBreak/>
        <w:t xml:space="preserve">5. </w:t>
      </w:r>
      <w:proofErr w:type="gramStart"/>
      <w:r w:rsidRPr="009E4740">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0326B2" w:rsidRPr="009E4740" w:rsidRDefault="000326B2" w:rsidP="009E4740">
      <w:pPr>
        <w:spacing w:after="0" w:line="240" w:lineRule="auto"/>
        <w:jc w:val="center"/>
        <w:rPr>
          <w:rFonts w:ascii="Times New Roman" w:hAnsi="Times New Roman"/>
          <w:b/>
          <w:sz w:val="12"/>
          <w:szCs w:val="12"/>
        </w:rPr>
      </w:pPr>
    </w:p>
    <w:p w:rsidR="007B786F"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w:t>
      </w:r>
    </w:p>
    <w:p w:rsidR="004E0552" w:rsidRPr="004E0552" w:rsidRDefault="004E0552" w:rsidP="007B786F">
      <w:pPr>
        <w:spacing w:after="0" w:line="240" w:lineRule="auto"/>
        <w:jc w:val="both"/>
        <w:rPr>
          <w:rFonts w:ascii="Times New Roman" w:hAnsi="Times New Roman"/>
          <w:sz w:val="12"/>
          <w:szCs w:val="12"/>
        </w:rPr>
      </w:pPr>
      <w:r w:rsidRPr="004E0552">
        <w:rPr>
          <w:rFonts w:ascii="Times New Roman" w:hAnsi="Times New Roman"/>
          <w:sz w:val="12"/>
          <w:szCs w:val="12"/>
        </w:rPr>
        <w:t xml:space="preserve"> должностным лицом администрации поселения в ходе предоставления муниципальной услуги на основании настоящего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нарушения срока регистрации заявления;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нарушения срока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сельского поселения Черновка муниципального района Сергиевский Самарской области, для предоставления муниципальной услуги;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 для предоставления муниципальной услуги, у заявителя;</w:t>
      </w:r>
    </w:p>
    <w:p w:rsidR="004E0552" w:rsidRPr="004E0552" w:rsidRDefault="004E0552" w:rsidP="009E4740">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w:t>
      </w:r>
      <w:proofErr w:type="gramEnd"/>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w:t>
      </w:r>
    </w:p>
    <w:p w:rsidR="004E0552" w:rsidRPr="004E0552" w:rsidRDefault="004E0552" w:rsidP="009E4740">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5.2. Общие требования к порядку подачи и рассмотрения жалобы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Жалоба подается в письменной форме либо в электронной форме в администрацию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5.4. В жалобе указываются: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4E0552" w:rsidRPr="004E0552" w:rsidRDefault="004E0552" w:rsidP="009E4740">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4E0552" w:rsidRPr="004E0552" w:rsidRDefault="004E0552" w:rsidP="009E4740">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4E0552" w:rsidRPr="004E0552" w:rsidRDefault="004E0552" w:rsidP="009E4740">
      <w:pPr>
        <w:spacing w:after="0" w:line="240" w:lineRule="auto"/>
        <w:ind w:firstLine="284"/>
        <w:jc w:val="both"/>
        <w:rPr>
          <w:rFonts w:ascii="Times New Roman" w:hAnsi="Times New Roman"/>
          <w:sz w:val="12"/>
          <w:szCs w:val="12"/>
        </w:rPr>
      </w:pPr>
      <w:proofErr w:type="gramStart"/>
      <w:r w:rsidRPr="004E0552">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сельского поселения Черновка муниципального района Сергиевский Самарской области, а также в иных формах;</w:t>
      </w:r>
      <w:proofErr w:type="gramEnd"/>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отказывает в удовлетворении жалобы.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4E0552">
          <w:rPr>
            <w:rStyle w:val="ae"/>
            <w:rFonts w:ascii="Times New Roman" w:hAnsi="Times New Roman"/>
            <w:sz w:val="12"/>
            <w:szCs w:val="12"/>
          </w:rPr>
          <w:t>пункте 5.6</w:t>
        </w:r>
      </w:hyperlink>
      <w:r w:rsidRPr="004E0552">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E0552" w:rsidRPr="004E0552" w:rsidRDefault="004E0552" w:rsidP="009E4740">
      <w:pPr>
        <w:spacing w:after="0" w:line="240" w:lineRule="auto"/>
        <w:ind w:firstLine="284"/>
        <w:jc w:val="both"/>
        <w:rPr>
          <w:rFonts w:ascii="Times New Roman" w:hAnsi="Times New Roman"/>
          <w:sz w:val="12"/>
          <w:szCs w:val="12"/>
        </w:rPr>
      </w:pPr>
      <w:r w:rsidRPr="004E0552">
        <w:rPr>
          <w:rFonts w:ascii="Times New Roman" w:hAnsi="Times New Roman"/>
          <w:sz w:val="12"/>
          <w:szCs w:val="12"/>
        </w:rPr>
        <w:t xml:space="preserve">5.8. В случае установления в ходе или по результатам </w:t>
      </w:r>
      <w:proofErr w:type="gramStart"/>
      <w:r w:rsidRPr="004E0552">
        <w:rPr>
          <w:rFonts w:ascii="Times New Roman" w:hAnsi="Times New Roman"/>
          <w:sz w:val="12"/>
          <w:szCs w:val="12"/>
        </w:rPr>
        <w:t>рассмотрения жалобы признаков состава административного правонарушения</w:t>
      </w:r>
      <w:proofErr w:type="gramEnd"/>
      <w:r w:rsidRPr="004E0552">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0326B2" w:rsidRDefault="000326B2" w:rsidP="00AC7E4B">
      <w:pPr>
        <w:spacing w:after="0" w:line="240" w:lineRule="auto"/>
        <w:jc w:val="right"/>
        <w:rPr>
          <w:rFonts w:ascii="Times New Roman" w:hAnsi="Times New Roman"/>
          <w:i/>
          <w:sz w:val="12"/>
          <w:szCs w:val="12"/>
        </w:rPr>
      </w:pPr>
    </w:p>
    <w:p w:rsidR="00AC7E4B" w:rsidRPr="00AC7E4B" w:rsidRDefault="00AC7E4B" w:rsidP="00AC7E4B">
      <w:pPr>
        <w:spacing w:after="0" w:line="240" w:lineRule="auto"/>
        <w:jc w:val="right"/>
        <w:rPr>
          <w:rFonts w:ascii="Times New Roman" w:hAnsi="Times New Roman"/>
          <w:i/>
          <w:sz w:val="12"/>
          <w:szCs w:val="12"/>
        </w:rPr>
      </w:pPr>
      <w:r w:rsidRPr="00AC7E4B">
        <w:rPr>
          <w:rFonts w:ascii="Times New Roman" w:hAnsi="Times New Roman"/>
          <w:i/>
          <w:sz w:val="12"/>
          <w:szCs w:val="12"/>
        </w:rPr>
        <w:t>Приложение 1</w:t>
      </w:r>
      <w:r>
        <w:rPr>
          <w:rFonts w:ascii="Times New Roman" w:hAnsi="Times New Roman"/>
          <w:i/>
          <w:sz w:val="12"/>
          <w:szCs w:val="12"/>
        </w:rPr>
        <w:t xml:space="preserve"> </w:t>
      </w:r>
      <w:r w:rsidRPr="00AC7E4B">
        <w:rPr>
          <w:rFonts w:ascii="Times New Roman" w:hAnsi="Times New Roman"/>
          <w:i/>
          <w:sz w:val="12"/>
          <w:szCs w:val="12"/>
        </w:rPr>
        <w:t>к Административному регламенту</w:t>
      </w:r>
    </w:p>
    <w:p w:rsidR="00AC7E4B" w:rsidRPr="00AC7E4B" w:rsidRDefault="00AC7E4B" w:rsidP="00AC7E4B">
      <w:pPr>
        <w:spacing w:after="0" w:line="240" w:lineRule="auto"/>
        <w:jc w:val="right"/>
        <w:rPr>
          <w:rFonts w:ascii="Times New Roman" w:hAnsi="Times New Roman"/>
          <w:i/>
          <w:sz w:val="12"/>
          <w:szCs w:val="12"/>
        </w:rPr>
      </w:pPr>
      <w:r w:rsidRPr="00AC7E4B">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C7E4B">
        <w:rPr>
          <w:rFonts w:ascii="Times New Roman" w:hAnsi="Times New Roman"/>
          <w:i/>
          <w:sz w:val="12"/>
          <w:szCs w:val="12"/>
        </w:rPr>
        <w:t>«Предоставление информации об очередности</w:t>
      </w:r>
    </w:p>
    <w:p w:rsidR="00F61CC6" w:rsidRPr="00AC7E4B" w:rsidRDefault="00AC7E4B" w:rsidP="00AC7E4B">
      <w:pPr>
        <w:spacing w:after="0" w:line="240" w:lineRule="auto"/>
        <w:jc w:val="right"/>
        <w:rPr>
          <w:rFonts w:ascii="Times New Roman" w:hAnsi="Times New Roman"/>
          <w:i/>
          <w:sz w:val="12"/>
          <w:szCs w:val="12"/>
        </w:rPr>
      </w:pPr>
      <w:r w:rsidRPr="00AC7E4B">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AC7E4B">
        <w:rPr>
          <w:rFonts w:ascii="Times New Roman" w:hAnsi="Times New Roman"/>
          <w:i/>
          <w:sz w:val="12"/>
          <w:szCs w:val="12"/>
        </w:rPr>
        <w:t>на условиях социального найма»</w:t>
      </w:r>
    </w:p>
    <w:p w:rsidR="00AC7E4B" w:rsidRPr="00AC7E4B" w:rsidRDefault="00AC7E4B" w:rsidP="00AC7E4B">
      <w:pPr>
        <w:spacing w:after="0" w:line="240" w:lineRule="auto"/>
        <w:jc w:val="center"/>
        <w:rPr>
          <w:rFonts w:ascii="Times New Roman" w:hAnsi="Times New Roman"/>
          <w:b/>
          <w:sz w:val="12"/>
          <w:szCs w:val="12"/>
        </w:rPr>
      </w:pPr>
      <w:r w:rsidRPr="00AC7E4B">
        <w:rPr>
          <w:rFonts w:ascii="Times New Roman" w:hAnsi="Times New Roman"/>
          <w:b/>
          <w:sz w:val="12"/>
          <w:szCs w:val="12"/>
        </w:rPr>
        <w:t>Контактные координаты</w:t>
      </w:r>
    </w:p>
    <w:p w:rsidR="00AC7E4B" w:rsidRPr="00AC7E4B" w:rsidRDefault="00AC7E4B" w:rsidP="00AC7E4B">
      <w:pPr>
        <w:spacing w:after="0" w:line="240" w:lineRule="auto"/>
        <w:jc w:val="center"/>
        <w:rPr>
          <w:rFonts w:ascii="Times New Roman" w:hAnsi="Times New Roman"/>
          <w:b/>
          <w:sz w:val="12"/>
          <w:szCs w:val="12"/>
        </w:rPr>
      </w:pPr>
      <w:r w:rsidRPr="00AC7E4B">
        <w:rPr>
          <w:rFonts w:ascii="Times New Roman" w:hAnsi="Times New Roman"/>
          <w:b/>
          <w:sz w:val="12"/>
          <w:szCs w:val="12"/>
        </w:rPr>
        <w:t>Администрации сельского поселения Черновка муниципального района Сергиевский Самарской области</w:t>
      </w:r>
    </w:p>
    <w:tbl>
      <w:tblPr>
        <w:tblStyle w:val="af1"/>
        <w:tblW w:w="7513" w:type="dxa"/>
        <w:tblInd w:w="108" w:type="dxa"/>
        <w:tblLayout w:type="fixed"/>
        <w:tblLook w:val="0000" w:firstRow="0" w:lastRow="0" w:firstColumn="0" w:lastColumn="0" w:noHBand="0" w:noVBand="0"/>
      </w:tblPr>
      <w:tblGrid>
        <w:gridCol w:w="2977"/>
        <w:gridCol w:w="4536"/>
      </w:tblGrid>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Место нахождения</w:t>
            </w:r>
          </w:p>
        </w:tc>
        <w:tc>
          <w:tcPr>
            <w:tcW w:w="4536"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AC7E4B">
              <w:rPr>
                <w:rFonts w:ascii="Times New Roman" w:hAnsi="Times New Roman"/>
                <w:sz w:val="12"/>
                <w:szCs w:val="12"/>
              </w:rPr>
              <w:t>Черновка, ул</w:t>
            </w:r>
            <w:proofErr w:type="gramStart"/>
            <w:r w:rsidRPr="00AC7E4B">
              <w:rPr>
                <w:rFonts w:ascii="Times New Roman" w:hAnsi="Times New Roman"/>
                <w:sz w:val="12"/>
                <w:szCs w:val="12"/>
              </w:rPr>
              <w:t>.Н</w:t>
            </w:r>
            <w:proofErr w:type="gramEnd"/>
            <w:r w:rsidRPr="00AC7E4B">
              <w:rPr>
                <w:rFonts w:ascii="Times New Roman" w:hAnsi="Times New Roman"/>
                <w:sz w:val="12"/>
                <w:szCs w:val="12"/>
              </w:rPr>
              <w:t>овостроевская,10</w:t>
            </w:r>
          </w:p>
        </w:tc>
      </w:tr>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Почтовый адрес</w:t>
            </w:r>
          </w:p>
        </w:tc>
        <w:tc>
          <w:tcPr>
            <w:tcW w:w="4536"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446543,Самарская область, Сергиевский район, с.</w:t>
            </w:r>
            <w:r>
              <w:rPr>
                <w:rFonts w:ascii="Times New Roman" w:hAnsi="Times New Roman"/>
                <w:sz w:val="12"/>
                <w:szCs w:val="12"/>
              </w:rPr>
              <w:t xml:space="preserve"> </w:t>
            </w:r>
            <w:r w:rsidRPr="00AC7E4B">
              <w:rPr>
                <w:rFonts w:ascii="Times New Roman" w:hAnsi="Times New Roman"/>
                <w:sz w:val="12"/>
                <w:szCs w:val="12"/>
              </w:rPr>
              <w:t>Черновка, ул</w:t>
            </w:r>
            <w:proofErr w:type="gramStart"/>
            <w:r w:rsidRPr="00AC7E4B">
              <w:rPr>
                <w:rFonts w:ascii="Times New Roman" w:hAnsi="Times New Roman"/>
                <w:sz w:val="12"/>
                <w:szCs w:val="12"/>
              </w:rPr>
              <w:t>.Н</w:t>
            </w:r>
            <w:proofErr w:type="gramEnd"/>
            <w:r w:rsidRPr="00AC7E4B">
              <w:rPr>
                <w:rFonts w:ascii="Times New Roman" w:hAnsi="Times New Roman"/>
                <w:sz w:val="12"/>
                <w:szCs w:val="12"/>
              </w:rPr>
              <w:t>овостроевская,10</w:t>
            </w:r>
          </w:p>
        </w:tc>
      </w:tr>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График работы</w:t>
            </w:r>
          </w:p>
        </w:tc>
        <w:tc>
          <w:tcPr>
            <w:tcW w:w="4536"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с 8-00 до 17-00 час.; с 12-00 до 13-00 час.- обед; суббота, воскресень</w:t>
            </w:r>
            <w:proofErr w:type="gramStart"/>
            <w:r w:rsidRPr="00AC7E4B">
              <w:rPr>
                <w:rFonts w:ascii="Times New Roman" w:hAnsi="Times New Roman"/>
                <w:sz w:val="12"/>
                <w:szCs w:val="12"/>
              </w:rPr>
              <w:t>е-</w:t>
            </w:r>
            <w:proofErr w:type="gramEnd"/>
            <w:r w:rsidRPr="00AC7E4B">
              <w:rPr>
                <w:rFonts w:ascii="Times New Roman" w:hAnsi="Times New Roman"/>
                <w:sz w:val="12"/>
                <w:szCs w:val="12"/>
              </w:rPr>
              <w:t xml:space="preserve"> выходной</w:t>
            </w:r>
          </w:p>
        </w:tc>
      </w:tr>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Справочный телефон/факс</w:t>
            </w:r>
          </w:p>
        </w:tc>
        <w:tc>
          <w:tcPr>
            <w:tcW w:w="4536"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8(846)5551137</w:t>
            </w:r>
          </w:p>
        </w:tc>
      </w:tr>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Адрес Интернет-сайта</w:t>
            </w:r>
          </w:p>
        </w:tc>
        <w:tc>
          <w:tcPr>
            <w:tcW w:w="4536" w:type="dxa"/>
          </w:tcPr>
          <w:p w:rsidR="00AC7E4B" w:rsidRPr="00AC7E4B" w:rsidRDefault="00AC7E4B" w:rsidP="00AC7E4B">
            <w:pPr>
              <w:rPr>
                <w:rFonts w:ascii="Times New Roman" w:hAnsi="Times New Roman"/>
                <w:sz w:val="12"/>
                <w:szCs w:val="12"/>
                <w:lang w:val="en-US"/>
              </w:rPr>
            </w:pPr>
            <w:r w:rsidRPr="00AC7E4B">
              <w:rPr>
                <w:rFonts w:ascii="Times New Roman" w:hAnsi="Times New Roman"/>
                <w:sz w:val="12"/>
                <w:szCs w:val="12"/>
                <w:lang w:val="en-US"/>
              </w:rPr>
              <w:t>http://www.sergievsk.ru</w:t>
            </w:r>
          </w:p>
        </w:tc>
      </w:tr>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E-</w:t>
            </w:r>
            <w:proofErr w:type="spellStart"/>
            <w:r w:rsidRPr="00AC7E4B">
              <w:rPr>
                <w:rFonts w:ascii="Times New Roman" w:hAnsi="Times New Roman"/>
                <w:sz w:val="12"/>
                <w:szCs w:val="12"/>
              </w:rPr>
              <w:t>mail</w:t>
            </w:r>
            <w:proofErr w:type="spellEnd"/>
          </w:p>
        </w:tc>
        <w:tc>
          <w:tcPr>
            <w:tcW w:w="4536"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lang w:val="en-US"/>
              </w:rPr>
              <w:t>ASPCH@yandex.ru</w:t>
            </w:r>
          </w:p>
        </w:tc>
      </w:tr>
      <w:tr w:rsidR="00AC7E4B" w:rsidRPr="00AC7E4B" w:rsidTr="000418FC">
        <w:trPr>
          <w:trHeight w:val="20"/>
        </w:trPr>
        <w:tc>
          <w:tcPr>
            <w:tcW w:w="2977" w:type="dxa"/>
          </w:tcPr>
          <w:p w:rsidR="00AC7E4B" w:rsidRPr="00AC7E4B" w:rsidRDefault="00AC7E4B" w:rsidP="00AC7E4B">
            <w:pPr>
              <w:rPr>
                <w:rFonts w:ascii="Times New Roman" w:hAnsi="Times New Roman"/>
                <w:sz w:val="12"/>
                <w:szCs w:val="12"/>
              </w:rPr>
            </w:pPr>
            <w:proofErr w:type="gramStart"/>
            <w:r w:rsidRPr="00AC7E4B">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536" w:type="dxa"/>
          </w:tcPr>
          <w:p w:rsidR="00AC7E4B" w:rsidRPr="00AC7E4B" w:rsidRDefault="00AC7E4B" w:rsidP="00AC7E4B">
            <w:pPr>
              <w:rPr>
                <w:rFonts w:ascii="Times New Roman" w:hAnsi="Times New Roman"/>
                <w:sz w:val="12"/>
                <w:szCs w:val="12"/>
              </w:rPr>
            </w:pPr>
            <w:r w:rsidRPr="00AC7E4B">
              <w:rPr>
                <w:rFonts w:ascii="Times New Roman" w:hAnsi="Times New Roman"/>
                <w:sz w:val="12"/>
                <w:szCs w:val="12"/>
              </w:rPr>
              <w:t>Глава  сельского поселения Черновк</w:t>
            </w:r>
            <w:proofErr w:type="gramStart"/>
            <w:r w:rsidRPr="00AC7E4B">
              <w:rPr>
                <w:rFonts w:ascii="Times New Roman" w:hAnsi="Times New Roman"/>
                <w:sz w:val="12"/>
                <w:szCs w:val="12"/>
              </w:rPr>
              <w:t>а-</w:t>
            </w:r>
            <w:proofErr w:type="gramEnd"/>
            <w:r w:rsidRPr="00AC7E4B">
              <w:rPr>
                <w:rFonts w:ascii="Times New Roman" w:hAnsi="Times New Roman"/>
                <w:sz w:val="12"/>
                <w:szCs w:val="12"/>
              </w:rPr>
              <w:t xml:space="preserve"> Беляев Андрей  Валентинович;</w:t>
            </w:r>
          </w:p>
          <w:p w:rsidR="00AC7E4B" w:rsidRPr="00AC7E4B" w:rsidRDefault="00AC7E4B" w:rsidP="00AC7E4B">
            <w:pPr>
              <w:rPr>
                <w:rFonts w:ascii="Times New Roman" w:hAnsi="Times New Roman"/>
                <w:sz w:val="12"/>
                <w:szCs w:val="12"/>
              </w:rPr>
            </w:pPr>
            <w:r w:rsidRPr="00AC7E4B">
              <w:rPr>
                <w:rFonts w:ascii="Times New Roman" w:hAnsi="Times New Roman"/>
                <w:sz w:val="12"/>
                <w:szCs w:val="12"/>
              </w:rPr>
              <w:t xml:space="preserve">Ведущий специалист-Простова Маргарита </w:t>
            </w:r>
            <w:proofErr w:type="spellStart"/>
            <w:r w:rsidRPr="00AC7E4B">
              <w:rPr>
                <w:rFonts w:ascii="Times New Roman" w:hAnsi="Times New Roman"/>
                <w:sz w:val="12"/>
                <w:szCs w:val="12"/>
              </w:rPr>
              <w:t>Рафаэльевна</w:t>
            </w:r>
            <w:proofErr w:type="spellEnd"/>
            <w:r w:rsidRPr="00AC7E4B">
              <w:rPr>
                <w:rFonts w:ascii="Times New Roman" w:hAnsi="Times New Roman"/>
                <w:sz w:val="12"/>
                <w:szCs w:val="12"/>
              </w:rPr>
              <w:t>;</w:t>
            </w:r>
          </w:p>
          <w:p w:rsidR="00AC7E4B" w:rsidRPr="00AC7E4B" w:rsidRDefault="00AC7E4B" w:rsidP="00AC7E4B">
            <w:pPr>
              <w:rPr>
                <w:rFonts w:ascii="Times New Roman" w:hAnsi="Times New Roman"/>
                <w:sz w:val="12"/>
                <w:szCs w:val="12"/>
              </w:rPr>
            </w:pPr>
            <w:r w:rsidRPr="00AC7E4B">
              <w:rPr>
                <w:rFonts w:ascii="Times New Roman" w:hAnsi="Times New Roman"/>
                <w:sz w:val="12"/>
                <w:szCs w:val="12"/>
              </w:rPr>
              <w:t>Ведущий специалис</w:t>
            </w:r>
            <w:proofErr w:type="gramStart"/>
            <w:r w:rsidRPr="00AC7E4B">
              <w:rPr>
                <w:rFonts w:ascii="Times New Roman" w:hAnsi="Times New Roman"/>
                <w:sz w:val="12"/>
                <w:szCs w:val="12"/>
              </w:rPr>
              <w:t>т-</w:t>
            </w:r>
            <w:proofErr w:type="gramEnd"/>
            <w:r w:rsidRPr="00AC7E4B">
              <w:rPr>
                <w:rFonts w:ascii="Times New Roman" w:hAnsi="Times New Roman"/>
                <w:sz w:val="12"/>
                <w:szCs w:val="12"/>
              </w:rPr>
              <w:t xml:space="preserve"> Фадеева Ольга Николаевна</w:t>
            </w:r>
          </w:p>
        </w:tc>
      </w:tr>
    </w:tbl>
    <w:p w:rsidR="000418FC" w:rsidRPr="00AC7E4B" w:rsidRDefault="000418FC" w:rsidP="000418FC">
      <w:pPr>
        <w:spacing w:after="0" w:line="240" w:lineRule="auto"/>
        <w:jc w:val="right"/>
        <w:rPr>
          <w:rFonts w:ascii="Times New Roman" w:hAnsi="Times New Roman"/>
          <w:i/>
          <w:sz w:val="12"/>
          <w:szCs w:val="12"/>
        </w:rPr>
      </w:pPr>
      <w:r w:rsidRPr="00AC7E4B">
        <w:rPr>
          <w:rFonts w:ascii="Times New Roman" w:hAnsi="Times New Roman"/>
          <w:i/>
          <w:sz w:val="12"/>
          <w:szCs w:val="12"/>
        </w:rPr>
        <w:lastRenderedPageBreak/>
        <w:t xml:space="preserve">Приложение </w:t>
      </w:r>
      <w:r>
        <w:rPr>
          <w:rFonts w:ascii="Times New Roman" w:hAnsi="Times New Roman"/>
          <w:i/>
          <w:sz w:val="12"/>
          <w:szCs w:val="12"/>
        </w:rPr>
        <w:t xml:space="preserve">2 </w:t>
      </w:r>
      <w:r w:rsidRPr="00AC7E4B">
        <w:rPr>
          <w:rFonts w:ascii="Times New Roman" w:hAnsi="Times New Roman"/>
          <w:i/>
          <w:sz w:val="12"/>
          <w:szCs w:val="12"/>
        </w:rPr>
        <w:t>к Административному регламенту</w:t>
      </w:r>
    </w:p>
    <w:p w:rsidR="000418FC" w:rsidRPr="00AC7E4B" w:rsidRDefault="000418FC" w:rsidP="000418FC">
      <w:pPr>
        <w:spacing w:after="0" w:line="240" w:lineRule="auto"/>
        <w:jc w:val="right"/>
        <w:rPr>
          <w:rFonts w:ascii="Times New Roman" w:hAnsi="Times New Roman"/>
          <w:i/>
          <w:sz w:val="12"/>
          <w:szCs w:val="12"/>
        </w:rPr>
      </w:pPr>
      <w:r w:rsidRPr="00AC7E4B">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C7E4B">
        <w:rPr>
          <w:rFonts w:ascii="Times New Roman" w:hAnsi="Times New Roman"/>
          <w:i/>
          <w:sz w:val="12"/>
          <w:szCs w:val="12"/>
        </w:rPr>
        <w:t>«Предоставление информации об очередности</w:t>
      </w:r>
    </w:p>
    <w:p w:rsidR="000418FC" w:rsidRPr="00AC7E4B" w:rsidRDefault="000418FC" w:rsidP="000418FC">
      <w:pPr>
        <w:spacing w:after="0" w:line="240" w:lineRule="auto"/>
        <w:jc w:val="right"/>
        <w:rPr>
          <w:rFonts w:ascii="Times New Roman" w:hAnsi="Times New Roman"/>
          <w:i/>
          <w:sz w:val="12"/>
          <w:szCs w:val="12"/>
        </w:rPr>
      </w:pPr>
      <w:r w:rsidRPr="00AC7E4B">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AC7E4B">
        <w:rPr>
          <w:rFonts w:ascii="Times New Roman" w:hAnsi="Times New Roman"/>
          <w:i/>
          <w:sz w:val="12"/>
          <w:szCs w:val="12"/>
        </w:rPr>
        <w:t>на условиях социального найма»</w:t>
      </w:r>
    </w:p>
    <w:p w:rsidR="000326B2" w:rsidRDefault="000326B2" w:rsidP="00F0110E">
      <w:pPr>
        <w:spacing w:after="0" w:line="240" w:lineRule="auto"/>
        <w:jc w:val="center"/>
        <w:rPr>
          <w:rFonts w:ascii="Times New Roman" w:hAnsi="Times New Roman"/>
          <w:b/>
          <w:sz w:val="12"/>
          <w:szCs w:val="12"/>
        </w:rPr>
      </w:pPr>
    </w:p>
    <w:p w:rsidR="00F0110E" w:rsidRDefault="00F0110E" w:rsidP="00F0110E">
      <w:pPr>
        <w:spacing w:after="0" w:line="240" w:lineRule="auto"/>
        <w:jc w:val="center"/>
        <w:rPr>
          <w:rFonts w:ascii="Times New Roman" w:hAnsi="Times New Roman"/>
          <w:b/>
          <w:sz w:val="12"/>
          <w:szCs w:val="12"/>
        </w:rPr>
      </w:pPr>
      <w:r w:rsidRPr="00F0110E">
        <w:rPr>
          <w:rFonts w:ascii="Times New Roman" w:hAnsi="Times New Roman"/>
          <w:b/>
          <w:sz w:val="12"/>
          <w:szCs w:val="12"/>
        </w:rPr>
        <w:t>График проведения консультаций о порядке предоставления муниципальной услуги</w:t>
      </w:r>
    </w:p>
    <w:p w:rsidR="000326B2" w:rsidRPr="00F0110E" w:rsidRDefault="000326B2" w:rsidP="00F0110E">
      <w:pPr>
        <w:spacing w:after="0" w:line="240" w:lineRule="auto"/>
        <w:jc w:val="center"/>
        <w:rPr>
          <w:rFonts w:ascii="Times New Roman" w:hAnsi="Times New Roman"/>
          <w:b/>
          <w:sz w:val="12"/>
          <w:szCs w:val="12"/>
        </w:rPr>
      </w:pPr>
    </w:p>
    <w:tbl>
      <w:tblPr>
        <w:tblStyle w:val="af1"/>
        <w:tblW w:w="0" w:type="auto"/>
        <w:tblInd w:w="108" w:type="dxa"/>
        <w:tblLook w:val="04A0" w:firstRow="1" w:lastRow="0" w:firstColumn="1" w:lastColumn="0" w:noHBand="0" w:noVBand="1"/>
      </w:tblPr>
      <w:tblGrid>
        <w:gridCol w:w="3402"/>
        <w:gridCol w:w="4111"/>
      </w:tblGrid>
      <w:tr w:rsidR="00F0110E" w:rsidRPr="00F0110E" w:rsidTr="00F0110E">
        <w:tc>
          <w:tcPr>
            <w:tcW w:w="3402"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Самарская область, Сергиевский район, с.</w:t>
            </w:r>
            <w:r>
              <w:rPr>
                <w:rFonts w:ascii="Times New Roman" w:hAnsi="Times New Roman"/>
                <w:sz w:val="12"/>
                <w:szCs w:val="12"/>
              </w:rPr>
              <w:t xml:space="preserve"> </w:t>
            </w:r>
            <w:r w:rsidRPr="00F0110E">
              <w:rPr>
                <w:rFonts w:ascii="Times New Roman" w:hAnsi="Times New Roman"/>
                <w:sz w:val="12"/>
                <w:szCs w:val="12"/>
              </w:rPr>
              <w:t>Черновка, ул</w:t>
            </w:r>
            <w:proofErr w:type="gramStart"/>
            <w:r w:rsidRPr="00F0110E">
              <w:rPr>
                <w:rFonts w:ascii="Times New Roman" w:hAnsi="Times New Roman"/>
                <w:sz w:val="12"/>
                <w:szCs w:val="12"/>
              </w:rPr>
              <w:t>.Н</w:t>
            </w:r>
            <w:proofErr w:type="gramEnd"/>
            <w:r w:rsidRPr="00F0110E">
              <w:rPr>
                <w:rFonts w:ascii="Times New Roman" w:hAnsi="Times New Roman"/>
                <w:sz w:val="12"/>
                <w:szCs w:val="12"/>
              </w:rPr>
              <w:t>овостроевская,10</w:t>
            </w:r>
          </w:p>
        </w:tc>
      </w:tr>
      <w:tr w:rsidR="00F0110E" w:rsidRPr="00F0110E" w:rsidTr="00F0110E">
        <w:tc>
          <w:tcPr>
            <w:tcW w:w="3402"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Дни приема</w:t>
            </w:r>
          </w:p>
        </w:tc>
        <w:tc>
          <w:tcPr>
            <w:tcW w:w="4111"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Понедельник-пятница</w:t>
            </w:r>
          </w:p>
        </w:tc>
      </w:tr>
      <w:tr w:rsidR="00F0110E" w:rsidRPr="00F0110E" w:rsidTr="00F0110E">
        <w:tc>
          <w:tcPr>
            <w:tcW w:w="3402"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Время приема</w:t>
            </w:r>
          </w:p>
        </w:tc>
        <w:tc>
          <w:tcPr>
            <w:tcW w:w="4111"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с 8-00 до 17-00 час.; с 12-00 до 13-00 час</w:t>
            </w:r>
            <w:proofErr w:type="gramStart"/>
            <w:r w:rsidRPr="00F0110E">
              <w:rPr>
                <w:rFonts w:ascii="Times New Roman" w:hAnsi="Times New Roman"/>
                <w:sz w:val="12"/>
                <w:szCs w:val="12"/>
              </w:rPr>
              <w:t>.</w:t>
            </w:r>
            <w:proofErr w:type="gramEnd"/>
            <w:r w:rsidRPr="00F0110E">
              <w:rPr>
                <w:rFonts w:ascii="Times New Roman" w:hAnsi="Times New Roman"/>
                <w:sz w:val="12"/>
                <w:szCs w:val="12"/>
              </w:rPr>
              <w:t xml:space="preserve">- </w:t>
            </w:r>
            <w:proofErr w:type="gramStart"/>
            <w:r w:rsidRPr="00F0110E">
              <w:rPr>
                <w:rFonts w:ascii="Times New Roman" w:hAnsi="Times New Roman"/>
                <w:sz w:val="12"/>
                <w:szCs w:val="12"/>
              </w:rPr>
              <w:t>о</w:t>
            </w:r>
            <w:proofErr w:type="gramEnd"/>
            <w:r w:rsidRPr="00F0110E">
              <w:rPr>
                <w:rFonts w:ascii="Times New Roman" w:hAnsi="Times New Roman"/>
                <w:sz w:val="12"/>
                <w:szCs w:val="12"/>
              </w:rPr>
              <w:t xml:space="preserve">бед; </w:t>
            </w:r>
          </w:p>
        </w:tc>
      </w:tr>
      <w:tr w:rsidR="00F0110E" w:rsidRPr="00F0110E" w:rsidTr="00F0110E">
        <w:tc>
          <w:tcPr>
            <w:tcW w:w="3402"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Телефон предварительной записи на прием к должностным лицам (если имеется предварительная запись)</w:t>
            </w:r>
          </w:p>
        </w:tc>
        <w:tc>
          <w:tcPr>
            <w:tcW w:w="4111" w:type="dxa"/>
          </w:tcPr>
          <w:p w:rsidR="00F0110E" w:rsidRPr="00F0110E" w:rsidRDefault="00F0110E" w:rsidP="00F0110E">
            <w:pPr>
              <w:jc w:val="both"/>
              <w:rPr>
                <w:rFonts w:ascii="Times New Roman" w:hAnsi="Times New Roman"/>
                <w:sz w:val="12"/>
                <w:szCs w:val="12"/>
              </w:rPr>
            </w:pPr>
          </w:p>
        </w:tc>
      </w:tr>
      <w:tr w:rsidR="00F0110E" w:rsidRPr="00F0110E" w:rsidTr="00F0110E">
        <w:tc>
          <w:tcPr>
            <w:tcW w:w="3402" w:type="dxa"/>
          </w:tcPr>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Должностные лица, осуществляющие консультирование</w:t>
            </w:r>
          </w:p>
        </w:tc>
        <w:tc>
          <w:tcPr>
            <w:tcW w:w="4111" w:type="dxa"/>
          </w:tcPr>
          <w:p w:rsidR="00F0110E" w:rsidRPr="00F0110E" w:rsidRDefault="00F0110E" w:rsidP="00F0110E">
            <w:pPr>
              <w:jc w:val="both"/>
              <w:rPr>
                <w:rFonts w:ascii="Times New Roman" w:hAnsi="Times New Roman"/>
                <w:sz w:val="12"/>
                <w:szCs w:val="12"/>
              </w:rPr>
            </w:pPr>
            <w:r>
              <w:rPr>
                <w:rFonts w:ascii="Times New Roman" w:hAnsi="Times New Roman"/>
                <w:sz w:val="12"/>
                <w:szCs w:val="12"/>
              </w:rPr>
              <w:t>Глава</w:t>
            </w:r>
            <w:r w:rsidRPr="00F0110E">
              <w:rPr>
                <w:rFonts w:ascii="Times New Roman" w:hAnsi="Times New Roman"/>
                <w:sz w:val="12"/>
                <w:szCs w:val="12"/>
              </w:rPr>
              <w:t xml:space="preserve"> сельского поселения Черновк</w:t>
            </w:r>
            <w:proofErr w:type="gramStart"/>
            <w:r w:rsidRPr="00F0110E">
              <w:rPr>
                <w:rFonts w:ascii="Times New Roman" w:hAnsi="Times New Roman"/>
                <w:sz w:val="12"/>
                <w:szCs w:val="12"/>
              </w:rPr>
              <w:t>а-</w:t>
            </w:r>
            <w:proofErr w:type="gramEnd"/>
            <w:r w:rsidRPr="00F0110E">
              <w:rPr>
                <w:rFonts w:ascii="Times New Roman" w:hAnsi="Times New Roman"/>
                <w:sz w:val="12"/>
                <w:szCs w:val="12"/>
              </w:rPr>
              <w:t xml:space="preserve"> Беляев Андрей  Валентинович;</w:t>
            </w:r>
          </w:p>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 xml:space="preserve">Ведущий специалист-Простова Маргарита </w:t>
            </w:r>
            <w:proofErr w:type="spellStart"/>
            <w:r w:rsidRPr="00F0110E">
              <w:rPr>
                <w:rFonts w:ascii="Times New Roman" w:hAnsi="Times New Roman"/>
                <w:sz w:val="12"/>
                <w:szCs w:val="12"/>
              </w:rPr>
              <w:t>Рафаэльевна</w:t>
            </w:r>
            <w:proofErr w:type="spellEnd"/>
            <w:r w:rsidRPr="00F0110E">
              <w:rPr>
                <w:rFonts w:ascii="Times New Roman" w:hAnsi="Times New Roman"/>
                <w:sz w:val="12"/>
                <w:szCs w:val="12"/>
              </w:rPr>
              <w:t>;</w:t>
            </w:r>
          </w:p>
          <w:p w:rsidR="00F0110E" w:rsidRPr="00F0110E" w:rsidRDefault="00F0110E" w:rsidP="00F0110E">
            <w:pPr>
              <w:jc w:val="both"/>
              <w:rPr>
                <w:rFonts w:ascii="Times New Roman" w:hAnsi="Times New Roman"/>
                <w:sz w:val="12"/>
                <w:szCs w:val="12"/>
              </w:rPr>
            </w:pPr>
            <w:r w:rsidRPr="00F0110E">
              <w:rPr>
                <w:rFonts w:ascii="Times New Roman" w:hAnsi="Times New Roman"/>
                <w:sz w:val="12"/>
                <w:szCs w:val="12"/>
              </w:rPr>
              <w:t>Ведущий специалис</w:t>
            </w:r>
            <w:proofErr w:type="gramStart"/>
            <w:r w:rsidRPr="00F0110E">
              <w:rPr>
                <w:rFonts w:ascii="Times New Roman" w:hAnsi="Times New Roman"/>
                <w:sz w:val="12"/>
                <w:szCs w:val="12"/>
              </w:rPr>
              <w:t>т-</w:t>
            </w:r>
            <w:proofErr w:type="gramEnd"/>
            <w:r w:rsidRPr="00F0110E">
              <w:rPr>
                <w:rFonts w:ascii="Times New Roman" w:hAnsi="Times New Roman"/>
                <w:sz w:val="12"/>
                <w:szCs w:val="12"/>
              </w:rPr>
              <w:t xml:space="preserve"> Фадеева Ольга Николаевна</w:t>
            </w:r>
          </w:p>
        </w:tc>
      </w:tr>
    </w:tbl>
    <w:p w:rsidR="00F61CC6" w:rsidRDefault="00F61CC6" w:rsidP="00476836">
      <w:pPr>
        <w:spacing w:after="0" w:line="240" w:lineRule="auto"/>
        <w:jc w:val="both"/>
        <w:rPr>
          <w:rFonts w:ascii="Times New Roman" w:hAnsi="Times New Roman"/>
          <w:sz w:val="12"/>
          <w:szCs w:val="12"/>
        </w:rPr>
      </w:pPr>
    </w:p>
    <w:p w:rsidR="000326B2" w:rsidRDefault="000326B2" w:rsidP="00476836">
      <w:pPr>
        <w:spacing w:after="0" w:line="240" w:lineRule="auto"/>
        <w:jc w:val="both"/>
        <w:rPr>
          <w:rFonts w:ascii="Times New Roman" w:hAnsi="Times New Roman"/>
          <w:sz w:val="12"/>
          <w:szCs w:val="12"/>
        </w:rPr>
      </w:pPr>
    </w:p>
    <w:p w:rsidR="00954FB0" w:rsidRPr="00AC7E4B" w:rsidRDefault="00954FB0" w:rsidP="00954FB0">
      <w:pPr>
        <w:spacing w:after="0" w:line="240" w:lineRule="auto"/>
        <w:jc w:val="right"/>
        <w:rPr>
          <w:rFonts w:ascii="Times New Roman" w:hAnsi="Times New Roman"/>
          <w:i/>
          <w:sz w:val="12"/>
          <w:szCs w:val="12"/>
        </w:rPr>
      </w:pPr>
      <w:r w:rsidRPr="00AC7E4B">
        <w:rPr>
          <w:rFonts w:ascii="Times New Roman" w:hAnsi="Times New Roman"/>
          <w:i/>
          <w:sz w:val="12"/>
          <w:szCs w:val="12"/>
        </w:rPr>
        <w:t xml:space="preserve">Приложение </w:t>
      </w:r>
      <w:r>
        <w:rPr>
          <w:rFonts w:ascii="Times New Roman" w:hAnsi="Times New Roman"/>
          <w:i/>
          <w:sz w:val="12"/>
          <w:szCs w:val="12"/>
        </w:rPr>
        <w:t xml:space="preserve">3 </w:t>
      </w:r>
      <w:r w:rsidRPr="00AC7E4B">
        <w:rPr>
          <w:rFonts w:ascii="Times New Roman" w:hAnsi="Times New Roman"/>
          <w:i/>
          <w:sz w:val="12"/>
          <w:szCs w:val="12"/>
        </w:rPr>
        <w:t>к Административному регламенту</w:t>
      </w:r>
    </w:p>
    <w:p w:rsidR="00954FB0" w:rsidRPr="00AC7E4B" w:rsidRDefault="00954FB0" w:rsidP="00954FB0">
      <w:pPr>
        <w:spacing w:after="0" w:line="240" w:lineRule="auto"/>
        <w:jc w:val="right"/>
        <w:rPr>
          <w:rFonts w:ascii="Times New Roman" w:hAnsi="Times New Roman"/>
          <w:i/>
          <w:sz w:val="12"/>
          <w:szCs w:val="12"/>
        </w:rPr>
      </w:pPr>
      <w:r w:rsidRPr="00AC7E4B">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AC7E4B">
        <w:rPr>
          <w:rFonts w:ascii="Times New Roman" w:hAnsi="Times New Roman"/>
          <w:i/>
          <w:sz w:val="12"/>
          <w:szCs w:val="12"/>
        </w:rPr>
        <w:t>«Предоставление информации об очередности</w:t>
      </w:r>
    </w:p>
    <w:p w:rsidR="00954FB0" w:rsidRDefault="00954FB0" w:rsidP="00954FB0">
      <w:pPr>
        <w:spacing w:after="0" w:line="240" w:lineRule="auto"/>
        <w:jc w:val="right"/>
        <w:rPr>
          <w:rFonts w:ascii="Times New Roman" w:hAnsi="Times New Roman"/>
          <w:i/>
          <w:sz w:val="12"/>
          <w:szCs w:val="12"/>
        </w:rPr>
      </w:pPr>
      <w:r w:rsidRPr="00AC7E4B">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AC7E4B">
        <w:rPr>
          <w:rFonts w:ascii="Times New Roman" w:hAnsi="Times New Roman"/>
          <w:i/>
          <w:sz w:val="12"/>
          <w:szCs w:val="12"/>
        </w:rPr>
        <w:t>на условиях социального найма»</w:t>
      </w:r>
    </w:p>
    <w:p w:rsidR="000326B2" w:rsidRPr="00AC7E4B" w:rsidRDefault="000326B2" w:rsidP="00954FB0">
      <w:pPr>
        <w:spacing w:after="0" w:line="240" w:lineRule="auto"/>
        <w:jc w:val="right"/>
        <w:rPr>
          <w:rFonts w:ascii="Times New Roman" w:hAnsi="Times New Roman"/>
          <w:i/>
          <w:sz w:val="12"/>
          <w:szCs w:val="12"/>
        </w:rPr>
      </w:pPr>
    </w:p>
    <w:p w:rsidR="00FC37E2" w:rsidRDefault="00FC37E2" w:rsidP="00FC37E2">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0326B2" w:rsidRPr="001B1B5C" w:rsidRDefault="000326B2" w:rsidP="00FC37E2">
      <w:pPr>
        <w:spacing w:after="0" w:line="240" w:lineRule="auto"/>
        <w:jc w:val="center"/>
        <w:rPr>
          <w:rFonts w:ascii="Times New Roman" w:hAnsi="Times New Roman"/>
          <w:b/>
          <w:sz w:val="12"/>
          <w:szCs w:val="12"/>
        </w:rPr>
      </w:pPr>
    </w:p>
    <w:p w:rsidR="00FC37E2" w:rsidRDefault="004E209C" w:rsidP="00FC37E2">
      <w:pPr>
        <w:spacing w:after="0" w:line="240" w:lineRule="auto"/>
        <w:jc w:val="both"/>
        <w:rPr>
          <w:rFonts w:ascii="Times New Roman" w:hAnsi="Times New Roman"/>
          <w:sz w:val="12"/>
          <w:szCs w:val="12"/>
        </w:rPr>
      </w:pPr>
      <w:r>
        <w:rPr>
          <w:noProof/>
        </w:rPr>
        <w:pict>
          <v:shape id="_x0000_s1430" type="#_x0000_t202" style="position:absolute;left:0;text-align:left;margin-left:0;margin-top:0;width:360.75pt;height:14.85pt;z-index:252099584;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FC37E2" w:rsidRDefault="00FC37E2" w:rsidP="00FC37E2">
      <w:pPr>
        <w:spacing w:after="0" w:line="240" w:lineRule="auto"/>
        <w:jc w:val="both"/>
        <w:rPr>
          <w:rFonts w:ascii="Times New Roman" w:hAnsi="Times New Roman"/>
          <w:sz w:val="12"/>
          <w:szCs w:val="12"/>
        </w:rPr>
      </w:pPr>
    </w:p>
    <w:p w:rsidR="00FC37E2" w:rsidRDefault="004E209C" w:rsidP="00FC37E2">
      <w:pPr>
        <w:spacing w:after="0" w:line="240" w:lineRule="auto"/>
        <w:jc w:val="both"/>
        <w:rPr>
          <w:rFonts w:ascii="Times New Roman" w:hAnsi="Times New Roman"/>
          <w:sz w:val="12"/>
          <w:szCs w:val="12"/>
        </w:rPr>
      </w:pPr>
      <w:r>
        <w:rPr>
          <w:noProof/>
        </w:rPr>
        <w:pict>
          <v:shape id="_x0000_s1432" type="#_x0000_t202" style="position:absolute;left:0;text-align:left;margin-left:8.4pt;margin-top:4.15pt;width:111.25pt;height:63.35pt;z-index:252101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FC37E2" w:rsidRDefault="004E209C" w:rsidP="00FC37E2">
      <w:pPr>
        <w:spacing w:after="0" w:line="240" w:lineRule="auto"/>
        <w:jc w:val="both"/>
        <w:rPr>
          <w:rFonts w:ascii="Times New Roman" w:hAnsi="Times New Roman"/>
          <w:sz w:val="12"/>
          <w:szCs w:val="12"/>
        </w:rPr>
      </w:pPr>
      <w:r>
        <w:rPr>
          <w:noProof/>
        </w:rPr>
        <w:pict>
          <v:shape id="_x0000_s1431" type="#_x0000_t202" style="position:absolute;left:0;text-align:left;margin-left:158.65pt;margin-top:1.45pt;width:209.9pt;height:21.75pt;z-index:2521006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FC37E2" w:rsidRDefault="00FC37E2" w:rsidP="00FC37E2">
      <w:pPr>
        <w:spacing w:after="0" w:line="240" w:lineRule="auto"/>
        <w:jc w:val="both"/>
        <w:rPr>
          <w:rFonts w:ascii="Times New Roman" w:hAnsi="Times New Roman"/>
          <w:sz w:val="12"/>
          <w:szCs w:val="12"/>
        </w:rPr>
      </w:pPr>
    </w:p>
    <w:p w:rsidR="00FC37E2" w:rsidRDefault="00FC37E2" w:rsidP="00FC37E2">
      <w:pPr>
        <w:spacing w:after="0" w:line="240" w:lineRule="auto"/>
        <w:jc w:val="both"/>
        <w:rPr>
          <w:rFonts w:ascii="Times New Roman" w:hAnsi="Times New Roman"/>
          <w:sz w:val="12"/>
          <w:szCs w:val="12"/>
        </w:rPr>
      </w:pPr>
    </w:p>
    <w:p w:rsidR="00FC37E2" w:rsidRDefault="004E209C" w:rsidP="00FC37E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39" type="#_x0000_t32" style="position:absolute;left:0;text-align:left;margin-left:239.95pt;margin-top:1.65pt;width:0;height:9.8pt;z-index:252108800" o:connectortype="straight">
            <v:stroke endarrow="block"/>
          </v:shape>
        </w:pict>
      </w:r>
      <w:r>
        <w:rPr>
          <w:noProof/>
          <w:lang w:eastAsia="ru-RU"/>
        </w:rPr>
        <w:pict>
          <v:shape id="_x0000_s1440" type="#_x0000_t32" style="position:absolute;left:0;text-align:left;margin-left:119.05pt;margin-top:5.5pt;width:120.9pt;height:0;z-index:252109824" o:connectortype="straight"/>
        </w:pict>
      </w:r>
    </w:p>
    <w:p w:rsidR="00FC37E2" w:rsidRDefault="004E209C" w:rsidP="00FC37E2">
      <w:pPr>
        <w:spacing w:after="0" w:line="240" w:lineRule="auto"/>
        <w:jc w:val="both"/>
        <w:rPr>
          <w:rFonts w:ascii="Times New Roman" w:hAnsi="Times New Roman"/>
          <w:sz w:val="12"/>
          <w:szCs w:val="12"/>
        </w:rPr>
      </w:pPr>
      <w:r>
        <w:rPr>
          <w:noProof/>
        </w:rPr>
        <w:pict>
          <v:shape id="_x0000_s1433" type="#_x0000_t202" style="position:absolute;left:0;text-align:left;margin-left:127.9pt;margin-top:4.55pt;width:240.5pt;height:21pt;z-index:252102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FC37E2" w:rsidRDefault="00FC37E2" w:rsidP="00FC37E2">
      <w:pPr>
        <w:spacing w:after="0" w:line="240" w:lineRule="auto"/>
        <w:jc w:val="both"/>
        <w:rPr>
          <w:rFonts w:ascii="Times New Roman" w:hAnsi="Times New Roman"/>
          <w:sz w:val="12"/>
          <w:szCs w:val="12"/>
        </w:rPr>
      </w:pPr>
    </w:p>
    <w:p w:rsidR="00FC37E2" w:rsidRDefault="00FC37E2" w:rsidP="00FC37E2">
      <w:pPr>
        <w:spacing w:after="0" w:line="240" w:lineRule="auto"/>
        <w:jc w:val="both"/>
        <w:rPr>
          <w:rFonts w:ascii="Times New Roman" w:hAnsi="Times New Roman"/>
          <w:sz w:val="12"/>
          <w:szCs w:val="12"/>
        </w:rPr>
      </w:pPr>
    </w:p>
    <w:p w:rsidR="00FC37E2" w:rsidRDefault="004E209C" w:rsidP="00FC37E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41" type="#_x0000_t32" style="position:absolute;left:0;text-align:left;margin-left:239.85pt;margin-top:4.85pt;width:.1pt;height:8.35pt;z-index:252110848" o:connectortype="straight">
            <v:stroke endarrow="block"/>
          </v:shape>
        </w:pict>
      </w:r>
    </w:p>
    <w:p w:rsidR="00FC37E2" w:rsidRDefault="004E209C" w:rsidP="00FC37E2">
      <w:pPr>
        <w:spacing w:after="0" w:line="240" w:lineRule="auto"/>
        <w:jc w:val="both"/>
        <w:rPr>
          <w:rFonts w:ascii="Times New Roman" w:hAnsi="Times New Roman"/>
          <w:sz w:val="12"/>
          <w:szCs w:val="12"/>
        </w:rPr>
      </w:pPr>
      <w:r>
        <w:rPr>
          <w:noProof/>
        </w:rPr>
        <w:pict>
          <v:shape id="_x0000_s1434" type="#_x0000_t202" style="position:absolute;left:0;text-align:left;margin-left:8.4pt;margin-top:6.3pt;width:361.55pt;height:15.75pt;z-index:2521036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FC37E2" w:rsidRDefault="00FC37E2" w:rsidP="00FC37E2">
      <w:pPr>
        <w:spacing w:after="0" w:line="240" w:lineRule="auto"/>
        <w:jc w:val="both"/>
        <w:rPr>
          <w:rFonts w:ascii="Times New Roman" w:hAnsi="Times New Roman"/>
          <w:sz w:val="12"/>
          <w:szCs w:val="12"/>
        </w:rPr>
      </w:pPr>
    </w:p>
    <w:p w:rsidR="00FC37E2" w:rsidRDefault="00FC37E2" w:rsidP="00FC37E2">
      <w:pPr>
        <w:spacing w:after="0" w:line="240" w:lineRule="auto"/>
        <w:jc w:val="both"/>
        <w:rPr>
          <w:rFonts w:ascii="Times New Roman" w:hAnsi="Times New Roman"/>
          <w:sz w:val="12"/>
          <w:szCs w:val="12"/>
        </w:rPr>
      </w:pPr>
    </w:p>
    <w:p w:rsidR="00FC37E2" w:rsidRDefault="004E209C" w:rsidP="00FC37E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42" type="#_x0000_t32" style="position:absolute;left:0;text-align:left;margin-left:184.25pt;margin-top:1.35pt;width:0;height:18.35pt;z-index:252111872" o:connectortype="straight"/>
        </w:pict>
      </w:r>
    </w:p>
    <w:p w:rsidR="00FC37E2" w:rsidRDefault="004E209C" w:rsidP="00FC37E2">
      <w:pPr>
        <w:spacing w:after="0" w:line="240" w:lineRule="auto"/>
        <w:jc w:val="both"/>
        <w:rPr>
          <w:rFonts w:ascii="Times New Roman" w:hAnsi="Times New Roman"/>
          <w:sz w:val="12"/>
          <w:szCs w:val="12"/>
        </w:rPr>
      </w:pPr>
      <w:r>
        <w:rPr>
          <w:noProof/>
        </w:rPr>
        <w:pict>
          <v:shape id="_x0000_s1436" type="#_x0000_t202" style="position:absolute;left:0;text-align:left;margin-left:197.85pt;margin-top:.2pt;width:172.1pt;height:21.2pt;z-index:252105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FC37E2">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435" type="#_x0000_t202" style="position:absolute;left:0;text-align:left;margin-left:7.25pt;margin-top:.2pt;width:161.2pt;height:21.2pt;z-index:252104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FC37E2">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FC37E2" w:rsidRDefault="004E209C" w:rsidP="00FC37E2">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45" type="#_x0000_t32" style="position:absolute;left:0;text-align:left;margin-left:193.75pt;margin-top:5.9pt;width:0;height:12.75pt;z-index:252114944" o:connectortype="straight">
            <v:stroke endarrow="block"/>
          </v:shape>
        </w:pict>
      </w:r>
      <w:r>
        <w:rPr>
          <w:rFonts w:ascii="Times New Roman" w:hAnsi="Times New Roman"/>
          <w:noProof/>
          <w:sz w:val="12"/>
          <w:szCs w:val="12"/>
          <w:lang w:eastAsia="ru-RU"/>
        </w:rPr>
        <w:pict>
          <v:shape id="_x0000_s1444" type="#_x0000_t32" style="position:absolute;left:0;text-align:left;margin-left:173.4pt;margin-top:5.9pt;width:0;height:12.75pt;z-index:252113920" o:connectortype="straight">
            <v:stroke endarrow="block"/>
          </v:shape>
        </w:pict>
      </w:r>
      <w:r>
        <w:rPr>
          <w:rFonts w:ascii="Times New Roman" w:hAnsi="Times New Roman"/>
          <w:noProof/>
          <w:sz w:val="12"/>
          <w:szCs w:val="12"/>
          <w:lang w:eastAsia="ru-RU"/>
        </w:rPr>
        <w:pict>
          <v:shape id="_x0000_s1443" type="#_x0000_t32" style="position:absolute;left:0;text-align:left;margin-left:169.6pt;margin-top:5.9pt;width:28.25pt;height:0;z-index:252112896" o:connectortype="straight"/>
        </w:pict>
      </w:r>
    </w:p>
    <w:p w:rsidR="00FC37E2" w:rsidRDefault="00FC37E2" w:rsidP="00FC37E2">
      <w:pPr>
        <w:spacing w:after="0" w:line="240" w:lineRule="auto"/>
        <w:jc w:val="both"/>
        <w:rPr>
          <w:rFonts w:ascii="Times New Roman" w:hAnsi="Times New Roman"/>
          <w:sz w:val="12"/>
          <w:szCs w:val="12"/>
        </w:rPr>
      </w:pPr>
    </w:p>
    <w:p w:rsidR="00FC37E2" w:rsidRDefault="004E209C" w:rsidP="00FC37E2">
      <w:pPr>
        <w:spacing w:after="0" w:line="240" w:lineRule="auto"/>
        <w:jc w:val="both"/>
        <w:rPr>
          <w:rFonts w:ascii="Times New Roman" w:hAnsi="Times New Roman"/>
          <w:sz w:val="12"/>
          <w:szCs w:val="12"/>
        </w:rPr>
      </w:pPr>
      <w:r>
        <w:rPr>
          <w:noProof/>
        </w:rPr>
        <w:pict>
          <v:shape id="_x0000_s1438" type="#_x0000_t202" style="position:absolute;left:0;text-align:left;margin-left:190.35pt;margin-top:4.85pt;width:179.6pt;height:27.15pt;z-index:252107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FC37E2">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437" type="#_x0000_t202" style="position:absolute;left:0;text-align:left;margin-left:8.4pt;margin-top:4.85pt;width:172.45pt;height:27.15pt;z-index:252106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FC37E2">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FC37E2" w:rsidRDefault="00FC37E2" w:rsidP="00FC37E2">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F61CC6" w:rsidRDefault="00F61CC6" w:rsidP="00476836">
      <w:pPr>
        <w:spacing w:after="0" w:line="240" w:lineRule="auto"/>
        <w:jc w:val="both"/>
        <w:rPr>
          <w:rFonts w:ascii="Times New Roman" w:hAnsi="Times New Roman"/>
          <w:sz w:val="12"/>
          <w:szCs w:val="12"/>
        </w:rPr>
      </w:pPr>
    </w:p>
    <w:p w:rsidR="000326B2" w:rsidRDefault="000326B2" w:rsidP="00FC217E">
      <w:pPr>
        <w:spacing w:after="0" w:line="240" w:lineRule="auto"/>
        <w:jc w:val="center"/>
        <w:rPr>
          <w:rFonts w:ascii="Times New Roman" w:hAnsi="Times New Roman"/>
          <w:b/>
          <w:sz w:val="12"/>
          <w:szCs w:val="12"/>
        </w:rPr>
      </w:pPr>
    </w:p>
    <w:p w:rsidR="00FC217E" w:rsidRPr="00A22373" w:rsidRDefault="00FC217E" w:rsidP="00FC217E">
      <w:pPr>
        <w:spacing w:after="0" w:line="240" w:lineRule="auto"/>
        <w:jc w:val="center"/>
        <w:rPr>
          <w:rFonts w:ascii="Times New Roman" w:hAnsi="Times New Roman"/>
          <w:b/>
          <w:sz w:val="12"/>
          <w:szCs w:val="12"/>
        </w:rPr>
      </w:pPr>
      <w:r w:rsidRPr="00A22373">
        <w:rPr>
          <w:rFonts w:ascii="Times New Roman" w:hAnsi="Times New Roman"/>
          <w:b/>
          <w:sz w:val="12"/>
          <w:szCs w:val="12"/>
        </w:rPr>
        <w:t>АДМИНИСТРАЦИЯ</w:t>
      </w:r>
    </w:p>
    <w:p w:rsidR="00FC217E" w:rsidRPr="00A22373" w:rsidRDefault="00FC217E" w:rsidP="00FC217E">
      <w:pPr>
        <w:spacing w:after="0" w:line="240" w:lineRule="auto"/>
        <w:jc w:val="center"/>
        <w:rPr>
          <w:rFonts w:ascii="Times New Roman" w:hAnsi="Times New Roman"/>
          <w:b/>
          <w:sz w:val="12"/>
          <w:szCs w:val="12"/>
        </w:rPr>
      </w:pPr>
      <w:r>
        <w:rPr>
          <w:rFonts w:ascii="Times New Roman" w:hAnsi="Times New Roman"/>
          <w:b/>
          <w:sz w:val="12"/>
          <w:szCs w:val="12"/>
        </w:rPr>
        <w:t>ГОРОД</w:t>
      </w:r>
      <w:r w:rsidRPr="00A22373">
        <w:rPr>
          <w:rFonts w:ascii="Times New Roman" w:hAnsi="Times New Roman"/>
          <w:b/>
          <w:sz w:val="12"/>
          <w:szCs w:val="12"/>
        </w:rPr>
        <w:t xml:space="preserve">СКОГО ПОСЕЛЕНИЯ </w:t>
      </w:r>
      <w:r>
        <w:rPr>
          <w:rFonts w:ascii="Times New Roman" w:hAnsi="Times New Roman"/>
          <w:b/>
          <w:sz w:val="12"/>
          <w:szCs w:val="12"/>
        </w:rPr>
        <w:t>СУХОДОЛ</w:t>
      </w:r>
    </w:p>
    <w:p w:rsidR="00FC217E" w:rsidRPr="00A22373" w:rsidRDefault="00FC217E" w:rsidP="00FC217E">
      <w:pPr>
        <w:spacing w:after="0" w:line="240" w:lineRule="auto"/>
        <w:jc w:val="center"/>
        <w:rPr>
          <w:rFonts w:ascii="Times New Roman" w:hAnsi="Times New Roman"/>
          <w:b/>
          <w:sz w:val="12"/>
          <w:szCs w:val="12"/>
        </w:rPr>
      </w:pPr>
      <w:r w:rsidRPr="00A22373">
        <w:rPr>
          <w:rFonts w:ascii="Times New Roman" w:hAnsi="Times New Roman"/>
          <w:b/>
          <w:sz w:val="12"/>
          <w:szCs w:val="12"/>
        </w:rPr>
        <w:t>МУНИЦИПАЛЬНОГО РАЙОНА СЕРГИЕВСКИЙ</w:t>
      </w:r>
    </w:p>
    <w:p w:rsidR="00FC217E" w:rsidRPr="00A22373" w:rsidRDefault="00FC217E" w:rsidP="00FC217E">
      <w:pPr>
        <w:spacing w:after="0" w:line="240" w:lineRule="auto"/>
        <w:jc w:val="center"/>
        <w:rPr>
          <w:rFonts w:ascii="Times New Roman" w:hAnsi="Times New Roman"/>
          <w:b/>
          <w:sz w:val="12"/>
          <w:szCs w:val="12"/>
        </w:rPr>
      </w:pPr>
      <w:r w:rsidRPr="00A22373">
        <w:rPr>
          <w:rFonts w:ascii="Times New Roman" w:hAnsi="Times New Roman"/>
          <w:b/>
          <w:sz w:val="12"/>
          <w:szCs w:val="12"/>
        </w:rPr>
        <w:t>САМАРСКОЙ ОБЛАСТИ</w:t>
      </w:r>
    </w:p>
    <w:p w:rsidR="00FC217E" w:rsidRPr="00A22373" w:rsidRDefault="00FC217E" w:rsidP="00FC217E">
      <w:pPr>
        <w:spacing w:after="0" w:line="240" w:lineRule="auto"/>
        <w:jc w:val="center"/>
        <w:rPr>
          <w:rFonts w:ascii="Times New Roman" w:hAnsi="Times New Roman"/>
          <w:sz w:val="12"/>
          <w:szCs w:val="12"/>
        </w:rPr>
      </w:pPr>
    </w:p>
    <w:p w:rsidR="00FC217E" w:rsidRPr="00A22373" w:rsidRDefault="00FC217E" w:rsidP="00FC217E">
      <w:pPr>
        <w:spacing w:after="0" w:line="240" w:lineRule="auto"/>
        <w:jc w:val="center"/>
        <w:rPr>
          <w:rFonts w:ascii="Times New Roman" w:hAnsi="Times New Roman"/>
          <w:sz w:val="12"/>
          <w:szCs w:val="12"/>
        </w:rPr>
      </w:pPr>
      <w:r w:rsidRPr="00A22373">
        <w:rPr>
          <w:rFonts w:ascii="Times New Roman" w:hAnsi="Times New Roman"/>
          <w:sz w:val="12"/>
          <w:szCs w:val="12"/>
        </w:rPr>
        <w:t>ПОСТАНОВЛЕНИЕ</w:t>
      </w:r>
    </w:p>
    <w:p w:rsidR="00FC217E" w:rsidRPr="00A22373" w:rsidRDefault="00FC217E" w:rsidP="00FC217E">
      <w:pPr>
        <w:spacing w:after="0" w:line="240" w:lineRule="auto"/>
        <w:jc w:val="center"/>
        <w:rPr>
          <w:rFonts w:ascii="Times New Roman" w:hAnsi="Times New Roman"/>
          <w:sz w:val="12"/>
          <w:szCs w:val="12"/>
        </w:rPr>
      </w:pPr>
      <w:r w:rsidRPr="00A22373">
        <w:rPr>
          <w:rFonts w:ascii="Times New Roman" w:hAnsi="Times New Roman"/>
          <w:sz w:val="12"/>
          <w:szCs w:val="12"/>
        </w:rPr>
        <w:t>15 декабря 2015г.                                                                                                                                                                                                                    №</w:t>
      </w:r>
      <w:r w:rsidR="00044A4E">
        <w:rPr>
          <w:rFonts w:ascii="Times New Roman" w:hAnsi="Times New Roman"/>
          <w:sz w:val="12"/>
          <w:szCs w:val="12"/>
        </w:rPr>
        <w:t>54</w:t>
      </w:r>
    </w:p>
    <w:p w:rsidR="00044A4E" w:rsidRDefault="00044A4E" w:rsidP="00044A4E">
      <w:pPr>
        <w:spacing w:after="0" w:line="240" w:lineRule="auto"/>
        <w:jc w:val="center"/>
        <w:rPr>
          <w:rFonts w:ascii="Times New Roman" w:hAnsi="Times New Roman"/>
          <w:b/>
          <w:bCs/>
          <w:sz w:val="12"/>
          <w:szCs w:val="12"/>
        </w:rPr>
      </w:pPr>
      <w:r w:rsidRPr="00044A4E">
        <w:rPr>
          <w:rFonts w:ascii="Times New Roman" w:hAnsi="Times New Roman"/>
          <w:b/>
          <w:sz w:val="12"/>
          <w:szCs w:val="12"/>
        </w:rPr>
        <w:t xml:space="preserve">Об утверждении </w:t>
      </w:r>
      <w:r w:rsidRPr="00044A4E">
        <w:rPr>
          <w:rFonts w:ascii="Times New Roman" w:hAnsi="Times New Roman"/>
          <w:b/>
          <w:bCs/>
          <w:sz w:val="12"/>
          <w:szCs w:val="12"/>
        </w:rPr>
        <w:t>административного</w:t>
      </w:r>
      <w:r>
        <w:rPr>
          <w:rFonts w:ascii="Times New Roman" w:hAnsi="Times New Roman"/>
          <w:b/>
          <w:bCs/>
          <w:sz w:val="12"/>
          <w:szCs w:val="12"/>
        </w:rPr>
        <w:t xml:space="preserve"> </w:t>
      </w:r>
      <w:r w:rsidRPr="00044A4E">
        <w:rPr>
          <w:rFonts w:ascii="Times New Roman" w:hAnsi="Times New Roman"/>
          <w:b/>
          <w:bCs/>
          <w:sz w:val="12"/>
          <w:szCs w:val="12"/>
        </w:rPr>
        <w:t>регламента предоставления муниципальной</w:t>
      </w:r>
      <w:r>
        <w:rPr>
          <w:rFonts w:ascii="Times New Roman" w:hAnsi="Times New Roman"/>
          <w:b/>
          <w:bCs/>
          <w:sz w:val="12"/>
          <w:szCs w:val="12"/>
        </w:rPr>
        <w:t xml:space="preserve"> </w:t>
      </w:r>
      <w:r w:rsidRPr="00044A4E">
        <w:rPr>
          <w:rFonts w:ascii="Times New Roman" w:hAnsi="Times New Roman"/>
          <w:b/>
          <w:bCs/>
          <w:sz w:val="12"/>
          <w:szCs w:val="12"/>
        </w:rPr>
        <w:t xml:space="preserve">услуги </w:t>
      </w:r>
    </w:p>
    <w:p w:rsidR="00044A4E" w:rsidRDefault="00044A4E" w:rsidP="00044A4E">
      <w:pPr>
        <w:spacing w:after="0" w:line="240" w:lineRule="auto"/>
        <w:jc w:val="center"/>
        <w:rPr>
          <w:rFonts w:ascii="Times New Roman" w:hAnsi="Times New Roman"/>
          <w:b/>
          <w:bCs/>
          <w:sz w:val="12"/>
          <w:szCs w:val="12"/>
        </w:rPr>
      </w:pPr>
      <w:r w:rsidRPr="00044A4E">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044A4E">
        <w:rPr>
          <w:rFonts w:ascii="Times New Roman" w:hAnsi="Times New Roman"/>
          <w:b/>
          <w:bCs/>
          <w:sz w:val="12"/>
          <w:szCs w:val="12"/>
        </w:rPr>
        <w:t>об очередности предоставления</w:t>
      </w:r>
      <w:r>
        <w:rPr>
          <w:rFonts w:ascii="Times New Roman" w:hAnsi="Times New Roman"/>
          <w:b/>
          <w:bCs/>
          <w:sz w:val="12"/>
          <w:szCs w:val="12"/>
        </w:rPr>
        <w:t xml:space="preserve"> </w:t>
      </w:r>
      <w:r w:rsidRPr="00044A4E">
        <w:rPr>
          <w:rFonts w:ascii="Times New Roman" w:hAnsi="Times New Roman"/>
          <w:b/>
          <w:bCs/>
          <w:sz w:val="12"/>
          <w:szCs w:val="12"/>
        </w:rPr>
        <w:t>жилых помещений на условиях</w:t>
      </w:r>
      <w:r>
        <w:rPr>
          <w:rFonts w:ascii="Times New Roman" w:hAnsi="Times New Roman"/>
          <w:b/>
          <w:bCs/>
          <w:sz w:val="12"/>
          <w:szCs w:val="12"/>
        </w:rPr>
        <w:t xml:space="preserve"> </w:t>
      </w:r>
      <w:r w:rsidRPr="00044A4E">
        <w:rPr>
          <w:rFonts w:ascii="Times New Roman" w:hAnsi="Times New Roman"/>
          <w:b/>
          <w:bCs/>
          <w:sz w:val="12"/>
          <w:szCs w:val="12"/>
        </w:rPr>
        <w:t xml:space="preserve">социального найма» </w:t>
      </w:r>
    </w:p>
    <w:p w:rsidR="00044A4E" w:rsidRPr="00044A4E" w:rsidRDefault="00044A4E" w:rsidP="00044A4E">
      <w:pPr>
        <w:spacing w:after="0" w:line="240" w:lineRule="auto"/>
        <w:jc w:val="center"/>
        <w:rPr>
          <w:rFonts w:ascii="Times New Roman" w:hAnsi="Times New Roman"/>
          <w:b/>
          <w:bCs/>
          <w:sz w:val="12"/>
          <w:szCs w:val="12"/>
        </w:rPr>
      </w:pPr>
      <w:r w:rsidRPr="00044A4E">
        <w:rPr>
          <w:rFonts w:ascii="Times New Roman" w:hAnsi="Times New Roman"/>
          <w:b/>
          <w:sz w:val="12"/>
          <w:szCs w:val="12"/>
        </w:rPr>
        <w:t>Администрацией</w:t>
      </w:r>
      <w:r>
        <w:rPr>
          <w:rFonts w:ascii="Times New Roman" w:hAnsi="Times New Roman"/>
          <w:b/>
          <w:sz w:val="12"/>
          <w:szCs w:val="12"/>
        </w:rPr>
        <w:t xml:space="preserve"> </w:t>
      </w:r>
      <w:r w:rsidRPr="00044A4E">
        <w:rPr>
          <w:rFonts w:ascii="Times New Roman" w:hAnsi="Times New Roman"/>
          <w:b/>
          <w:sz w:val="12"/>
          <w:szCs w:val="12"/>
        </w:rPr>
        <w:t>городского поселения Суходол</w:t>
      </w:r>
      <w:r>
        <w:rPr>
          <w:rFonts w:ascii="Times New Roman" w:hAnsi="Times New Roman"/>
          <w:b/>
          <w:sz w:val="12"/>
          <w:szCs w:val="12"/>
        </w:rPr>
        <w:t xml:space="preserve"> </w:t>
      </w:r>
      <w:r w:rsidRPr="00044A4E">
        <w:rPr>
          <w:rFonts w:ascii="Times New Roman" w:hAnsi="Times New Roman"/>
          <w:b/>
          <w:sz w:val="12"/>
          <w:szCs w:val="12"/>
        </w:rPr>
        <w:t>муниципального района Сергиевский</w:t>
      </w:r>
    </w:p>
    <w:p w:rsidR="00044A4E" w:rsidRPr="00044A4E" w:rsidRDefault="00044A4E" w:rsidP="00044A4E">
      <w:pPr>
        <w:spacing w:after="0" w:line="240" w:lineRule="auto"/>
        <w:jc w:val="center"/>
        <w:rPr>
          <w:rFonts w:ascii="Times New Roman" w:hAnsi="Times New Roman"/>
          <w:b/>
          <w:sz w:val="12"/>
          <w:szCs w:val="12"/>
        </w:rPr>
      </w:pPr>
    </w:p>
    <w:p w:rsidR="00044A4E" w:rsidRPr="00044A4E" w:rsidRDefault="00044A4E" w:rsidP="00044A4E">
      <w:pPr>
        <w:spacing w:after="0" w:line="240" w:lineRule="auto"/>
        <w:ind w:firstLine="284"/>
        <w:jc w:val="both"/>
        <w:rPr>
          <w:rFonts w:ascii="Times New Roman" w:hAnsi="Times New Roman"/>
          <w:sz w:val="12"/>
          <w:szCs w:val="12"/>
        </w:rPr>
      </w:pPr>
      <w:proofErr w:type="gramStart"/>
      <w:r w:rsidRPr="00044A4E">
        <w:rPr>
          <w:rFonts w:ascii="Times New Roman" w:hAnsi="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Главы городского поселения Суходол муниципального района Сергиевский  № 34 от 28.07.2015 г.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w:t>
      </w:r>
      <w:proofErr w:type="gramEnd"/>
      <w:r w:rsidRPr="00044A4E">
        <w:rPr>
          <w:rFonts w:ascii="Times New Roman" w:hAnsi="Times New Roman"/>
          <w:sz w:val="12"/>
          <w:szCs w:val="12"/>
        </w:rPr>
        <w:t xml:space="preserve"> муниципального района Сергиевский </w:t>
      </w:r>
    </w:p>
    <w:p w:rsidR="00044A4E" w:rsidRDefault="00044A4E" w:rsidP="00044A4E">
      <w:pPr>
        <w:spacing w:after="0" w:line="240" w:lineRule="auto"/>
        <w:ind w:firstLine="284"/>
        <w:jc w:val="both"/>
        <w:rPr>
          <w:rFonts w:ascii="Times New Roman" w:hAnsi="Times New Roman"/>
          <w:b/>
          <w:sz w:val="12"/>
          <w:szCs w:val="12"/>
        </w:rPr>
      </w:pPr>
      <w:r w:rsidRPr="00044A4E">
        <w:rPr>
          <w:rFonts w:ascii="Times New Roman" w:hAnsi="Times New Roman"/>
          <w:b/>
          <w:sz w:val="12"/>
          <w:szCs w:val="12"/>
        </w:rPr>
        <w:t>ПОСТАНОВЛЯЕТ:</w:t>
      </w:r>
    </w:p>
    <w:p w:rsidR="000326B2" w:rsidRPr="00044A4E" w:rsidRDefault="000326B2" w:rsidP="00044A4E">
      <w:pPr>
        <w:spacing w:after="0" w:line="240" w:lineRule="auto"/>
        <w:ind w:firstLine="284"/>
        <w:jc w:val="both"/>
        <w:rPr>
          <w:rFonts w:ascii="Times New Roman" w:hAnsi="Times New Roman"/>
          <w:b/>
          <w:sz w:val="12"/>
          <w:szCs w:val="12"/>
        </w:rPr>
      </w:pPr>
    </w:p>
    <w:p w:rsidR="00044A4E" w:rsidRPr="00044A4E" w:rsidRDefault="00044A4E" w:rsidP="00044A4E">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044A4E">
        <w:rPr>
          <w:rFonts w:ascii="Times New Roman" w:hAnsi="Times New Roman"/>
          <w:sz w:val="12"/>
          <w:szCs w:val="12"/>
        </w:rPr>
        <w:t>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(Приложение №1)</w:t>
      </w:r>
    </w:p>
    <w:p w:rsidR="00044A4E" w:rsidRPr="00044A4E" w:rsidRDefault="00044A4E" w:rsidP="00044A4E">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44A4E">
        <w:rPr>
          <w:rFonts w:ascii="Times New Roman" w:hAnsi="Times New Roman"/>
          <w:sz w:val="12"/>
          <w:szCs w:val="12"/>
        </w:rPr>
        <w:t>Опубликовать настоящее постановление в газете «Сергиевский вестник»</w:t>
      </w:r>
    </w:p>
    <w:p w:rsidR="00634BF1" w:rsidRPr="00634BF1" w:rsidRDefault="00634BF1" w:rsidP="00634BF1">
      <w:pPr>
        <w:tabs>
          <w:tab w:val="num" w:pos="1033"/>
        </w:tabs>
        <w:spacing w:after="0" w:line="240" w:lineRule="auto"/>
        <w:ind w:firstLine="284"/>
        <w:jc w:val="both"/>
        <w:rPr>
          <w:rFonts w:ascii="Times New Roman" w:hAnsi="Times New Roman"/>
          <w:sz w:val="12"/>
          <w:szCs w:val="12"/>
        </w:rPr>
      </w:pPr>
      <w:r w:rsidRPr="00634BF1">
        <w:rPr>
          <w:rFonts w:ascii="Times New Roman" w:hAnsi="Times New Roman"/>
          <w:sz w:val="12"/>
          <w:szCs w:val="12"/>
        </w:rPr>
        <w:t>3. Настоящее постановление вступает в силу 01.01.2016 г.</w:t>
      </w:r>
    </w:p>
    <w:p w:rsidR="00044A4E" w:rsidRPr="00044A4E" w:rsidRDefault="00044A4E" w:rsidP="00044A4E">
      <w:pPr>
        <w:tabs>
          <w:tab w:val="num" w:pos="1033"/>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044A4E">
        <w:rPr>
          <w:rFonts w:ascii="Times New Roman" w:hAnsi="Times New Roman"/>
          <w:sz w:val="12"/>
          <w:szCs w:val="12"/>
        </w:rPr>
        <w:t>Контроль за</w:t>
      </w:r>
      <w:proofErr w:type="gramEnd"/>
      <w:r w:rsidRPr="00044A4E">
        <w:rPr>
          <w:rFonts w:ascii="Times New Roman" w:hAnsi="Times New Roman"/>
          <w:sz w:val="12"/>
          <w:szCs w:val="12"/>
        </w:rPr>
        <w:t xml:space="preserve"> выполнением настоящего постановления оставляю за собой.</w:t>
      </w:r>
    </w:p>
    <w:p w:rsidR="000326B2" w:rsidRDefault="000326B2" w:rsidP="00044A4E">
      <w:pPr>
        <w:spacing w:after="0" w:line="240" w:lineRule="auto"/>
        <w:jc w:val="right"/>
        <w:rPr>
          <w:rFonts w:ascii="Times New Roman" w:hAnsi="Times New Roman"/>
          <w:sz w:val="12"/>
          <w:szCs w:val="12"/>
        </w:rPr>
      </w:pPr>
    </w:p>
    <w:p w:rsidR="00044A4E" w:rsidRPr="00044A4E" w:rsidRDefault="00044A4E" w:rsidP="00044A4E">
      <w:pPr>
        <w:spacing w:after="0" w:line="240" w:lineRule="auto"/>
        <w:jc w:val="right"/>
        <w:rPr>
          <w:rFonts w:ascii="Times New Roman" w:hAnsi="Times New Roman"/>
          <w:sz w:val="12"/>
          <w:szCs w:val="12"/>
        </w:rPr>
      </w:pPr>
      <w:r w:rsidRPr="00044A4E">
        <w:rPr>
          <w:rFonts w:ascii="Times New Roman" w:hAnsi="Times New Roman"/>
          <w:sz w:val="12"/>
          <w:szCs w:val="12"/>
        </w:rPr>
        <w:t>Глава городского поселения Суходол</w:t>
      </w:r>
    </w:p>
    <w:p w:rsidR="00044A4E" w:rsidRDefault="00044A4E" w:rsidP="00044A4E">
      <w:pPr>
        <w:spacing w:after="0" w:line="240" w:lineRule="auto"/>
        <w:jc w:val="right"/>
        <w:rPr>
          <w:rFonts w:ascii="Times New Roman" w:hAnsi="Times New Roman"/>
          <w:sz w:val="12"/>
          <w:szCs w:val="12"/>
        </w:rPr>
      </w:pPr>
      <w:r w:rsidRPr="00044A4E">
        <w:rPr>
          <w:rFonts w:ascii="Times New Roman" w:hAnsi="Times New Roman"/>
          <w:sz w:val="12"/>
          <w:szCs w:val="12"/>
        </w:rPr>
        <w:t>муниципального района Сергиевский</w:t>
      </w:r>
    </w:p>
    <w:p w:rsidR="00044A4E" w:rsidRDefault="00044A4E" w:rsidP="00044A4E">
      <w:pPr>
        <w:spacing w:after="0" w:line="240" w:lineRule="auto"/>
        <w:jc w:val="right"/>
        <w:rPr>
          <w:rFonts w:ascii="Times New Roman" w:hAnsi="Times New Roman"/>
          <w:sz w:val="12"/>
          <w:szCs w:val="12"/>
        </w:rPr>
      </w:pPr>
      <w:r w:rsidRPr="00044A4E">
        <w:rPr>
          <w:rFonts w:ascii="Times New Roman" w:hAnsi="Times New Roman"/>
          <w:sz w:val="12"/>
          <w:szCs w:val="12"/>
        </w:rPr>
        <w:t>А.Н.</w:t>
      </w:r>
      <w:r>
        <w:rPr>
          <w:rFonts w:ascii="Times New Roman" w:hAnsi="Times New Roman"/>
          <w:sz w:val="12"/>
          <w:szCs w:val="12"/>
        </w:rPr>
        <w:t xml:space="preserve"> </w:t>
      </w:r>
      <w:r w:rsidRPr="00044A4E">
        <w:rPr>
          <w:rFonts w:ascii="Times New Roman" w:hAnsi="Times New Roman"/>
          <w:sz w:val="12"/>
          <w:szCs w:val="12"/>
        </w:rPr>
        <w:t>Малышев</w:t>
      </w:r>
    </w:p>
    <w:p w:rsidR="00607A5B" w:rsidRPr="00044A4E" w:rsidRDefault="00607A5B" w:rsidP="00044A4E">
      <w:pPr>
        <w:spacing w:after="0" w:line="240" w:lineRule="auto"/>
        <w:jc w:val="right"/>
        <w:rPr>
          <w:rFonts w:ascii="Times New Roman" w:hAnsi="Times New Roman"/>
          <w:sz w:val="12"/>
          <w:szCs w:val="12"/>
        </w:rPr>
      </w:pPr>
    </w:p>
    <w:p w:rsidR="00607A5B" w:rsidRPr="00E65FD5" w:rsidRDefault="00607A5B" w:rsidP="00607A5B">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607A5B" w:rsidRPr="00E65FD5" w:rsidRDefault="00607A5B" w:rsidP="00607A5B">
      <w:pPr>
        <w:spacing w:after="0" w:line="240" w:lineRule="auto"/>
        <w:jc w:val="right"/>
        <w:rPr>
          <w:rFonts w:ascii="Times New Roman" w:hAnsi="Times New Roman"/>
          <w:i/>
          <w:sz w:val="12"/>
          <w:szCs w:val="12"/>
        </w:rPr>
      </w:pPr>
      <w:r w:rsidRPr="00E65FD5">
        <w:rPr>
          <w:rFonts w:ascii="Times New Roman" w:hAnsi="Times New Roman"/>
          <w:i/>
          <w:sz w:val="12"/>
          <w:szCs w:val="12"/>
        </w:rPr>
        <w:t>к постановлению администрации</w:t>
      </w:r>
      <w:r>
        <w:rPr>
          <w:rFonts w:ascii="Times New Roman" w:hAnsi="Times New Roman"/>
          <w:i/>
          <w:sz w:val="12"/>
          <w:szCs w:val="12"/>
        </w:rPr>
        <w:t xml:space="preserve"> городского поселения Суходол</w:t>
      </w:r>
    </w:p>
    <w:p w:rsidR="00607A5B" w:rsidRPr="00E65FD5" w:rsidRDefault="00607A5B" w:rsidP="00607A5B">
      <w:pPr>
        <w:spacing w:after="0" w:line="240" w:lineRule="auto"/>
        <w:jc w:val="right"/>
        <w:rPr>
          <w:rFonts w:ascii="Times New Roman" w:hAnsi="Times New Roman"/>
          <w:i/>
          <w:sz w:val="12"/>
          <w:szCs w:val="12"/>
        </w:rPr>
      </w:pPr>
      <w:r w:rsidRPr="00E65FD5">
        <w:rPr>
          <w:rFonts w:ascii="Times New Roman" w:hAnsi="Times New Roman"/>
          <w:i/>
          <w:sz w:val="12"/>
          <w:szCs w:val="12"/>
        </w:rPr>
        <w:t>муниципального района Сергиевский Самарской области</w:t>
      </w:r>
    </w:p>
    <w:p w:rsidR="00607A5B" w:rsidRDefault="00607A5B" w:rsidP="00607A5B">
      <w:pPr>
        <w:spacing w:after="0" w:line="240" w:lineRule="auto"/>
        <w:jc w:val="right"/>
        <w:rPr>
          <w:rFonts w:ascii="Times New Roman" w:hAnsi="Times New Roman"/>
          <w:sz w:val="12"/>
          <w:szCs w:val="12"/>
        </w:rPr>
      </w:pPr>
      <w:r>
        <w:rPr>
          <w:rFonts w:ascii="Times New Roman" w:hAnsi="Times New Roman"/>
          <w:i/>
          <w:sz w:val="12"/>
          <w:szCs w:val="12"/>
        </w:rPr>
        <w:t>№54</w:t>
      </w:r>
      <w:r w:rsidRPr="00E65FD5">
        <w:rPr>
          <w:rFonts w:ascii="Times New Roman" w:hAnsi="Times New Roman"/>
          <w:i/>
          <w:sz w:val="12"/>
          <w:szCs w:val="12"/>
        </w:rPr>
        <w:t xml:space="preserve"> от “</w:t>
      </w:r>
      <w:r>
        <w:rPr>
          <w:rFonts w:ascii="Times New Roman" w:hAnsi="Times New Roman"/>
          <w:i/>
          <w:sz w:val="12"/>
          <w:szCs w:val="12"/>
        </w:rPr>
        <w:t>15” дека</w:t>
      </w:r>
      <w:r w:rsidRPr="00E65FD5">
        <w:rPr>
          <w:rFonts w:ascii="Times New Roman" w:hAnsi="Times New Roman"/>
          <w:i/>
          <w:sz w:val="12"/>
          <w:szCs w:val="12"/>
        </w:rPr>
        <w:t>бря 2015 г.</w:t>
      </w:r>
    </w:p>
    <w:p w:rsidR="003C4C04" w:rsidRDefault="003C4C04" w:rsidP="003C4C04">
      <w:pPr>
        <w:spacing w:after="0" w:line="240" w:lineRule="auto"/>
        <w:jc w:val="center"/>
        <w:rPr>
          <w:rFonts w:ascii="Times New Roman" w:hAnsi="Times New Roman"/>
          <w:b/>
          <w:bCs/>
          <w:sz w:val="12"/>
          <w:szCs w:val="12"/>
        </w:rPr>
      </w:pPr>
      <w:r w:rsidRPr="003C4C04">
        <w:rPr>
          <w:rFonts w:ascii="Times New Roman" w:hAnsi="Times New Roman"/>
          <w:b/>
          <w:bCs/>
          <w:sz w:val="12"/>
          <w:szCs w:val="12"/>
        </w:rPr>
        <w:t>Административный регламент</w:t>
      </w:r>
      <w:r>
        <w:rPr>
          <w:rFonts w:ascii="Times New Roman" w:hAnsi="Times New Roman"/>
          <w:b/>
          <w:bCs/>
          <w:sz w:val="12"/>
          <w:szCs w:val="12"/>
        </w:rPr>
        <w:t xml:space="preserve"> </w:t>
      </w:r>
      <w:r w:rsidRPr="003C4C04">
        <w:rPr>
          <w:rFonts w:ascii="Times New Roman" w:hAnsi="Times New Roman"/>
          <w:b/>
          <w:bCs/>
          <w:sz w:val="12"/>
          <w:szCs w:val="12"/>
        </w:rPr>
        <w:t xml:space="preserve">предоставления муниципальной услуги </w:t>
      </w:r>
    </w:p>
    <w:p w:rsidR="003C4C04" w:rsidRPr="003C4C04" w:rsidRDefault="003C4C04" w:rsidP="003C4C04">
      <w:pPr>
        <w:spacing w:after="0" w:line="240" w:lineRule="auto"/>
        <w:jc w:val="center"/>
        <w:rPr>
          <w:rFonts w:ascii="Times New Roman" w:hAnsi="Times New Roman"/>
          <w:b/>
          <w:bCs/>
          <w:sz w:val="12"/>
          <w:szCs w:val="12"/>
        </w:rPr>
      </w:pPr>
      <w:r w:rsidRPr="003C4C04">
        <w:rPr>
          <w:rFonts w:ascii="Times New Roman" w:hAnsi="Times New Roman"/>
          <w:b/>
          <w:bCs/>
          <w:sz w:val="12"/>
          <w:szCs w:val="12"/>
        </w:rPr>
        <w:t>«Предоставление информации</w:t>
      </w:r>
      <w:r>
        <w:rPr>
          <w:rFonts w:ascii="Times New Roman" w:hAnsi="Times New Roman"/>
          <w:b/>
          <w:bCs/>
          <w:sz w:val="12"/>
          <w:szCs w:val="12"/>
        </w:rPr>
        <w:t xml:space="preserve"> </w:t>
      </w:r>
      <w:r w:rsidRPr="003C4C04">
        <w:rPr>
          <w:rFonts w:ascii="Times New Roman" w:hAnsi="Times New Roman"/>
          <w:b/>
          <w:bCs/>
          <w:sz w:val="12"/>
          <w:szCs w:val="12"/>
        </w:rPr>
        <w:t>об очередности предоставления жилых помещений</w:t>
      </w:r>
      <w:r>
        <w:rPr>
          <w:rFonts w:ascii="Times New Roman" w:hAnsi="Times New Roman"/>
          <w:b/>
          <w:bCs/>
          <w:sz w:val="12"/>
          <w:szCs w:val="12"/>
        </w:rPr>
        <w:t xml:space="preserve"> </w:t>
      </w:r>
      <w:r w:rsidRPr="003C4C04">
        <w:rPr>
          <w:rFonts w:ascii="Times New Roman" w:hAnsi="Times New Roman"/>
          <w:b/>
          <w:bCs/>
          <w:sz w:val="12"/>
          <w:szCs w:val="12"/>
        </w:rPr>
        <w:t>на условиях социального найма»</w:t>
      </w:r>
    </w:p>
    <w:p w:rsidR="003C4C04" w:rsidRPr="003C4C04" w:rsidRDefault="003C4C04" w:rsidP="003C4C04">
      <w:pPr>
        <w:spacing w:after="0" w:line="240" w:lineRule="auto"/>
        <w:jc w:val="both"/>
        <w:rPr>
          <w:rFonts w:ascii="Times New Roman" w:hAnsi="Times New Roman"/>
          <w:sz w:val="12"/>
          <w:szCs w:val="12"/>
        </w:rPr>
      </w:pPr>
    </w:p>
    <w:p w:rsidR="003C4C04" w:rsidRPr="003C4C04" w:rsidRDefault="003C4C04" w:rsidP="003C4C04">
      <w:pPr>
        <w:spacing w:after="0" w:line="240" w:lineRule="auto"/>
        <w:jc w:val="center"/>
        <w:rPr>
          <w:rFonts w:ascii="Times New Roman" w:hAnsi="Times New Roman"/>
          <w:b/>
          <w:sz w:val="12"/>
          <w:szCs w:val="12"/>
        </w:rPr>
      </w:pPr>
      <w:r w:rsidRPr="003C4C04">
        <w:rPr>
          <w:rFonts w:ascii="Times New Roman" w:hAnsi="Times New Roman"/>
          <w:b/>
          <w:sz w:val="12"/>
          <w:szCs w:val="12"/>
        </w:rPr>
        <w:t>1. Общие положения</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1.1. Общие сведения о муниципальной услуге</w:t>
      </w:r>
    </w:p>
    <w:p w:rsidR="00647610"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1.1.1. </w:t>
      </w:r>
      <w:proofErr w:type="gramStart"/>
      <w:r w:rsidRPr="003C4C04">
        <w:rPr>
          <w:rFonts w:ascii="Times New Roman" w:hAnsi="Times New Roman"/>
          <w:sz w:val="12"/>
          <w:szCs w:val="12"/>
        </w:rPr>
        <w:t xml:space="preserve">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(далее соответственно - Регламент, муниципальная услуга) разработан в целях повышения качества и доступности муниципальной услуги, определяет сроки и последовательность действий (административных процедур) при осуществлении администрацией городского поселения Суходол муниципального района Сергиевский Самарской области (далее – </w:t>
      </w:r>
      <w:proofErr w:type="gramEnd"/>
    </w:p>
    <w:p w:rsidR="003C4C04" w:rsidRPr="003C4C04" w:rsidRDefault="003C4C04" w:rsidP="00647610">
      <w:pPr>
        <w:spacing w:after="0" w:line="240" w:lineRule="auto"/>
        <w:jc w:val="both"/>
        <w:rPr>
          <w:rFonts w:ascii="Times New Roman" w:hAnsi="Times New Roman"/>
          <w:sz w:val="12"/>
          <w:szCs w:val="12"/>
        </w:rPr>
      </w:pPr>
      <w:r w:rsidRPr="003C4C04">
        <w:rPr>
          <w:rFonts w:ascii="Times New Roman" w:hAnsi="Times New Roman"/>
          <w:sz w:val="12"/>
          <w:szCs w:val="12"/>
        </w:rPr>
        <w:t>администрация поселения) полномочий по предоставлению муниципальной услуги.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1.1.2. Получателями муниципальной услуги (далее - заявители) являются граждане Российской Федерации, принятые на учет в качестве нуждающихся в предоставлении жилых помещений муниципального жилищного фонда по договорам социального найма по городскому поселению Суходол муниципального района Сергиевский Самарской области.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От имени заявителей в получении муниципальной услуги имеют право участвовать лица, наделенные соответствующими полномочиями, в порядке, установленном законодательством Российской Федерации.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 Порядок информирования о правилах</w:t>
      </w:r>
      <w:r>
        <w:rPr>
          <w:rFonts w:ascii="Times New Roman" w:hAnsi="Times New Roman"/>
          <w:sz w:val="12"/>
          <w:szCs w:val="12"/>
        </w:rPr>
        <w:t xml:space="preserve"> </w:t>
      </w:r>
      <w:r w:rsidRPr="003C4C04">
        <w:rPr>
          <w:rFonts w:ascii="Times New Roman" w:hAnsi="Times New Roman"/>
          <w:sz w:val="12"/>
          <w:szCs w:val="12"/>
        </w:rPr>
        <w:t>предоставления муниципальной услуги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1.2.1. Информацию о порядке, сроках и процедурах предоставления муниципальной услуги можно получить:</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непосредственно в администрации поселения, осуществляющей предоставление муниципальной услуги;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электронном виде в информационно-коммуникационной сети Интернет на Едином портале государственных и муниципальных услуг (функций) и Портале государственных и муниципальных услуг (функций) Самарской области (далее соответственно - Единый портал, Региональный портал);</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многофункциональных центрах предоставления государственных и муниципальных услуг (далее - МФЦ).</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1.2.2. Лица, нуждающиеся в получении информации по процедуре предоставления муниципальной услуги (далее - заинтересованные лица) используют следующие формы консультирования:</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индивидуальное консультирование лично;</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консультирование в электронном виде;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индивидуальное консультирование по почте;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индивидуальное консультирование по телефону.</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1.2.3. Информация о местонахождении, графике работы, </w:t>
      </w:r>
      <w:hyperlink w:anchor="Par345" w:history="1">
        <w:r w:rsidRPr="003C4C04">
          <w:rPr>
            <w:rStyle w:val="ae"/>
            <w:rFonts w:ascii="Times New Roman" w:hAnsi="Times New Roman"/>
            <w:sz w:val="12"/>
            <w:szCs w:val="12"/>
          </w:rPr>
          <w:t>контактных координат</w:t>
        </w:r>
      </w:hyperlink>
      <w:r w:rsidRPr="003C4C04">
        <w:rPr>
          <w:rFonts w:ascii="Times New Roman" w:hAnsi="Times New Roman"/>
          <w:sz w:val="12"/>
          <w:szCs w:val="12"/>
        </w:rPr>
        <w:t xml:space="preserve"> администрации поселения: справочные телефоны, почтовый адрес, адрес электронной почты, адрес сайта в информационно-телекоммуникационной сети Интернет представлены в приложении 1 к настоящему Регламенту.</w:t>
      </w:r>
    </w:p>
    <w:p w:rsidR="003C4C04" w:rsidRPr="003C4C04" w:rsidRDefault="004E209C" w:rsidP="003C4C04">
      <w:pPr>
        <w:spacing w:after="0" w:line="240" w:lineRule="auto"/>
        <w:ind w:firstLine="284"/>
        <w:jc w:val="both"/>
        <w:rPr>
          <w:rFonts w:ascii="Times New Roman" w:hAnsi="Times New Roman"/>
          <w:sz w:val="12"/>
          <w:szCs w:val="12"/>
        </w:rPr>
      </w:pPr>
      <w:hyperlink w:anchor="Par379" w:history="1">
        <w:r w:rsidR="003C4C04" w:rsidRPr="003C4C04">
          <w:rPr>
            <w:rStyle w:val="ae"/>
            <w:rFonts w:ascii="Times New Roman" w:hAnsi="Times New Roman"/>
            <w:sz w:val="12"/>
            <w:szCs w:val="12"/>
          </w:rPr>
          <w:t>Графики</w:t>
        </w:r>
      </w:hyperlink>
      <w:r w:rsidR="003C4C04" w:rsidRPr="003C4C04">
        <w:rPr>
          <w:rFonts w:ascii="Times New Roman" w:hAnsi="Times New Roman"/>
          <w:sz w:val="12"/>
          <w:szCs w:val="12"/>
        </w:rPr>
        <w:t xml:space="preserve"> проведения консультаций о порядке предоставления муниципальной услуги представлены в приложении 2 к настоящему Регламенту.</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1.2.4. Индивидуальное консультирование лично</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Устное индивидуальное консультирование заинтересованного лица сотрудником администрации поселения происходит при непосредственном присутствии заинтересованного лица в помещении администрации поселения и во время, установленное в </w:t>
      </w:r>
      <w:hyperlink w:anchor="Par379" w:history="1">
        <w:r w:rsidRPr="003C4C04">
          <w:rPr>
            <w:rStyle w:val="ae"/>
            <w:rFonts w:ascii="Times New Roman" w:hAnsi="Times New Roman"/>
            <w:sz w:val="12"/>
            <w:szCs w:val="12"/>
          </w:rPr>
          <w:t>приложении 2</w:t>
        </w:r>
      </w:hyperlink>
      <w:r w:rsidRPr="003C4C04">
        <w:rPr>
          <w:rFonts w:ascii="Times New Roman" w:hAnsi="Times New Roman"/>
          <w:sz w:val="12"/>
          <w:szCs w:val="12"/>
        </w:rPr>
        <w:t xml:space="preserve"> к настоящему Регламенту.</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Время ожидания заинтересованного лица при индивидуальном устном консультировании не может превышать 15 минут.</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Индивидуальное устное консультирование каждого заинтересованного лица сотрудником администрации поселения, осуществляющим индивидуальное консультирование лично, не может превышать 20 минут.</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1.2.5. Консультирование в электронном виде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Консультирование в электронном виде осуществляется посредством:</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размещения консультационно-справочной информации на Интернет-сайте администрации муниципального района Сергиевский Самарской области;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размещения консультационно-справочной информации на Едином портале и (или) Региональном портале;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индивидуального консультирования по электронной почте.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Консультирование путем размещения консультационно-справочной информации на Интернет-сайте администрации муниципального района Сергиевский Самарской области осуществляется посредством получения заинтересованным лицом информации при посещении Интернет-сайта администрации муниципального района Сергиевский Самарской области.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При консультировании по электронной почте заинтересованное лицо направляет заявление на электронный адрес администрации поселения, указанный в </w:t>
      </w:r>
      <w:hyperlink w:anchor="Par345" w:history="1">
        <w:r w:rsidRPr="003C4C04">
          <w:rPr>
            <w:rStyle w:val="ae"/>
            <w:rFonts w:ascii="Times New Roman" w:hAnsi="Times New Roman"/>
            <w:sz w:val="12"/>
            <w:szCs w:val="12"/>
          </w:rPr>
          <w:t>приложении 1</w:t>
        </w:r>
      </w:hyperlink>
      <w:r w:rsidRPr="003C4C04">
        <w:rPr>
          <w:rFonts w:ascii="Times New Roman" w:hAnsi="Times New Roman"/>
          <w:sz w:val="12"/>
          <w:szCs w:val="12"/>
        </w:rPr>
        <w:t xml:space="preserve"> к настоящему Регламенту. Датой поступления заявления является дата его регистрации в администрации поселения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календарных дней с момента поступления заявления.</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исключительных случаях, а также в случае направления запроса для получения документов, необходимых для рассмотрения заявления, Глава городского поселения Суходол муниципального района Сергиевский Самарской области (далее – Глава поселения) вправе продлить срок рассмотрения заявления не более чем на 30 календарных дней, уведомив об этом заинтересованное лицо, направившее заявление.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1.2.6. Индивидуальное консультирование по почте</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календарных дней со дня поступления письменного заявления (срок может быть продлен по основаниям, указанным в </w:t>
      </w:r>
      <w:hyperlink w:anchor="Par40" w:history="1">
        <w:r w:rsidRPr="003C4C04">
          <w:rPr>
            <w:rStyle w:val="ae"/>
            <w:rFonts w:ascii="Times New Roman" w:hAnsi="Times New Roman"/>
            <w:sz w:val="12"/>
            <w:szCs w:val="12"/>
          </w:rPr>
          <w:t>абзаце девятом пункта 1.2.</w:t>
        </w:r>
      </w:hyperlink>
      <w:r w:rsidRPr="003C4C04">
        <w:rPr>
          <w:rFonts w:ascii="Times New Roman" w:hAnsi="Times New Roman"/>
          <w:sz w:val="12"/>
          <w:szCs w:val="12"/>
        </w:rPr>
        <w:t>5 настоящего Регламента).</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Датой получения заявления является дата регистрации входящего заявления.</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1.2.7. Индивидуальное консультирование по телефону</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Консультирование по телефону осуществляется при личном заявлении заинтересованного лица посредством телефонной связи по телефону, указанному в </w:t>
      </w:r>
      <w:hyperlink w:anchor="Par345" w:history="1">
        <w:r w:rsidRPr="003C4C04">
          <w:rPr>
            <w:rStyle w:val="ae"/>
            <w:rFonts w:ascii="Times New Roman" w:hAnsi="Times New Roman"/>
            <w:sz w:val="12"/>
            <w:szCs w:val="12"/>
          </w:rPr>
          <w:t>приложении 1</w:t>
        </w:r>
      </w:hyperlink>
      <w:r w:rsidRPr="003C4C04">
        <w:rPr>
          <w:rFonts w:ascii="Times New Roman" w:hAnsi="Times New Roman"/>
          <w:sz w:val="12"/>
          <w:szCs w:val="12"/>
        </w:rPr>
        <w:t xml:space="preserve"> к настоящему Регламенту. Ответ на телефонный звонок должен начинаться с информации о </w:t>
      </w:r>
      <w:r w:rsidRPr="003C4C04">
        <w:rPr>
          <w:rFonts w:ascii="Times New Roman" w:hAnsi="Times New Roman"/>
          <w:sz w:val="12"/>
          <w:szCs w:val="12"/>
        </w:rPr>
        <w:lastRenderedPageBreak/>
        <w:t>наименовании органа, в который позвонило заинтересованное лицо, фамилии, имени, отчестве и должности сотрудника, осуществляющего индивидуальное консультирование по телефону.</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Время разговора не должно превышать 20 минут.</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которые располагают необходимыми сведениями.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1.2.8. На информационных стендах в местах предоставления муниципальной услуги, а также на Интернет-сайте администрации муниципального района Сергиевский Самарской области размещаются следующие информационные материалы:</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информация о порядке предоставления муниципальной услуги;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текст Регламента с приложениями (полная версия на Интернет-сайте администрации муниципального района Сергиевский Самарской области и извлечения на информационных стендах);</w:t>
      </w:r>
    </w:p>
    <w:p w:rsidR="00647610"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информация о местонахождении и графике работы администрации поселения, справочные телефоны должностных лиц администрации </w:t>
      </w:r>
    </w:p>
    <w:p w:rsidR="00647610" w:rsidRDefault="003C4C04" w:rsidP="00647610">
      <w:pPr>
        <w:spacing w:after="0" w:line="240" w:lineRule="auto"/>
        <w:jc w:val="both"/>
        <w:rPr>
          <w:rFonts w:ascii="Times New Roman" w:hAnsi="Times New Roman"/>
          <w:sz w:val="12"/>
          <w:szCs w:val="12"/>
        </w:rPr>
      </w:pPr>
      <w:r w:rsidRPr="003C4C04">
        <w:rPr>
          <w:rFonts w:ascii="Times New Roman" w:hAnsi="Times New Roman"/>
          <w:sz w:val="12"/>
          <w:szCs w:val="12"/>
        </w:rPr>
        <w:t xml:space="preserve">поселения, </w:t>
      </w:r>
      <w:proofErr w:type="gramStart"/>
      <w:r w:rsidRPr="003C4C04">
        <w:rPr>
          <w:rFonts w:ascii="Times New Roman" w:hAnsi="Times New Roman"/>
          <w:sz w:val="12"/>
          <w:szCs w:val="12"/>
        </w:rPr>
        <w:t>ответственных</w:t>
      </w:r>
      <w:proofErr w:type="gramEnd"/>
      <w:r w:rsidRPr="003C4C04">
        <w:rPr>
          <w:rFonts w:ascii="Times New Roman" w:hAnsi="Times New Roman"/>
          <w:sz w:val="12"/>
          <w:szCs w:val="12"/>
        </w:rPr>
        <w:t xml:space="preserve"> за предоставление муниципальной услуги, адрес электронной почты, адрес Интернет-сайта администрации</w:t>
      </w:r>
    </w:p>
    <w:p w:rsidR="003C4C04" w:rsidRPr="003C4C04" w:rsidRDefault="003C4C04" w:rsidP="00647610">
      <w:pPr>
        <w:spacing w:after="0" w:line="240" w:lineRule="auto"/>
        <w:jc w:val="both"/>
        <w:rPr>
          <w:rFonts w:ascii="Times New Roman" w:hAnsi="Times New Roman"/>
          <w:sz w:val="12"/>
          <w:szCs w:val="12"/>
        </w:rPr>
      </w:pPr>
      <w:r w:rsidRPr="003C4C04">
        <w:rPr>
          <w:rFonts w:ascii="Times New Roman" w:hAnsi="Times New Roman"/>
          <w:sz w:val="12"/>
          <w:szCs w:val="12"/>
        </w:rPr>
        <w:t xml:space="preserve"> муниципального района Сергиевский Самарской области;</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перечень документов, предоставляемых получателями муниципальной услуги, и требования, предъявляемые к этим документам;</w:t>
      </w:r>
    </w:p>
    <w:p w:rsidR="003C4C04" w:rsidRPr="003C4C04" w:rsidRDefault="003C4C04" w:rsidP="003C4C04">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администрации муниципального района Сергиевский Самарской области.</w:t>
      </w:r>
      <w:proofErr w:type="gramEnd"/>
    </w:p>
    <w:p w:rsidR="003C4C04" w:rsidRPr="003C4C04" w:rsidRDefault="003C4C04" w:rsidP="003C4C04">
      <w:pPr>
        <w:spacing w:after="0" w:line="240" w:lineRule="auto"/>
        <w:ind w:firstLine="284"/>
        <w:jc w:val="both"/>
        <w:rPr>
          <w:rFonts w:ascii="Times New Roman" w:hAnsi="Times New Roman"/>
          <w:sz w:val="12"/>
          <w:szCs w:val="12"/>
        </w:rPr>
      </w:pPr>
      <w:r w:rsidRPr="003C4C04">
        <w:rPr>
          <w:rFonts w:ascii="Times New Roman" w:hAnsi="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3C4C04" w:rsidRPr="003C4C04" w:rsidRDefault="003C4C04" w:rsidP="003C4C04">
      <w:pPr>
        <w:spacing w:after="0" w:line="240" w:lineRule="auto"/>
        <w:ind w:firstLine="284"/>
        <w:jc w:val="both"/>
        <w:rPr>
          <w:rFonts w:ascii="Times New Roman" w:hAnsi="Times New Roman"/>
          <w:sz w:val="12"/>
          <w:szCs w:val="12"/>
        </w:rPr>
      </w:pPr>
    </w:p>
    <w:p w:rsidR="003C4C04" w:rsidRDefault="003C4C04" w:rsidP="00627A75">
      <w:pPr>
        <w:spacing w:after="0" w:line="240" w:lineRule="auto"/>
        <w:jc w:val="center"/>
        <w:rPr>
          <w:rFonts w:ascii="Times New Roman" w:hAnsi="Times New Roman"/>
          <w:b/>
          <w:sz w:val="12"/>
          <w:szCs w:val="12"/>
        </w:rPr>
      </w:pPr>
      <w:r w:rsidRPr="00627A75">
        <w:rPr>
          <w:rFonts w:ascii="Times New Roman" w:hAnsi="Times New Roman"/>
          <w:b/>
          <w:sz w:val="12"/>
          <w:szCs w:val="12"/>
        </w:rPr>
        <w:t>2. Стандарт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 Наименование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Муниципальная услуга – «Предоставление информации об очередности предоставления жилых помещений на условиях социального найма».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2.2. Наименование органа, предоставляющего муниципальную услугу</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2.2.1. Муниципальную услугу предоставляет администрация поселения.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2.2.2.Администрация поселения организует предоставление муниципальной услуги по принципу «одного окна» с учетом экстерриториального принципа на базе МФЦ.</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2.3. Результат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Результатом предоставления муниципальной услуги является: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предоставление информации об очередности предоставления жилых помещений на условиях социального найма, оформленной в соответствии с требованиями действующего законодательства;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мотивированный отказ в предоставлении информации, оформленный в соответствии с требованиями действующего законодательства.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2.4. Срок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2.4.1. Срок предоставления муниципальной услуги – в течение 30 календарных дней со дня получения администрацией поселения заявления.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2.4.2. Течение срока предоставления муниципальной услуги начинается со дня, следующего за днем получения администрацией поселения заявления.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2.5. Правовые основания</w:t>
      </w:r>
      <w:r w:rsidR="00627A75">
        <w:rPr>
          <w:rFonts w:ascii="Times New Roman" w:hAnsi="Times New Roman"/>
          <w:sz w:val="12"/>
          <w:szCs w:val="12"/>
        </w:rPr>
        <w:t xml:space="preserve"> </w:t>
      </w:r>
      <w:r w:rsidRPr="003C4C04">
        <w:rPr>
          <w:rFonts w:ascii="Times New Roman" w:hAnsi="Times New Roman"/>
          <w:sz w:val="12"/>
          <w:szCs w:val="12"/>
        </w:rPr>
        <w:t>для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Предоставление муниципальной услуги осуществляется в соответствии со следующими нормативными правовыми актами:</w:t>
      </w:r>
    </w:p>
    <w:p w:rsidR="003C4C04" w:rsidRPr="003C4C04" w:rsidRDefault="004E209C" w:rsidP="00627A75">
      <w:pPr>
        <w:spacing w:after="0" w:line="240" w:lineRule="auto"/>
        <w:ind w:firstLine="284"/>
        <w:jc w:val="both"/>
        <w:rPr>
          <w:rFonts w:ascii="Times New Roman" w:hAnsi="Times New Roman"/>
          <w:sz w:val="12"/>
          <w:szCs w:val="12"/>
        </w:rPr>
      </w:pPr>
      <w:hyperlink r:id="rId139" w:history="1">
        <w:r w:rsidR="003C4C04" w:rsidRPr="003C4C04">
          <w:rPr>
            <w:rStyle w:val="ae"/>
            <w:rFonts w:ascii="Times New Roman" w:hAnsi="Times New Roman"/>
            <w:sz w:val="12"/>
            <w:szCs w:val="12"/>
          </w:rPr>
          <w:t>Конституцией</w:t>
        </w:r>
      </w:hyperlink>
      <w:r w:rsidR="003C4C04" w:rsidRPr="003C4C04">
        <w:rPr>
          <w:rFonts w:ascii="Times New Roman" w:hAnsi="Times New Roman"/>
          <w:sz w:val="12"/>
          <w:szCs w:val="12"/>
        </w:rPr>
        <w:t xml:space="preserve"> Российской Федерации («Российская газета», № 237, 25.12.1993);</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Жилищным </w:t>
      </w:r>
      <w:hyperlink r:id="rId140" w:history="1">
        <w:r w:rsidRPr="003C4C04">
          <w:rPr>
            <w:rStyle w:val="ae"/>
            <w:rFonts w:ascii="Times New Roman" w:hAnsi="Times New Roman"/>
            <w:sz w:val="12"/>
            <w:szCs w:val="12"/>
          </w:rPr>
          <w:t>кодексом</w:t>
        </w:r>
      </w:hyperlink>
      <w:r w:rsidRPr="003C4C04">
        <w:rPr>
          <w:rFonts w:ascii="Times New Roman" w:hAnsi="Times New Roman"/>
          <w:sz w:val="12"/>
          <w:szCs w:val="12"/>
        </w:rPr>
        <w:t xml:space="preserve"> Российской Федерации («Собрание законодательства РФ», 03.01.2005, № 1 (часть 1), ст. 14);</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Федеральным </w:t>
      </w:r>
      <w:hyperlink r:id="rId141" w:history="1">
        <w:r w:rsidRPr="003C4C04">
          <w:rPr>
            <w:rStyle w:val="ae"/>
            <w:rFonts w:ascii="Times New Roman" w:hAnsi="Times New Roman"/>
            <w:sz w:val="12"/>
            <w:szCs w:val="12"/>
          </w:rPr>
          <w:t>законом</w:t>
        </w:r>
      </w:hyperlink>
      <w:r w:rsidRPr="003C4C04">
        <w:rPr>
          <w:rFonts w:ascii="Times New Roman" w:hAnsi="Times New Roman"/>
          <w:sz w:val="12"/>
          <w:szCs w:val="12"/>
        </w:rPr>
        <w:t xml:space="preserve"> от 27.07.2010 № 210-ФЗ «Об организации предоставления государственных и муниципальных услуг» («Собрание законодательства РФ», 02.08.2010, № 31, ст. 4179);</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Федеральным </w:t>
      </w:r>
      <w:hyperlink r:id="rId142" w:history="1">
        <w:r w:rsidRPr="003C4C04">
          <w:rPr>
            <w:rStyle w:val="ae"/>
            <w:rFonts w:ascii="Times New Roman" w:hAnsi="Times New Roman"/>
            <w:sz w:val="12"/>
            <w:szCs w:val="12"/>
          </w:rPr>
          <w:t>законом</w:t>
        </w:r>
      </w:hyperlink>
      <w:r w:rsidRPr="003C4C04">
        <w:rPr>
          <w:rFonts w:ascii="Times New Roman" w:hAnsi="Times New Roman"/>
          <w:sz w:val="12"/>
          <w:szCs w:val="12"/>
        </w:rPr>
        <w:t xml:space="preserve"> от 06.10.2003 № 131-ФЗ «Об общих принципах организации местного самоуправления в Российской Федерации» («Собрание законодательства РФ», 06.10.2010, № 40, ст. 3822);</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Федеральным </w:t>
      </w:r>
      <w:hyperlink r:id="rId143" w:history="1">
        <w:r w:rsidRPr="003C4C04">
          <w:rPr>
            <w:rStyle w:val="ae"/>
            <w:rFonts w:ascii="Times New Roman" w:hAnsi="Times New Roman"/>
            <w:sz w:val="12"/>
            <w:szCs w:val="12"/>
          </w:rPr>
          <w:t>законом</w:t>
        </w:r>
      </w:hyperlink>
      <w:r w:rsidRPr="003C4C04">
        <w:rPr>
          <w:rFonts w:ascii="Times New Roman" w:hAnsi="Times New Roman"/>
          <w:sz w:val="12"/>
          <w:szCs w:val="12"/>
        </w:rPr>
        <w:t xml:space="preserve"> от 02.05.2006 № 59-ФЗ «О порядке рассмотрения обращений граждан Российской Федерации» («Собрание законодательства РФ», 08.05.2006, № 19, ст. 2060);</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Федеральным </w:t>
      </w:r>
      <w:hyperlink r:id="rId144" w:history="1">
        <w:r w:rsidRPr="003C4C04">
          <w:rPr>
            <w:rStyle w:val="ae"/>
            <w:rFonts w:ascii="Times New Roman" w:hAnsi="Times New Roman"/>
            <w:sz w:val="12"/>
            <w:szCs w:val="12"/>
          </w:rPr>
          <w:t>законом</w:t>
        </w:r>
      </w:hyperlink>
      <w:r w:rsidRPr="003C4C04">
        <w:rPr>
          <w:rFonts w:ascii="Times New Roman" w:hAnsi="Times New Roman"/>
          <w:sz w:val="12"/>
          <w:szCs w:val="12"/>
        </w:rPr>
        <w:t xml:space="preserve"> от 27.07.2006 № 152-ФЗ «О персональных данных» («Собрание законодательств РФ», 31.07.2006, № 31 (1 ч.), ст. 3451);</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Законом Самарской области от 05.07.2005 №139-ГД «О жилище» («Волжская коммуна», № 124, 07.07.2005);</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Законом Самарской области от 03.10.2014 №89-ГД «О предоставлении в Самарской области государственных и муниципальных услуг по экстерриториальному принципу» («Волжская коммуна», № 264(29116), 07.10.2014);</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Уставом городского поселения Суходол муниципального района Сергиевский Самарской области;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иными нормативными правовыми актами Российской Федерации; Самарской области, городского поселения Суходол муниципального района Сергиевский Самарской области и настоящим Регламентом.</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2.6. Исчерпывающий перечень документов и информации, необходимых в соответствии с законодательными или иными</w:t>
      </w:r>
      <w:r w:rsidR="00627A75">
        <w:rPr>
          <w:rFonts w:ascii="Times New Roman" w:hAnsi="Times New Roman"/>
          <w:sz w:val="12"/>
          <w:szCs w:val="12"/>
        </w:rPr>
        <w:t xml:space="preserve"> </w:t>
      </w:r>
      <w:r w:rsidRPr="003C4C04">
        <w:rPr>
          <w:rFonts w:ascii="Times New Roman" w:hAnsi="Times New Roman"/>
          <w:sz w:val="12"/>
          <w:szCs w:val="12"/>
        </w:rPr>
        <w:t>нормативными правовыми актами для предоставления</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 которые заявитель должен предоставить самостоятельно</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2.6.1. Для получения муниципальной услуги заявитель предоставляет: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заявление о предоставлении информации об очередности предоставления жилых помещений на условиях социального найма (далее - заявление), содержащее информацию, предусмотренную </w:t>
      </w:r>
      <w:hyperlink w:anchor="Par103" w:history="1">
        <w:r w:rsidRPr="003C4C04">
          <w:rPr>
            <w:rStyle w:val="ae"/>
            <w:rFonts w:ascii="Times New Roman" w:hAnsi="Times New Roman"/>
            <w:sz w:val="12"/>
            <w:szCs w:val="12"/>
          </w:rPr>
          <w:t>пунктом 2.6.2</w:t>
        </w:r>
      </w:hyperlink>
      <w:r w:rsidRPr="003C4C04">
        <w:rPr>
          <w:rFonts w:ascii="Times New Roman" w:hAnsi="Times New Roman"/>
          <w:sz w:val="12"/>
          <w:szCs w:val="12"/>
        </w:rPr>
        <w:t xml:space="preserve"> настоящего Регламента;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копию документа, удостоверяющего личность.</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2.6.2. Заявление должно содержать следующую информацию:</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фамилию, имя, отчество (при наличии), паспортные данные, адрес места жительства заявителя;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запрос о предоставлении информации об очередности предоставления жилых помещений на условиях социального найма;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дату, подпись заявителя либо его представителя, действующего на основании доверенности, контактные телефоны, электронный адрес (при наличии), реквизиты доверенности, в случае, если от имени заявителя действует его представитель по доверенности.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заявлении должен быть указан способ получения результатов муниципальной услуги (посредством почтового отправления, при личном обращении в администрацию поселения или МФЦ, в электронном виде, личный кабинет на Едином портале или Региональном портале).</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lastRenderedPageBreak/>
        <w:t>Текст заявления должен быть читаемым, не должен содержать подчисток либо приписок, зачеркнутых слов и иных неоговоренных в нем исправлений.</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2.6.3. Заявление направляется в адрес администрации поселения: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лично по адресу: Самарская область, Сергиевский район, г.</w:t>
      </w:r>
      <w:r w:rsidR="00627A75">
        <w:rPr>
          <w:rFonts w:ascii="Times New Roman" w:hAnsi="Times New Roman"/>
          <w:sz w:val="12"/>
          <w:szCs w:val="12"/>
        </w:rPr>
        <w:t xml:space="preserve"> </w:t>
      </w:r>
      <w:r w:rsidRPr="003C4C04">
        <w:rPr>
          <w:rFonts w:ascii="Times New Roman" w:hAnsi="Times New Roman"/>
          <w:sz w:val="12"/>
          <w:szCs w:val="12"/>
        </w:rPr>
        <w:t>п.</w:t>
      </w:r>
      <w:r w:rsidR="00627A75">
        <w:rPr>
          <w:rFonts w:ascii="Times New Roman" w:hAnsi="Times New Roman"/>
          <w:sz w:val="12"/>
          <w:szCs w:val="12"/>
        </w:rPr>
        <w:t xml:space="preserve"> </w:t>
      </w:r>
      <w:r w:rsidRPr="003C4C04">
        <w:rPr>
          <w:rFonts w:ascii="Times New Roman" w:hAnsi="Times New Roman"/>
          <w:sz w:val="12"/>
          <w:szCs w:val="12"/>
        </w:rPr>
        <w:t>Суходол, ул</w:t>
      </w:r>
      <w:proofErr w:type="gramStart"/>
      <w:r w:rsidRPr="003C4C04">
        <w:rPr>
          <w:rFonts w:ascii="Times New Roman" w:hAnsi="Times New Roman"/>
          <w:sz w:val="12"/>
          <w:szCs w:val="12"/>
        </w:rPr>
        <w:t>.С</w:t>
      </w:r>
      <w:proofErr w:type="gramEnd"/>
      <w:r w:rsidRPr="003C4C04">
        <w:rPr>
          <w:rFonts w:ascii="Times New Roman" w:hAnsi="Times New Roman"/>
          <w:sz w:val="12"/>
          <w:szCs w:val="12"/>
        </w:rPr>
        <w:t>оветская,11;</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лично через МФЦ;</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почтовым отправлением по адресу: </w:t>
      </w:r>
      <w:r w:rsidR="00627A75">
        <w:rPr>
          <w:rFonts w:ascii="Times New Roman" w:hAnsi="Times New Roman"/>
          <w:sz w:val="12"/>
          <w:szCs w:val="12"/>
        </w:rPr>
        <w:t xml:space="preserve">446552, Самарская область, </w:t>
      </w:r>
      <w:r w:rsidRPr="003C4C04">
        <w:rPr>
          <w:rFonts w:ascii="Times New Roman" w:hAnsi="Times New Roman"/>
          <w:sz w:val="12"/>
          <w:szCs w:val="12"/>
        </w:rPr>
        <w:t>Сергиевский район, г.</w:t>
      </w:r>
      <w:r w:rsidR="00627A75">
        <w:rPr>
          <w:rFonts w:ascii="Times New Roman" w:hAnsi="Times New Roman"/>
          <w:sz w:val="12"/>
          <w:szCs w:val="12"/>
        </w:rPr>
        <w:t xml:space="preserve"> </w:t>
      </w:r>
      <w:r w:rsidRPr="003C4C04">
        <w:rPr>
          <w:rFonts w:ascii="Times New Roman" w:hAnsi="Times New Roman"/>
          <w:sz w:val="12"/>
          <w:szCs w:val="12"/>
        </w:rPr>
        <w:t>п.</w:t>
      </w:r>
      <w:r w:rsidR="00627A75">
        <w:rPr>
          <w:rFonts w:ascii="Times New Roman" w:hAnsi="Times New Roman"/>
          <w:sz w:val="12"/>
          <w:szCs w:val="12"/>
        </w:rPr>
        <w:t xml:space="preserve"> </w:t>
      </w:r>
      <w:r w:rsidRPr="003C4C04">
        <w:rPr>
          <w:rFonts w:ascii="Times New Roman" w:hAnsi="Times New Roman"/>
          <w:sz w:val="12"/>
          <w:szCs w:val="12"/>
        </w:rPr>
        <w:t>Суходол, ул</w:t>
      </w:r>
      <w:proofErr w:type="gramStart"/>
      <w:r w:rsidRPr="003C4C04">
        <w:rPr>
          <w:rFonts w:ascii="Times New Roman" w:hAnsi="Times New Roman"/>
          <w:sz w:val="12"/>
          <w:szCs w:val="12"/>
        </w:rPr>
        <w:t>.С</w:t>
      </w:r>
      <w:proofErr w:type="gramEnd"/>
      <w:r w:rsidRPr="003C4C04">
        <w:rPr>
          <w:rFonts w:ascii="Times New Roman" w:hAnsi="Times New Roman"/>
          <w:sz w:val="12"/>
          <w:szCs w:val="12"/>
        </w:rPr>
        <w:t>оветская,11;</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электронном виде посредством Единого портала, Регионального портала.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2.7. Перечень документов, предоставляемых заявителем (его</w:t>
      </w:r>
      <w:r w:rsidR="00627A75">
        <w:rPr>
          <w:rFonts w:ascii="Times New Roman" w:hAnsi="Times New Roman"/>
          <w:sz w:val="12"/>
          <w:szCs w:val="12"/>
        </w:rPr>
        <w:t xml:space="preserve"> </w:t>
      </w:r>
      <w:r w:rsidRPr="003C4C04">
        <w:rPr>
          <w:rFonts w:ascii="Times New Roman" w:hAnsi="Times New Roman"/>
          <w:sz w:val="12"/>
          <w:szCs w:val="12"/>
        </w:rPr>
        <w:t>уполномоченным представителем), при получении результата</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 лично</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Для получения результатов муниципальной услуги лично заявитель должен представить:</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оригинал документа, удостоверяющего личность;</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Результаты предоставления муниципальной услуги выдаются заявителю либо его уполномоченному представителю по доверенности под роспись в журнале выдачи документов.</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2.8. </w:t>
      </w:r>
      <w:proofErr w:type="gramStart"/>
      <w:r w:rsidRPr="003C4C04">
        <w:rPr>
          <w:rFonts w:ascii="Times New Roman" w:hAnsi="Times New Roman"/>
          <w:sz w:val="12"/>
          <w:szCs w:val="12"/>
        </w:rPr>
        <w:t>Исчерпывающий перечень документов и информации,</w:t>
      </w:r>
      <w:r w:rsidR="00627A75">
        <w:rPr>
          <w:rFonts w:ascii="Times New Roman" w:hAnsi="Times New Roman"/>
          <w:sz w:val="12"/>
          <w:szCs w:val="12"/>
        </w:rPr>
        <w:t xml:space="preserve"> </w:t>
      </w:r>
      <w:r w:rsidRPr="003C4C04">
        <w:rPr>
          <w:rFonts w:ascii="Times New Roman" w:hAnsi="Times New Roman"/>
          <w:sz w:val="12"/>
          <w:szCs w:val="12"/>
        </w:rPr>
        <w:t>необходимых в соответствии с законодательными или иными</w:t>
      </w:r>
      <w:r w:rsidR="00627A75">
        <w:rPr>
          <w:rFonts w:ascii="Times New Roman" w:hAnsi="Times New Roman"/>
          <w:sz w:val="12"/>
          <w:szCs w:val="12"/>
        </w:rPr>
        <w:t xml:space="preserve"> </w:t>
      </w:r>
      <w:r w:rsidRPr="003C4C04">
        <w:rPr>
          <w:rFonts w:ascii="Times New Roman" w:hAnsi="Times New Roman"/>
          <w:sz w:val="12"/>
          <w:szCs w:val="12"/>
        </w:rPr>
        <w:t>нормативными правовыми актами для предоставления</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 которые находятся в распоряжении</w:t>
      </w:r>
      <w:r w:rsidR="00627A75">
        <w:rPr>
          <w:rFonts w:ascii="Times New Roman" w:hAnsi="Times New Roman"/>
          <w:sz w:val="12"/>
          <w:szCs w:val="12"/>
        </w:rPr>
        <w:t xml:space="preserve"> </w:t>
      </w:r>
      <w:r w:rsidRPr="003C4C04">
        <w:rPr>
          <w:rFonts w:ascii="Times New Roman" w:hAnsi="Times New Roman"/>
          <w:sz w:val="12"/>
          <w:szCs w:val="12"/>
        </w:rPr>
        <w:t>государственных органов, органов государственных</w:t>
      </w:r>
      <w:r w:rsidR="00627A75">
        <w:rPr>
          <w:rFonts w:ascii="Times New Roman" w:hAnsi="Times New Roman"/>
          <w:sz w:val="12"/>
          <w:szCs w:val="12"/>
        </w:rPr>
        <w:t xml:space="preserve"> </w:t>
      </w:r>
      <w:r w:rsidRPr="003C4C04">
        <w:rPr>
          <w:rFonts w:ascii="Times New Roman" w:hAnsi="Times New Roman"/>
          <w:sz w:val="12"/>
          <w:szCs w:val="12"/>
        </w:rPr>
        <w:t>внебюджетных фондов, администрации поселения,</w:t>
      </w:r>
      <w:r w:rsidR="00627A75">
        <w:rPr>
          <w:rFonts w:ascii="Times New Roman" w:hAnsi="Times New Roman"/>
          <w:sz w:val="12"/>
          <w:szCs w:val="12"/>
        </w:rPr>
        <w:t xml:space="preserve"> </w:t>
      </w:r>
      <w:r w:rsidRPr="003C4C04">
        <w:rPr>
          <w:rFonts w:ascii="Times New Roman" w:hAnsi="Times New Roman"/>
          <w:sz w:val="12"/>
          <w:szCs w:val="12"/>
        </w:rPr>
        <w:t>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w:t>
      </w:r>
      <w:r w:rsidR="00627A75">
        <w:rPr>
          <w:rFonts w:ascii="Times New Roman" w:hAnsi="Times New Roman"/>
          <w:sz w:val="12"/>
          <w:szCs w:val="12"/>
        </w:rPr>
        <w:t xml:space="preserve"> </w:t>
      </w:r>
      <w:r w:rsidRPr="003C4C04">
        <w:rPr>
          <w:rFonts w:ascii="Times New Roman" w:hAnsi="Times New Roman"/>
          <w:sz w:val="12"/>
          <w:szCs w:val="12"/>
        </w:rPr>
        <w:t>представил такие документы и информацию самостоятельно</w:t>
      </w:r>
      <w:proofErr w:type="gramEnd"/>
    </w:p>
    <w:p w:rsidR="003C4C04" w:rsidRPr="003C4C04" w:rsidRDefault="003C4C04" w:rsidP="00627A75">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администрации поселения, организаций и запрашиваются администрацией поселения,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2.9. Исчерпывающий перечень оснований для отказа в приеме</w:t>
      </w:r>
      <w:r w:rsidR="00627A75">
        <w:rPr>
          <w:rFonts w:ascii="Times New Roman" w:hAnsi="Times New Roman"/>
          <w:sz w:val="12"/>
          <w:szCs w:val="12"/>
        </w:rPr>
        <w:t xml:space="preserve"> </w:t>
      </w:r>
      <w:r w:rsidRPr="003C4C04">
        <w:rPr>
          <w:rFonts w:ascii="Times New Roman" w:hAnsi="Times New Roman"/>
          <w:sz w:val="12"/>
          <w:szCs w:val="12"/>
        </w:rPr>
        <w:t>документов, необходимых для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Основания для отказа в приеме документов, необходимых для предоставления муниципальной услуги, отсутствуют.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2.10. Исчерпывающий перечень оснований для</w:t>
      </w:r>
      <w:r w:rsidR="00627A75">
        <w:rPr>
          <w:rFonts w:ascii="Times New Roman" w:hAnsi="Times New Roman"/>
          <w:sz w:val="12"/>
          <w:szCs w:val="12"/>
        </w:rPr>
        <w:t xml:space="preserve"> </w:t>
      </w:r>
      <w:r w:rsidRPr="003C4C04">
        <w:rPr>
          <w:rFonts w:ascii="Times New Roman" w:hAnsi="Times New Roman"/>
          <w:sz w:val="12"/>
          <w:szCs w:val="12"/>
        </w:rPr>
        <w:t>отказа в предоставлении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Основаниями для отказа в предоставлении заявителю (его уполномоченному представителю) муниципальной услуги являются: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выявление в заявлении на предоставление муниципальной услуги или в представленных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поселения в соответствии с действующим законодательством истек;</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w:t>
      </w:r>
      <w:hyperlink w:anchor="Par96" w:history="1">
        <w:r w:rsidRPr="003C4C04">
          <w:rPr>
            <w:rStyle w:val="ae"/>
            <w:rFonts w:ascii="Times New Roman" w:hAnsi="Times New Roman"/>
            <w:sz w:val="12"/>
            <w:szCs w:val="12"/>
          </w:rPr>
          <w:t>пунктом 2.6.1</w:t>
        </w:r>
      </w:hyperlink>
      <w:r w:rsidRPr="003C4C04">
        <w:rPr>
          <w:rFonts w:ascii="Times New Roman" w:hAnsi="Times New Roman"/>
          <w:sz w:val="12"/>
          <w:szCs w:val="12"/>
        </w:rPr>
        <w:t xml:space="preserve"> настоящего Регламента;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подача заявления и документов лицом, не входящим в перечень лиц, установленный </w:t>
      </w:r>
      <w:hyperlink w:anchor="Par46" w:history="1">
        <w:r w:rsidRPr="003C4C04">
          <w:rPr>
            <w:rStyle w:val="ae"/>
            <w:rFonts w:ascii="Times New Roman" w:hAnsi="Times New Roman"/>
            <w:sz w:val="12"/>
            <w:szCs w:val="12"/>
          </w:rPr>
          <w:t xml:space="preserve">пунктом </w:t>
        </w:r>
      </w:hyperlink>
      <w:r w:rsidRPr="003C4C04">
        <w:rPr>
          <w:rFonts w:ascii="Times New Roman" w:hAnsi="Times New Roman"/>
          <w:sz w:val="12"/>
          <w:szCs w:val="12"/>
        </w:rPr>
        <w:t>1.1.2 настоящего Регламента;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текст в заявлении на предоставление муниципальной услуги не поддается прочтению либо отсутствует.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2.11. Перечень услуг, которые являются необходимыми и</w:t>
      </w:r>
      <w:r w:rsidR="00627A75">
        <w:rPr>
          <w:rFonts w:ascii="Times New Roman" w:hAnsi="Times New Roman"/>
          <w:sz w:val="12"/>
          <w:szCs w:val="12"/>
        </w:rPr>
        <w:t xml:space="preserve"> </w:t>
      </w:r>
      <w:r w:rsidRPr="003C4C04">
        <w:rPr>
          <w:rFonts w:ascii="Times New Roman" w:hAnsi="Times New Roman"/>
          <w:sz w:val="12"/>
          <w:szCs w:val="12"/>
        </w:rPr>
        <w:t>обязательными для предоставления муниципальной услуги,</w:t>
      </w:r>
      <w:r w:rsidR="00627A75">
        <w:rPr>
          <w:rFonts w:ascii="Times New Roman" w:hAnsi="Times New Roman"/>
          <w:sz w:val="12"/>
          <w:szCs w:val="12"/>
        </w:rPr>
        <w:t xml:space="preserve"> </w:t>
      </w:r>
      <w:r w:rsidRPr="003C4C04">
        <w:rPr>
          <w:rFonts w:ascii="Times New Roman" w:hAnsi="Times New Roman"/>
          <w:sz w:val="12"/>
          <w:szCs w:val="12"/>
        </w:rPr>
        <w:t>в том числе сведения о документе (документах), выдаваемом</w:t>
      </w:r>
      <w:r w:rsidR="00627A75">
        <w:rPr>
          <w:rFonts w:ascii="Times New Roman" w:hAnsi="Times New Roman"/>
          <w:sz w:val="12"/>
          <w:szCs w:val="12"/>
        </w:rPr>
        <w:t xml:space="preserve"> </w:t>
      </w:r>
      <w:r w:rsidRPr="003C4C04">
        <w:rPr>
          <w:rFonts w:ascii="Times New Roman" w:hAnsi="Times New Roman"/>
          <w:sz w:val="12"/>
          <w:szCs w:val="12"/>
        </w:rPr>
        <w:t>(выдаваемых) организациями, участвующими в предоставлении</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Услуги, которые являются необходимыми и обязательными для предоставления муниципальной услуги, отсутствуют.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2.12. Размер платы, взимаемой с заявителя при предоставлении</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Муниципальная услуга предоставляется бесплатно.</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2.13. Максимальный срок ожидания в очереди при подаче</w:t>
      </w:r>
      <w:r w:rsidR="00627A75">
        <w:rPr>
          <w:rFonts w:ascii="Times New Roman" w:hAnsi="Times New Roman"/>
          <w:sz w:val="12"/>
          <w:szCs w:val="12"/>
        </w:rPr>
        <w:t xml:space="preserve"> </w:t>
      </w:r>
      <w:r w:rsidRPr="003C4C04">
        <w:rPr>
          <w:rFonts w:ascii="Times New Roman" w:hAnsi="Times New Roman"/>
          <w:sz w:val="12"/>
          <w:szCs w:val="12"/>
        </w:rPr>
        <w:t>заявления и при получении результата предоставления</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2.14. Срок регистрации заявления</w:t>
      </w:r>
      <w:r w:rsidR="00627A75">
        <w:rPr>
          <w:rFonts w:ascii="Times New Roman" w:hAnsi="Times New Roman"/>
          <w:sz w:val="12"/>
          <w:szCs w:val="12"/>
        </w:rPr>
        <w:t xml:space="preserve"> </w:t>
      </w:r>
      <w:r w:rsidRPr="003C4C04">
        <w:rPr>
          <w:rFonts w:ascii="Times New Roman" w:hAnsi="Times New Roman"/>
          <w:sz w:val="12"/>
          <w:szCs w:val="12"/>
        </w:rPr>
        <w:t>о предоставлении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Максимальный срок регистрации заявления и приложенных к нему документов - 1 рабочий день со дня, следующего за днём поступления заявления в администрацию поселения.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случае поступления заявления в нерабочий или праздничный день, заявление регистрируется в первый рабочий день, следующий за нерабочим или праздничным днём.</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2.15. Требования к помещениям, в которых предоставляется</w:t>
      </w:r>
      <w:r w:rsidR="00627A75">
        <w:rPr>
          <w:rFonts w:ascii="Times New Roman" w:hAnsi="Times New Roman"/>
          <w:sz w:val="12"/>
          <w:szCs w:val="12"/>
        </w:rPr>
        <w:t xml:space="preserve"> </w:t>
      </w:r>
      <w:r w:rsidRPr="003C4C04">
        <w:rPr>
          <w:rFonts w:ascii="Times New Roman" w:hAnsi="Times New Roman"/>
          <w:sz w:val="12"/>
          <w:szCs w:val="12"/>
        </w:rPr>
        <w:t>муниципальная услуга, к залу ожидания, местам для</w:t>
      </w:r>
      <w:r w:rsidR="00627A75">
        <w:rPr>
          <w:rFonts w:ascii="Times New Roman" w:hAnsi="Times New Roman"/>
          <w:sz w:val="12"/>
          <w:szCs w:val="12"/>
        </w:rPr>
        <w:t xml:space="preserve"> </w:t>
      </w:r>
      <w:r w:rsidRPr="003C4C04">
        <w:rPr>
          <w:rFonts w:ascii="Times New Roman" w:hAnsi="Times New Roman"/>
          <w:sz w:val="12"/>
          <w:szCs w:val="12"/>
        </w:rPr>
        <w:t>заполнения заявлений о предоставлении муниципальной услуги,</w:t>
      </w:r>
      <w:r w:rsidR="00627A75">
        <w:rPr>
          <w:rFonts w:ascii="Times New Roman" w:hAnsi="Times New Roman"/>
          <w:sz w:val="12"/>
          <w:szCs w:val="12"/>
        </w:rPr>
        <w:t xml:space="preserve"> </w:t>
      </w:r>
      <w:r w:rsidRPr="003C4C04">
        <w:rPr>
          <w:rFonts w:ascii="Times New Roman" w:hAnsi="Times New Roman"/>
          <w:sz w:val="12"/>
          <w:szCs w:val="12"/>
        </w:rPr>
        <w:t>информационным стендам с образцами их заполнения и перечнем</w:t>
      </w:r>
      <w:r w:rsidR="00627A75">
        <w:rPr>
          <w:rFonts w:ascii="Times New Roman" w:hAnsi="Times New Roman"/>
          <w:sz w:val="12"/>
          <w:szCs w:val="12"/>
        </w:rPr>
        <w:t xml:space="preserve"> </w:t>
      </w:r>
      <w:r w:rsidRPr="003C4C04">
        <w:rPr>
          <w:rFonts w:ascii="Times New Roman" w:hAnsi="Times New Roman"/>
          <w:sz w:val="12"/>
          <w:szCs w:val="12"/>
        </w:rPr>
        <w:t>документов, необходимых для предоставления</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Предоставление муниципальной услуги осуществляется в специально выделенных для этих целей помещениях администрации поселения и МФЦ.</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Для заявителей должно быть обеспечено удобство с точки зрения пешеходной доступности от остановок общественного транспорта. </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также пандусами для передвижения кресел-колясок.</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На здании рядом с входом должна быть размещена информационная табличка (вывеска), содержащая следующую информацию:</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наименование органа;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место нахождения и юридический адрес;</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режим работы;</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номера телефонов для справок;</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адрес официального сайта.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Фасад здания должен быть оборудован осветительными приборами, позволяющими посетителям ознакомиться с информационными табличками.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Помещения приема и выдачи документов должны предусматривать места для ожидания, информирования и приема заявителей.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помещении приема и выдачи документов организуется работа справочных окон в количестве, обеспечивающем потребности граждан.</w:t>
      </w:r>
    </w:p>
    <w:p w:rsidR="000326B2"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Характеристики помещений приема и выдачи документов в части объемно-планировочных и конструктивных решений, освещения, </w:t>
      </w:r>
    </w:p>
    <w:p w:rsidR="003C4C04" w:rsidRPr="003C4C04" w:rsidRDefault="003C4C04" w:rsidP="000326B2">
      <w:pPr>
        <w:spacing w:after="0" w:line="240" w:lineRule="auto"/>
        <w:jc w:val="both"/>
        <w:rPr>
          <w:rFonts w:ascii="Times New Roman" w:hAnsi="Times New Roman"/>
          <w:sz w:val="12"/>
          <w:szCs w:val="12"/>
        </w:rPr>
      </w:pPr>
      <w:r w:rsidRPr="003C4C04">
        <w:rPr>
          <w:rFonts w:ascii="Times New Roman" w:hAnsi="Times New Roman"/>
          <w:sz w:val="12"/>
          <w:szCs w:val="12"/>
        </w:rPr>
        <w:lastRenderedPageBreak/>
        <w:t>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Помещения приема и выдачи документов оборудуются стендами (стойками), содержащими информацию о порядке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Помещение приема и выдачи документов может быть оборудовано информационным табло, предоставляющим информацию о порядке предоставления муниципальной услуги (включая трансляцию видеороликов, разъясняющих порядок предоставления муниципальной услуги), а также регулирующим поток электронной очереди. Информация на табло может выводиться в виде бегущей строки.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Информационное табло размещается рядом с входом в помещение таким образом, чтобы обеспечить видимость максимально возможному количеству заявителей.</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местах для ожидания устанавливаются стулья (кресельные секции, кресла) для заявителей.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Информация о фамилии, имени, отчестве и должности сотрудника администрации поселения и МФЦ должна быть размещена на личной информационной табличке и на рабочем месте специалиста.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Для заявителя, находящегося на приеме, должно быть предусмотрено место для раскладки документов.</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Прием комплекта документов, необходимых для предоставления муниципальной услуги, и выдача документов при наличии возможности должны осуществляться в разных окнах (кабинетах).</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помещениях приема и выдачи документов размещается абонентский ящик, а также стенд по антикоррупционной тематике. Кроме того, в помещениях приема и выдачи документов могут распространяться иные материалы (брошюры, сборники) по антикоррупционной тематике.</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государственная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государственной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2.16. Показатели доступности и качества</w:t>
      </w:r>
      <w:r w:rsidR="00627A75">
        <w:rPr>
          <w:rFonts w:ascii="Times New Roman" w:hAnsi="Times New Roman"/>
          <w:sz w:val="12"/>
          <w:szCs w:val="12"/>
        </w:rPr>
        <w:t xml:space="preserve"> </w:t>
      </w:r>
      <w:r w:rsidRPr="003C4C04">
        <w:rPr>
          <w:rFonts w:ascii="Times New Roman" w:hAnsi="Times New Roman"/>
          <w:sz w:val="12"/>
          <w:szCs w:val="12"/>
        </w:rPr>
        <w:t>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Показателями доступности и качества муниципальной услуги являются: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количество взаимодействий заявителя с должностными лицами администрации поселения при предоставлении муниципальной услуги и их продолжительность;</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администрации поселения, МФЦ в общем количестве обращений по вопросам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снижение максимального срока ожидания в очереди при подаче запроса (заявления) и получении результата предоставления муниципальной услуги. </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2.17. Иные требования, в том числе учитывающие особенности</w:t>
      </w:r>
      <w:r w:rsidR="00627A75">
        <w:rPr>
          <w:rFonts w:ascii="Times New Roman" w:hAnsi="Times New Roman"/>
          <w:sz w:val="12"/>
          <w:szCs w:val="12"/>
        </w:rPr>
        <w:t xml:space="preserve"> </w:t>
      </w:r>
      <w:r w:rsidRPr="003C4C04">
        <w:rPr>
          <w:rFonts w:ascii="Times New Roman" w:hAnsi="Times New Roman"/>
          <w:sz w:val="12"/>
          <w:szCs w:val="12"/>
        </w:rPr>
        <w:t>предоставления муниципальной услуги в многофункциональных</w:t>
      </w:r>
      <w:r w:rsidR="00627A75">
        <w:rPr>
          <w:rFonts w:ascii="Times New Roman" w:hAnsi="Times New Roman"/>
          <w:sz w:val="12"/>
          <w:szCs w:val="12"/>
        </w:rPr>
        <w:t xml:space="preserve"> </w:t>
      </w:r>
      <w:r w:rsidRPr="003C4C04">
        <w:rPr>
          <w:rFonts w:ascii="Times New Roman" w:hAnsi="Times New Roman"/>
          <w:sz w:val="12"/>
          <w:szCs w:val="12"/>
        </w:rPr>
        <w:t>центрах предоставления государственных и муниципальных услуг</w:t>
      </w:r>
      <w:r w:rsidR="00627A75">
        <w:rPr>
          <w:rFonts w:ascii="Times New Roman" w:hAnsi="Times New Roman"/>
          <w:sz w:val="12"/>
          <w:szCs w:val="12"/>
        </w:rPr>
        <w:t xml:space="preserve"> </w:t>
      </w:r>
      <w:r w:rsidRPr="003C4C04">
        <w:rPr>
          <w:rFonts w:ascii="Times New Roman" w:hAnsi="Times New Roman"/>
          <w:sz w:val="12"/>
          <w:szCs w:val="12"/>
        </w:rPr>
        <w:t>и особенности предоставления муниципальной услуги в</w:t>
      </w:r>
      <w:r w:rsidR="00627A75">
        <w:rPr>
          <w:rFonts w:ascii="Times New Roman" w:hAnsi="Times New Roman"/>
          <w:sz w:val="12"/>
          <w:szCs w:val="12"/>
        </w:rPr>
        <w:t xml:space="preserve"> </w:t>
      </w:r>
      <w:r w:rsidRPr="003C4C04">
        <w:rPr>
          <w:rFonts w:ascii="Times New Roman" w:hAnsi="Times New Roman"/>
          <w:sz w:val="12"/>
          <w:szCs w:val="12"/>
        </w:rPr>
        <w:t>электронной форме</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2.17.1.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Интернет-сайта администрации муниципального района Сергиевский Самарской области, Регионального портала, Единого портала, а также по принципу «одного окна» с учетом экстерриториального принципа получения муниципальной услуги на базе МФЦ.</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2.17.2.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2.17.3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поселения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поселения и МФЦ, заключенным в установленном порядке.</w:t>
      </w:r>
    </w:p>
    <w:p w:rsidR="003C4C04" w:rsidRPr="003C4C04" w:rsidRDefault="003C4C04" w:rsidP="00627A75">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w:t>
      </w:r>
      <w:proofErr w:type="gramEnd"/>
      <w:r w:rsidRPr="003C4C04">
        <w:rPr>
          <w:rFonts w:ascii="Times New Roman" w:hAnsi="Times New Roman"/>
          <w:sz w:val="12"/>
          <w:szCs w:val="12"/>
        </w:rPr>
        <w:t xml:space="preserve"> по экстерриториальному принципу или в электронной форме (далее – единое региональное хранилище).</w:t>
      </w:r>
    </w:p>
    <w:p w:rsidR="000326B2"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При получении муниципальной услуги по экстерриториальному принципу предоставляемые заявителем электронные документы и (или) </w:t>
      </w:r>
    </w:p>
    <w:p w:rsidR="003C4C04" w:rsidRPr="003C4C04" w:rsidRDefault="003C4C04" w:rsidP="000326B2">
      <w:pPr>
        <w:spacing w:after="0" w:line="240" w:lineRule="auto"/>
        <w:jc w:val="both"/>
        <w:rPr>
          <w:rFonts w:ascii="Times New Roman" w:hAnsi="Times New Roman"/>
          <w:sz w:val="12"/>
          <w:szCs w:val="12"/>
        </w:rPr>
      </w:pPr>
      <w:r w:rsidRPr="003C4C04">
        <w:rPr>
          <w:rFonts w:ascii="Times New Roman" w:hAnsi="Times New Roman"/>
          <w:sz w:val="12"/>
          <w:szCs w:val="12"/>
        </w:rPr>
        <w:lastRenderedPageBreak/>
        <w:t>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Документы, </w:t>
      </w:r>
      <w:r w:rsidRPr="003C4C04">
        <w:rPr>
          <w:rFonts w:ascii="Times New Roman" w:hAnsi="Times New Roman"/>
          <w:bCs/>
          <w:sz w:val="12"/>
          <w:szCs w:val="12"/>
        </w:rPr>
        <w:t>необходимые для предоставления муниципальной услуги, указанные в пункте 2.6.1. Регламента</w:t>
      </w:r>
      <w:r w:rsidRPr="003C4C04">
        <w:rPr>
          <w:rFonts w:ascii="Times New Roman" w:hAnsi="Times New Roman"/>
          <w:sz w:val="12"/>
          <w:szCs w:val="12"/>
        </w:rPr>
        <w:t>, приложенные к ходатайству и представленные в электронной форме с использованием Портала, являются основанием для начала предоставления муниципальной услуги.</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3C4C04">
        <w:rPr>
          <w:rFonts w:ascii="Times New Roman" w:hAnsi="Times New Roman"/>
          <w:bCs/>
          <w:sz w:val="12"/>
          <w:szCs w:val="12"/>
        </w:rPr>
        <w:t xml:space="preserve">необходимых для предоставления муниципальной услуги, указанных в пункте 2.6.1. Регламента. </w:t>
      </w:r>
    </w:p>
    <w:p w:rsidR="003C4C04" w:rsidRPr="003C4C04" w:rsidRDefault="003C4C04" w:rsidP="00627A75">
      <w:pPr>
        <w:spacing w:after="0" w:line="240" w:lineRule="auto"/>
        <w:ind w:firstLine="284"/>
        <w:jc w:val="both"/>
        <w:rPr>
          <w:rFonts w:ascii="Times New Roman" w:hAnsi="Times New Roman"/>
          <w:bCs/>
          <w:sz w:val="12"/>
          <w:szCs w:val="12"/>
        </w:rPr>
      </w:pPr>
      <w:r w:rsidRPr="003C4C04">
        <w:rPr>
          <w:rFonts w:ascii="Times New Roman" w:hAnsi="Times New Roman"/>
          <w:sz w:val="12"/>
          <w:szCs w:val="12"/>
        </w:rPr>
        <w:t xml:space="preserve">В случае направления в электронной форме ходатайства без приложения документов, </w:t>
      </w:r>
      <w:r w:rsidRPr="003C4C04">
        <w:rPr>
          <w:rFonts w:ascii="Times New Roman" w:hAnsi="Times New Roman"/>
          <w:bCs/>
          <w:sz w:val="12"/>
          <w:szCs w:val="12"/>
        </w:rPr>
        <w:t xml:space="preserve">указанных в пункте 2.6.1. Регламента, должны быть представлены заявителем в </w:t>
      </w:r>
      <w:r w:rsidRPr="003C4C04">
        <w:rPr>
          <w:rFonts w:ascii="Times New Roman" w:hAnsi="Times New Roman"/>
          <w:sz w:val="12"/>
          <w:szCs w:val="12"/>
        </w:rPr>
        <w:t>администрацию поселения</w:t>
      </w:r>
      <w:r w:rsidRPr="003C4C04">
        <w:rPr>
          <w:rFonts w:ascii="Times New Roman" w:hAnsi="Times New Roman"/>
          <w:bCs/>
          <w:sz w:val="12"/>
          <w:szCs w:val="12"/>
        </w:rPr>
        <w:t xml:space="preserve"> на личном приеме в течение 5 дней с момента направления ходатайства. До предоставления заявителем указанных документов рассмотрение ходатайства о предоставлении муниципальной услуги приостанавливается.</w:t>
      </w:r>
    </w:p>
    <w:p w:rsidR="003C4C04" w:rsidRPr="003C4C04" w:rsidRDefault="003C4C04" w:rsidP="00627A75">
      <w:pPr>
        <w:spacing w:after="0" w:line="240" w:lineRule="auto"/>
        <w:ind w:firstLine="284"/>
        <w:jc w:val="both"/>
        <w:rPr>
          <w:rFonts w:ascii="Times New Roman" w:hAnsi="Times New Roman"/>
          <w:sz w:val="12"/>
          <w:szCs w:val="12"/>
        </w:rPr>
      </w:pPr>
      <w:r w:rsidRPr="003C4C04">
        <w:rPr>
          <w:rFonts w:ascii="Times New Roman" w:hAnsi="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326B2" w:rsidRDefault="000326B2" w:rsidP="008C40AC">
      <w:pPr>
        <w:spacing w:after="0" w:line="240" w:lineRule="auto"/>
        <w:jc w:val="center"/>
        <w:rPr>
          <w:rFonts w:ascii="Times New Roman" w:hAnsi="Times New Roman"/>
          <w:b/>
          <w:sz w:val="12"/>
          <w:szCs w:val="12"/>
        </w:rPr>
      </w:pPr>
    </w:p>
    <w:p w:rsidR="008C40AC" w:rsidRDefault="003C4C04" w:rsidP="008C40AC">
      <w:pPr>
        <w:spacing w:after="0" w:line="240" w:lineRule="auto"/>
        <w:jc w:val="center"/>
        <w:rPr>
          <w:rFonts w:ascii="Times New Roman" w:hAnsi="Times New Roman"/>
          <w:b/>
          <w:sz w:val="12"/>
          <w:szCs w:val="12"/>
        </w:rPr>
      </w:pPr>
      <w:r w:rsidRPr="008C40AC">
        <w:rPr>
          <w:rFonts w:ascii="Times New Roman" w:hAnsi="Times New Roman"/>
          <w:b/>
          <w:sz w:val="12"/>
          <w:szCs w:val="12"/>
        </w:rPr>
        <w:t>3. Состав, последовательность и сроки выполнения</w:t>
      </w:r>
      <w:r w:rsidR="008C40AC" w:rsidRPr="008C40AC">
        <w:rPr>
          <w:rFonts w:ascii="Times New Roman" w:hAnsi="Times New Roman"/>
          <w:b/>
          <w:sz w:val="12"/>
          <w:szCs w:val="12"/>
        </w:rPr>
        <w:t xml:space="preserve"> </w:t>
      </w:r>
      <w:r w:rsidRPr="008C40AC">
        <w:rPr>
          <w:rFonts w:ascii="Times New Roman" w:hAnsi="Times New Roman"/>
          <w:b/>
          <w:sz w:val="12"/>
          <w:szCs w:val="12"/>
        </w:rPr>
        <w:t xml:space="preserve">административных процедур (действий), </w:t>
      </w:r>
    </w:p>
    <w:p w:rsidR="008C40AC" w:rsidRDefault="003C4C04" w:rsidP="008C40AC">
      <w:pPr>
        <w:spacing w:after="0" w:line="240" w:lineRule="auto"/>
        <w:jc w:val="center"/>
        <w:rPr>
          <w:rFonts w:ascii="Times New Roman" w:hAnsi="Times New Roman"/>
          <w:b/>
          <w:sz w:val="12"/>
          <w:szCs w:val="12"/>
        </w:rPr>
      </w:pPr>
      <w:r w:rsidRPr="008C40AC">
        <w:rPr>
          <w:rFonts w:ascii="Times New Roman" w:hAnsi="Times New Roman"/>
          <w:b/>
          <w:sz w:val="12"/>
          <w:szCs w:val="12"/>
        </w:rPr>
        <w:t>требования к порядку</w:t>
      </w:r>
      <w:r w:rsidR="008C40AC" w:rsidRPr="008C40AC">
        <w:rPr>
          <w:rFonts w:ascii="Times New Roman" w:hAnsi="Times New Roman"/>
          <w:b/>
          <w:sz w:val="12"/>
          <w:szCs w:val="12"/>
        </w:rPr>
        <w:t xml:space="preserve"> </w:t>
      </w:r>
      <w:r w:rsidRPr="008C40AC">
        <w:rPr>
          <w:rFonts w:ascii="Times New Roman" w:hAnsi="Times New Roman"/>
          <w:b/>
          <w:sz w:val="12"/>
          <w:szCs w:val="12"/>
        </w:rPr>
        <w:t>их выполнения, в том числе особенности выполнения</w:t>
      </w:r>
      <w:r w:rsidR="008C40AC" w:rsidRPr="008C40AC">
        <w:rPr>
          <w:rFonts w:ascii="Times New Roman" w:hAnsi="Times New Roman"/>
          <w:b/>
          <w:sz w:val="12"/>
          <w:szCs w:val="12"/>
        </w:rPr>
        <w:t xml:space="preserve"> </w:t>
      </w:r>
      <w:r w:rsidRPr="008C40AC">
        <w:rPr>
          <w:rFonts w:ascii="Times New Roman" w:hAnsi="Times New Roman"/>
          <w:b/>
          <w:sz w:val="12"/>
          <w:szCs w:val="12"/>
        </w:rPr>
        <w:t xml:space="preserve">административных процедур (действий) </w:t>
      </w:r>
    </w:p>
    <w:p w:rsidR="003C4C04" w:rsidRDefault="003C4C04" w:rsidP="008C40AC">
      <w:pPr>
        <w:spacing w:after="0" w:line="240" w:lineRule="auto"/>
        <w:jc w:val="center"/>
        <w:rPr>
          <w:rFonts w:ascii="Times New Roman" w:hAnsi="Times New Roman"/>
          <w:b/>
          <w:sz w:val="12"/>
          <w:szCs w:val="12"/>
        </w:rPr>
      </w:pPr>
      <w:r w:rsidRPr="008C40AC">
        <w:rPr>
          <w:rFonts w:ascii="Times New Roman" w:hAnsi="Times New Roman"/>
          <w:b/>
          <w:sz w:val="12"/>
          <w:szCs w:val="12"/>
        </w:rPr>
        <w:t>в электронной форме</w:t>
      </w:r>
      <w:r w:rsidR="008C40AC" w:rsidRPr="008C40AC">
        <w:rPr>
          <w:rFonts w:ascii="Times New Roman" w:hAnsi="Times New Roman"/>
          <w:b/>
          <w:sz w:val="12"/>
          <w:szCs w:val="12"/>
        </w:rPr>
        <w:t xml:space="preserve"> </w:t>
      </w:r>
      <w:r w:rsidRPr="008C40AC">
        <w:rPr>
          <w:rFonts w:ascii="Times New Roman" w:hAnsi="Times New Roman"/>
          <w:b/>
          <w:sz w:val="12"/>
          <w:szCs w:val="12"/>
        </w:rPr>
        <w:t>и многофункциональных центрах</w:t>
      </w:r>
    </w:p>
    <w:p w:rsidR="000326B2" w:rsidRPr="008C40AC" w:rsidRDefault="000326B2" w:rsidP="008C40AC">
      <w:pPr>
        <w:spacing w:after="0" w:line="240" w:lineRule="auto"/>
        <w:jc w:val="center"/>
        <w:rPr>
          <w:rFonts w:ascii="Times New Roman" w:hAnsi="Times New Roman"/>
          <w:b/>
          <w:sz w:val="12"/>
          <w:szCs w:val="12"/>
        </w:rPr>
      </w:pP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3.1. Состав и последовательность административных процедур</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3.1.1.  Предоставление муниципальной услуги включает в себя следующие административные процедуры: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прием заявления и документов, необходимых для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регистрация заявления и документов, необходимых для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подготовка документа, являющегося результатом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регистрация и выдача (направление) заявителю документа, являющегося результатом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3.1.2. </w:t>
      </w:r>
      <w:hyperlink w:anchor="Par403" w:history="1">
        <w:r w:rsidRPr="003C4C04">
          <w:rPr>
            <w:rStyle w:val="ae"/>
            <w:rFonts w:ascii="Times New Roman" w:hAnsi="Times New Roman"/>
            <w:sz w:val="12"/>
            <w:szCs w:val="12"/>
          </w:rPr>
          <w:t>Блок-схема</w:t>
        </w:r>
      </w:hyperlink>
      <w:r w:rsidRPr="003C4C04">
        <w:rPr>
          <w:rFonts w:ascii="Times New Roman" w:hAnsi="Times New Roman"/>
          <w:sz w:val="12"/>
          <w:szCs w:val="12"/>
        </w:rPr>
        <w:t xml:space="preserve"> предоставления муниципальной услуги приведена в приложении 3 к настоящему Регламенту.</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 Прием заявления и документов, необходимых для предоставления</w:t>
      </w:r>
      <w:r w:rsidR="008C40AC">
        <w:rPr>
          <w:rFonts w:ascii="Times New Roman" w:hAnsi="Times New Roman"/>
          <w:sz w:val="12"/>
          <w:szCs w:val="12"/>
        </w:rPr>
        <w:t xml:space="preserve"> </w:t>
      </w:r>
      <w:r w:rsidRPr="003C4C04">
        <w:rPr>
          <w:rFonts w:ascii="Times New Roman" w:hAnsi="Times New Roman"/>
          <w:sz w:val="12"/>
          <w:szCs w:val="12"/>
        </w:rPr>
        <w:t>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3.2.1. Основанием для начала осуществления административной процедуры по приему заявления и документов, необходимых для предоставления муниципальной услуги, является поступление в администрацию поселения заявления о предоставлении муниципальной услуги и прилагаемых к нему документов, в соответствии с пунктом 2.6.1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посредством личного обращения заявителя в администрацию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посредством личного обращения заявителя в МФЦ, с последующей передачей документов из МФЦ в администрацию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посредством почтового отправления на почтовый адрес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через Единый портал или Региональный портал.</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3.2.2. При поступлении заявления и прилагаемых к нему документов посредством личного обращения заявителя в администрацию поселения специалист, ответственный за прием документов, осуществляет следующую последовательность действий:</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1) устанавливает предмет обращения;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2)устанавливает соответствие личности заявителя документу, удостоверяющему личность;</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4) осуществляет сверку копий представленных документов с их оригиналами;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8) вручает копию расписки заявителю.</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3.2.3. Максимальное время приема заявления и прилагаемых к нему документов при личном обращении заявителя не превышает 15 минут.</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3.2.4. При отсутствии у заявителя, обратившегося лично, заполненного заявления или неправильном его заполнении специалист администрации поселения, ответственный за прием документов, консультирует заявителя по вопросам заполнения заявления.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3.2.5. При поступлении заявления и прилагаемых к нему документов в администрацию поселения посредством почтового отправления специалист администрации поселения, ответственный за прием заявлений и документов, осуществляет действия, предусмотренные подпунктами 1, 7 </w:t>
      </w:r>
      <w:hyperlink w:anchor="Par308" w:history="1">
        <w:r w:rsidRPr="003C4C04">
          <w:rPr>
            <w:rStyle w:val="ae"/>
            <w:rFonts w:ascii="Times New Roman" w:hAnsi="Times New Roman"/>
            <w:sz w:val="12"/>
            <w:szCs w:val="12"/>
          </w:rPr>
          <w:t>пункта 3.2.2</w:t>
        </w:r>
      </w:hyperlink>
      <w:r w:rsidRPr="003C4C04">
        <w:rPr>
          <w:rFonts w:ascii="Times New Roman" w:hAnsi="Times New Roman"/>
          <w:sz w:val="12"/>
          <w:szCs w:val="12"/>
        </w:rPr>
        <w:t xml:space="preserve">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Расписка направляется заявителю заказным почтовым отправлением с уведомлением о вручении в течение 2 рабочих дней </w:t>
      </w:r>
      <w:proofErr w:type="gramStart"/>
      <w:r w:rsidRPr="003C4C04">
        <w:rPr>
          <w:rFonts w:ascii="Times New Roman" w:hAnsi="Times New Roman"/>
          <w:sz w:val="12"/>
          <w:szCs w:val="12"/>
        </w:rPr>
        <w:t>с даты получения</w:t>
      </w:r>
      <w:proofErr w:type="gramEnd"/>
      <w:r w:rsidRPr="003C4C04">
        <w:rPr>
          <w:rFonts w:ascii="Times New Roman" w:hAnsi="Times New Roman"/>
          <w:sz w:val="12"/>
          <w:szCs w:val="12"/>
        </w:rPr>
        <w:t xml:space="preserve"> заявления и прилагаемых к нему документов.</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3.2.6. Максимальный срок осуществления административной процедуры не может превышать 1 рабочего дня с момента поступления заявления в администрацию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3.2.7. Критерием принятия решения является наличие заявления и документов, лично представляемых заявителем.</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3.2.8. Результатом исполнения административной процедуры по приему заявления и прилагаемых к нему документов, необходимых для предоставления муниципальной услуги, является приём заявления и прилагаемых к нему документов.</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3.2.9. Способом фиксации результата исполнения административной процедуры является расписка в приеме у заявителя документов или уведомление о вручении заявителю расписки в приеме документов, направленной заявителю заказным почтовым отправлением.</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 Регистрация заявления и документов, необходимых</w:t>
      </w:r>
      <w:r w:rsidR="008C40AC">
        <w:rPr>
          <w:rFonts w:ascii="Times New Roman" w:hAnsi="Times New Roman"/>
          <w:sz w:val="12"/>
          <w:szCs w:val="12"/>
        </w:rPr>
        <w:t xml:space="preserve"> </w:t>
      </w:r>
      <w:r w:rsidRPr="003C4C04">
        <w:rPr>
          <w:rFonts w:ascii="Times New Roman" w:hAnsi="Times New Roman"/>
          <w:sz w:val="12"/>
          <w:szCs w:val="12"/>
        </w:rPr>
        <w:t>для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3.3.1. Основанием для начала осуществления административной процедуры является поступление специалисту администрации поселения, ответственному за регистрацию поступающих заявлений о предоставлении муниципальной услуги, заявления и прилагаемых к нему документов.</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3.3.2. Специалист администрации поселения, ответственный за регистрацию поступающих заявлений о предоставлении муниципальной услуги, осуществляет регистрацию заявления и прилагаемых к нему документов в соответствии с установленным порядком делопроизводства, в том числе осуществляет внесение соответствующих сведений в журнал регистрации заявлений о предоставлении муниципальной услуги и (или) в соответствующую информационную систему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3.3.3. Регистрация заявления и прилагаемых к нему документов, полученных посредством личного обращения заявителя или почтового отправления, осуществляется в срок, не превышающий 1 рабочего дня </w:t>
      </w:r>
      <w:proofErr w:type="gramStart"/>
      <w:r w:rsidRPr="003C4C04">
        <w:rPr>
          <w:rFonts w:ascii="Times New Roman" w:hAnsi="Times New Roman"/>
          <w:sz w:val="12"/>
          <w:szCs w:val="12"/>
        </w:rPr>
        <w:t>с даты поступления</w:t>
      </w:r>
      <w:proofErr w:type="gramEnd"/>
      <w:r w:rsidRPr="003C4C04">
        <w:rPr>
          <w:rFonts w:ascii="Times New Roman" w:hAnsi="Times New Roman"/>
          <w:sz w:val="12"/>
          <w:szCs w:val="12"/>
        </w:rPr>
        <w:t xml:space="preserve"> заявления и прилагаемых к нему документов в администрацию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3.3.4. Регистрация заявления и прилагаемых к нему документов, полученных в электронной форме через Единый портал или Региональный портал, осуществляется не позднее 1 рабочего дня, следующего за днем их поступления в администрацию поселения.</w:t>
      </w:r>
    </w:p>
    <w:p w:rsidR="000326B2"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3.3.5. После регистрации в администрации поселения заявление и прилагаемые к нему документы направляются на рассмотрение </w:t>
      </w:r>
    </w:p>
    <w:p w:rsidR="003C4C04" w:rsidRPr="003C4C04" w:rsidRDefault="003C4C04" w:rsidP="000326B2">
      <w:pPr>
        <w:spacing w:after="0" w:line="240" w:lineRule="auto"/>
        <w:jc w:val="both"/>
        <w:rPr>
          <w:rFonts w:ascii="Times New Roman" w:hAnsi="Times New Roman"/>
          <w:sz w:val="12"/>
          <w:szCs w:val="12"/>
        </w:rPr>
      </w:pPr>
      <w:r w:rsidRPr="003C4C04">
        <w:rPr>
          <w:rFonts w:ascii="Times New Roman" w:hAnsi="Times New Roman"/>
          <w:sz w:val="12"/>
          <w:szCs w:val="12"/>
        </w:rPr>
        <w:lastRenderedPageBreak/>
        <w:t>сотруднику администрации поселения, ответственному за принятие решения по  предоставлению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3.3.6.  Максимальный срок осуществления административной процедуры не может превышать 2 рабочих дней.</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3.3.7. Критерием принятия решения является наличие заявления и документов, лично представляемых заявителем.</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3.3.8. Результатом исполнения административной процедуры по регистрации заявления и прилагаемых к нему документов, необходимых для предоставления муниципальной услуги, является передача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3.3.9.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3.3.10. Способом фиксации исполнения административной процедуры является внесение соответствующих сведений в журнал регистрации заявлений о предоставлении муниципальной услуги или в соответствующую информационную систему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3.4. Подготовка документа, являющегося результатом </w:t>
      </w:r>
      <w:r w:rsidR="008C40AC">
        <w:rPr>
          <w:rFonts w:ascii="Times New Roman" w:hAnsi="Times New Roman"/>
          <w:sz w:val="12"/>
          <w:szCs w:val="12"/>
        </w:rPr>
        <w:t xml:space="preserve"> </w:t>
      </w:r>
      <w:r w:rsidRPr="003C4C04">
        <w:rPr>
          <w:rFonts w:ascii="Times New Roman" w:hAnsi="Times New Roman"/>
          <w:sz w:val="12"/>
          <w:szCs w:val="12"/>
        </w:rPr>
        <w:t>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3.4.1. Основанием для начала административной процедуры является поступление заявления и прилагаемых к нему документов сотруднику администрации поселения, ответственному за принятие решения по предоставлению муниципальной услуги.</w:t>
      </w:r>
    </w:p>
    <w:p w:rsidR="007008CF"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3.4.2.  Сотрудником администрации поселения, ответственным за принятие решения по предоставлению муниципальной услуги, является</w:t>
      </w:r>
    </w:p>
    <w:p w:rsidR="003C4C04" w:rsidRPr="003C4C04" w:rsidRDefault="003C4C04" w:rsidP="007008CF">
      <w:pPr>
        <w:spacing w:after="0" w:line="240" w:lineRule="auto"/>
        <w:jc w:val="both"/>
        <w:rPr>
          <w:rFonts w:ascii="Times New Roman" w:hAnsi="Times New Roman"/>
          <w:sz w:val="12"/>
          <w:szCs w:val="12"/>
        </w:rPr>
      </w:pPr>
      <w:r w:rsidRPr="003C4C04">
        <w:rPr>
          <w:rFonts w:ascii="Times New Roman" w:hAnsi="Times New Roman"/>
          <w:sz w:val="12"/>
          <w:szCs w:val="12"/>
        </w:rPr>
        <w:t xml:space="preserve"> Глава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Глава поселения в течение 1 рабочего дня рассматривает заявление и прилагаемые к нему документы и налагает резолюцию с поручением сотруднику администрации поселения, ответственному за подготовку проекта документа, являющегося результатом предоставления муниципальной услуги (далее - сотрудник администрации поселения), о рассмотрении и проверке представленных документов.</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3.4.3. Сотрудник администрации поселения в течение 7 рабочих дней осуществляет следующие действия: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1) дает правовую оценку прав заявителя на получение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2) проверяет наличие всех необходимых документов в соответствии с </w:t>
      </w:r>
      <w:hyperlink w:anchor="Par120" w:history="1">
        <w:r w:rsidRPr="003C4C04">
          <w:rPr>
            <w:rStyle w:val="ae"/>
            <w:rFonts w:ascii="Times New Roman" w:hAnsi="Times New Roman"/>
            <w:sz w:val="12"/>
            <w:szCs w:val="12"/>
          </w:rPr>
          <w:t>пунктом 2.6.1</w:t>
        </w:r>
      </w:hyperlink>
      <w:r w:rsidRPr="003C4C04">
        <w:rPr>
          <w:rFonts w:ascii="Times New Roman" w:hAnsi="Times New Roman"/>
          <w:sz w:val="12"/>
          <w:szCs w:val="12"/>
        </w:rPr>
        <w:t>.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 подготавливает проект документа, являющегося результатом предоставления муниципальной услуги, - проект информационного письма об очередности предоставления жилых помещений на условиях социального найма (далее – информационное письмо) либо проект мотивированного отказа в предоставлении информации (далее – мотивированный отказ);</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4) направляет Главе поселения документы, представленные заявителем, и проект информационного письма либо мотивированного отказа.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Проект информационного письма либо мотивированного отказа может быть исполнен в электронной форме в соответствии с требованиями информационной системы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3.4.4. Глава поселения на основании полученных документов в течение 3 рабочих дней принимает одно из следующих решений:</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1) предоставить информацию о номере очереди в списке на предоставление жилого помещения;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2) отказать в предоставлении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Глава поселения принимает одно из приведенных решений в соответствии со следующими критериями: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наличие либо отсутствие оснований для отказа в предоставлении муниципальной услуги в соответствии с </w:t>
      </w:r>
      <w:hyperlink w:anchor="Par152" w:history="1">
        <w:r w:rsidRPr="003C4C04">
          <w:rPr>
            <w:rStyle w:val="ae"/>
            <w:rFonts w:ascii="Times New Roman" w:hAnsi="Times New Roman"/>
            <w:sz w:val="12"/>
            <w:szCs w:val="12"/>
          </w:rPr>
          <w:t>пунктом 2.10</w:t>
        </w:r>
      </w:hyperlink>
      <w:r w:rsidRPr="003C4C04">
        <w:rPr>
          <w:rFonts w:ascii="Times New Roman" w:hAnsi="Times New Roman"/>
          <w:sz w:val="12"/>
          <w:szCs w:val="12"/>
        </w:rPr>
        <w:t xml:space="preserve"> Регламента и в соответствии с действующим законодательством.</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3.4.5. После принятия решения Глава поселения подписывает соответствующий документ (информационное письмо либо мотивированный отказ) и направляет его сотруднику администрации поселения, ответственному за регистрацию и выдачу (направление) результата муниципальной услуги заявителю.</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Подписание соответствующего документа и направление его сотруднику администрации поселения, ответственному за регистрацию и выдачу (направление) результата муниципальной услуги заявителю, может быть исполнено в электронной форме в соответствии с требованиями информационной системы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3.4.6. Общий срок осуществления административной процедуры по подготовке документа, являющегося результатом предоставления муниципальной услуги, не превышает 11 рабочих дней.</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3.4.7. Общий срок осуществления административных действий по предоставлению муниципальной услуги не превышает 30 календарных дней.</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3.4.8. Критерием принятия решения является наличие либо отсутствие оснований для отказа в предоставлении муниципальной услуги, предусмотренных </w:t>
      </w:r>
      <w:hyperlink w:anchor="Par152" w:history="1">
        <w:r w:rsidRPr="003C4C04">
          <w:rPr>
            <w:rStyle w:val="ae"/>
            <w:rFonts w:ascii="Times New Roman" w:hAnsi="Times New Roman"/>
            <w:sz w:val="12"/>
            <w:szCs w:val="12"/>
          </w:rPr>
          <w:t>пунктом 2.10</w:t>
        </w:r>
      </w:hyperlink>
      <w:r w:rsidRPr="003C4C04">
        <w:rPr>
          <w:rFonts w:ascii="Times New Roman" w:hAnsi="Times New Roman"/>
          <w:sz w:val="12"/>
          <w:szCs w:val="12"/>
        </w:rPr>
        <w:t xml:space="preserve">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3.4.9. Результатом административной процедуры является решение о предоставлении муниципальной услуги или об отказе в предоставлении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3.4.10. При обращении заявителя за получением муниципальной услуги в электронной форме администрация поселения направляет через Единый портал,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3.4.11. Способом фиксации результата выполнения административной процедуры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 Регистрация и выдача (направление) заявителю документа, являющегося результатом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3.5.1. Основанием для начала административной процедуры является получение сотрудником администрации поселения, ответственным за регистрацию и выдачу (направление) результата муниципальной услуги заявителю, подписанного информационного письма (либо мотивированного отказа).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3.5.2. Сотрудник администрации поселения, ответственный за регистрацию и выдачу (направление) результата муниципальной услуги заявителю, осуществляет следующие действия: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1) регистрирует информационное письмо (либо мотивированный отказ);</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 выдает (направляет) заявителю результат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3.5.3. Выдача результата предоставления муниципальной услуги осуществляется способом, указанным заявителем при подаче заявления о предоставлении муниципальной услуги и необходимых документов. </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3.5.4. Максимальный срок осуществления административной процедуры не может превышать 2 рабочих дней с момента поступления подписанного документа, являющегося результатом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3.5.5. Критерием принятия решения является подписанный Главой поселения документ, являющийся результатом предоставления муниципальной услуги (информационное письмо либо мотивированный отказ).</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3.5.6. Результатом административной процедуры является направление заявителю результата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3.5.7. При обращении заявителя за получением муниципальной услуги в электронной форме администрация поселения направляет через Единый портал или Региональный портал уведомление о завершении исполнения административной процедуры с указанием результата осуществления административной процедуры.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3.5.8. В случае указания заявителем на получение результата в МФЦ администрация поселения направляет результат предоставления муниципальной услуги в МФЦ в срок, установленный соглашением о взаимодействии между администрацией поселения и МФЦ.</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3.5.9. В случае предоставления муниципальной услуги на базе МФЦ по экстерриториальному принципу результат предоставления муниципальной услуги в виде электронных документов или электронных образов документов заверяется Главой поселения и размещается в </w:t>
      </w:r>
      <w:r w:rsidRPr="003C4C04">
        <w:rPr>
          <w:rFonts w:ascii="Times New Roman" w:hAnsi="Times New Roman"/>
          <w:sz w:val="12"/>
          <w:szCs w:val="12"/>
        </w:rPr>
        <w:lastRenderedPageBreak/>
        <w:t>едином региональном хранилище без направления заявителю (представителю заявителя) результата предоставления муниципальной услуги на бумажном носителе.</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3.5.10. Способом фиксации результата административной процедуры является отметка о регистрации и направлении заявителю документа, являющегося результатом предоставления муниципальной услуги, в журнале регистрации направления ответов заявителям и (или) внесение соответствующих сведений в информационную систему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 Выполнение административных процедур при предоставлении муниципальной услуги на базе МФЦ</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3.6.2. Сотрудник МФЦ, ответственный за прием и регистрацию документов, осуществляет следующую последовательность действий:</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1) устанавливает предмет обращения;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2) устанавливает соответствие личности заявителя документу, удостоверяющему личность;</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4) осуществляет сверку копий представленных документов с их оригиналами и проставляет отметку на копиях документов, о соответствии копий документов их подлинникам;</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5) проверяет заявление и комплектность прилагаемых к нему документов на соответствие перечню документов, предусмотренных пунктом 2.6.1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6)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7)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по обращениям граждан;</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8) вручает копию расписки заявителю.</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3.6.3. Сотрудник МФЦ, ответственный за организацию направления заявления и прилагаемых к нему документов в администрацию поселения, организует передачу заявления и документов, представленных заявителем, в администрацию поселения в соответствии с заключенным соглашением о взаимодействии и порядком делопроизводства в МФЦ.</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3.6.4.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поселения в соответствии с реестрами-расписками.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3.6.5. Сотрудник администрации поселения, ответственный за регистрацию поступающих заявлений о предоставлении муниципальной услуги, регистрирует заявление и прилагаемые к нему документы в соответствии с подразделом 3.3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3.6.6.  Максимальный срок выполнения процедуры – 1 рабочий день </w:t>
      </w:r>
      <w:proofErr w:type="gramStart"/>
      <w:r w:rsidRPr="003C4C04">
        <w:rPr>
          <w:rFonts w:ascii="Times New Roman" w:hAnsi="Times New Roman"/>
          <w:sz w:val="12"/>
          <w:szCs w:val="12"/>
        </w:rPr>
        <w:t>с даты поступления</w:t>
      </w:r>
      <w:proofErr w:type="gramEnd"/>
      <w:r w:rsidRPr="003C4C04">
        <w:rPr>
          <w:rFonts w:ascii="Times New Roman" w:hAnsi="Times New Roman"/>
          <w:sz w:val="12"/>
          <w:szCs w:val="12"/>
        </w:rPr>
        <w:t xml:space="preserve"> заявления и прилагаемых к нему документов в МФЦ.</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3.6.7. Результатом выполнения административной процедуры является прием заявления и прилагаемых к нему документов в МФЦ и передача их в администрацию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3.6.8. Способом фиксации исполнения административной процедуры является регистрация заявления в информационной системе МФЦ, а также в журнале регистрации заявлений о предоставлении муниципальной услуги и (или) в соответствующей информационной системе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Дальнейшие административные процедуры осуществляются администрацией поселения в порядке, указанном в подразделах 3.4.; 3.5 Регламента.</w:t>
      </w:r>
    </w:p>
    <w:p w:rsidR="003C4C04" w:rsidRDefault="003C4C04" w:rsidP="008C40AC">
      <w:pPr>
        <w:spacing w:after="0" w:line="240" w:lineRule="auto"/>
        <w:jc w:val="center"/>
        <w:rPr>
          <w:rFonts w:ascii="Times New Roman" w:hAnsi="Times New Roman"/>
          <w:b/>
          <w:sz w:val="12"/>
          <w:szCs w:val="12"/>
        </w:rPr>
      </w:pPr>
      <w:r w:rsidRPr="008C40AC">
        <w:rPr>
          <w:rFonts w:ascii="Times New Roman" w:hAnsi="Times New Roman"/>
          <w:b/>
          <w:sz w:val="12"/>
          <w:szCs w:val="12"/>
        </w:rPr>
        <w:t xml:space="preserve">4. Формы </w:t>
      </w:r>
      <w:proofErr w:type="gramStart"/>
      <w:r w:rsidRPr="008C40AC">
        <w:rPr>
          <w:rFonts w:ascii="Times New Roman" w:hAnsi="Times New Roman"/>
          <w:b/>
          <w:sz w:val="12"/>
          <w:szCs w:val="12"/>
        </w:rPr>
        <w:t>контроля за</w:t>
      </w:r>
      <w:proofErr w:type="gramEnd"/>
      <w:r w:rsidRPr="008C40AC">
        <w:rPr>
          <w:rFonts w:ascii="Times New Roman" w:hAnsi="Times New Roman"/>
          <w:b/>
          <w:sz w:val="12"/>
          <w:szCs w:val="12"/>
        </w:rPr>
        <w:t xml:space="preserve"> исполнением Регламента</w:t>
      </w:r>
    </w:p>
    <w:p w:rsidR="000326B2" w:rsidRPr="008C40AC" w:rsidRDefault="000326B2" w:rsidP="008C40AC">
      <w:pPr>
        <w:spacing w:after="0" w:line="240" w:lineRule="auto"/>
        <w:jc w:val="center"/>
        <w:rPr>
          <w:rFonts w:ascii="Times New Roman" w:hAnsi="Times New Roman"/>
          <w:b/>
          <w:sz w:val="12"/>
          <w:szCs w:val="12"/>
        </w:rPr>
      </w:pP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4.1. Текущий </w:t>
      </w:r>
      <w:proofErr w:type="gramStart"/>
      <w:r w:rsidRPr="003C4C04">
        <w:rPr>
          <w:rFonts w:ascii="Times New Roman" w:hAnsi="Times New Roman"/>
          <w:sz w:val="12"/>
          <w:szCs w:val="12"/>
        </w:rPr>
        <w:t>контроль за</w:t>
      </w:r>
      <w:proofErr w:type="gramEnd"/>
      <w:r w:rsidRPr="003C4C04">
        <w:rPr>
          <w:rFonts w:ascii="Times New Roman" w:hAnsi="Times New Roman"/>
          <w:sz w:val="12"/>
          <w:szCs w:val="12"/>
        </w:rPr>
        <w:t xml:space="preserve"> соблюдением и исполнением ответственными должностными лицами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поселения решений осуществляет Глава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4.2. </w:t>
      </w:r>
      <w:proofErr w:type="gramStart"/>
      <w:r w:rsidRPr="003C4C04">
        <w:rPr>
          <w:rFonts w:ascii="Times New Roman" w:hAnsi="Times New Roman"/>
          <w:sz w:val="12"/>
          <w:szCs w:val="12"/>
        </w:rPr>
        <w:t>Контроль за</w:t>
      </w:r>
      <w:proofErr w:type="gramEnd"/>
      <w:r w:rsidRPr="003C4C04">
        <w:rPr>
          <w:rFonts w:ascii="Times New Roman" w:hAnsi="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администрации поселения, непосредственно осуществляющих административные процедуры.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4.3. Плановые проверки осуществляются на основании ежегодных планов в соответствии с планом работы администрации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4.4. Внеплановые проверки осуществляются по решению Главы поселения,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4.5. Ответственный сотрудник администрации поселения,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Ответственность сотрудников администрации поселения определяется в их должностных регламентах в соответствии с требованиями законодательства Российской Федерации о муниципальной службе.</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4.6. </w:t>
      </w:r>
      <w:proofErr w:type="gramStart"/>
      <w:r w:rsidRPr="003C4C04">
        <w:rPr>
          <w:rFonts w:ascii="Times New Roman" w:hAnsi="Times New Roman"/>
          <w:sz w:val="12"/>
          <w:szCs w:val="12"/>
        </w:rPr>
        <w:t>Граждане, их объединения и организации всех форм собственности для осуществления контроля со своей стороны вправе направить в администрацию поселения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нормативные правовые акты городского поселения Суходол муниципального района Сергиевский Самарской области, регулирующие предоставление муниципальной услуги.</w:t>
      </w:r>
      <w:proofErr w:type="gramEnd"/>
    </w:p>
    <w:p w:rsidR="003C4C04" w:rsidRPr="003C4C04" w:rsidRDefault="003C4C04" w:rsidP="003C4C04">
      <w:pPr>
        <w:spacing w:after="0" w:line="240" w:lineRule="auto"/>
        <w:jc w:val="both"/>
        <w:rPr>
          <w:rFonts w:ascii="Times New Roman" w:hAnsi="Times New Roman"/>
          <w:sz w:val="12"/>
          <w:szCs w:val="12"/>
        </w:rPr>
      </w:pPr>
    </w:p>
    <w:p w:rsidR="003C4C04" w:rsidRDefault="003C4C04" w:rsidP="008C40AC">
      <w:pPr>
        <w:spacing w:after="0" w:line="240" w:lineRule="auto"/>
        <w:jc w:val="center"/>
        <w:rPr>
          <w:rFonts w:ascii="Times New Roman" w:hAnsi="Times New Roman"/>
          <w:b/>
          <w:sz w:val="12"/>
          <w:szCs w:val="12"/>
        </w:rPr>
      </w:pPr>
      <w:r w:rsidRPr="008C40AC">
        <w:rPr>
          <w:rFonts w:ascii="Times New Roman" w:hAnsi="Times New Roman"/>
          <w:b/>
          <w:sz w:val="12"/>
          <w:szCs w:val="12"/>
        </w:rPr>
        <w:t xml:space="preserve">5. </w:t>
      </w:r>
      <w:proofErr w:type="gramStart"/>
      <w:r w:rsidRPr="008C40AC">
        <w:rPr>
          <w:rFonts w:ascii="Times New Roman" w:hAnsi="Times New Roman"/>
          <w:b/>
          <w:sz w:val="12"/>
          <w:szCs w:val="12"/>
        </w:rPr>
        <w:t>Досудебный (внесудебный) порядок обжалования решений и (или) действий (бездействия) администрации поселения, предоставляющей муниципальную услугу, а также её должностных лиц, муниципальных служащих</w:t>
      </w:r>
      <w:proofErr w:type="gramEnd"/>
    </w:p>
    <w:p w:rsidR="000326B2" w:rsidRPr="008C40AC" w:rsidRDefault="000326B2" w:rsidP="008C40AC">
      <w:pPr>
        <w:spacing w:after="0" w:line="240" w:lineRule="auto"/>
        <w:jc w:val="center"/>
        <w:rPr>
          <w:rFonts w:ascii="Times New Roman" w:hAnsi="Times New Roman"/>
          <w:b/>
          <w:sz w:val="12"/>
          <w:szCs w:val="12"/>
        </w:rPr>
      </w:pP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администрации поселения в ходе предоставления муниципальной услуги на основании настоящего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нарушения срока регистрации заявления;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нарушения срока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и городского поселения Суходол муниципального района Сергиевский Самарской области, для предоставления муниципальной услуги;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lastRenderedPageBreak/>
        <w:t>отказа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 для предоставления муниципальной услуги, у заявителя;</w:t>
      </w:r>
    </w:p>
    <w:p w:rsidR="003C4C04" w:rsidRPr="003C4C04" w:rsidRDefault="003C4C04" w:rsidP="008C40AC">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w:t>
      </w:r>
      <w:proofErr w:type="gramEnd"/>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w:t>
      </w:r>
    </w:p>
    <w:p w:rsidR="003C4C04" w:rsidRPr="003C4C04" w:rsidRDefault="003C4C04" w:rsidP="008C40AC">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отказа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5.2. Общие требования к порядку подачи и рассмотрения жалобы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Жалоба может быть направлена по почте, через МФЦ, с использованием информационно-телекоммуникационной сети Интернет, Интернет-сайта администрации муниципального района Сергиевский Самарской области, Единого портала либо Регионального портала, а также может быть принята при личном приеме заявителя.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Жалоба подается в письменной форме либо в электронной форме в администрацию поселения.</w:t>
      </w:r>
    </w:p>
    <w:p w:rsidR="007008CF"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5.3. Основанием для начала процедуры досудебного обжалования является поступление жалобы на решения и действия (бездействие), </w:t>
      </w:r>
    </w:p>
    <w:p w:rsidR="003C4C04" w:rsidRPr="003C4C04" w:rsidRDefault="003C4C04" w:rsidP="007008CF">
      <w:pPr>
        <w:spacing w:after="0" w:line="240" w:lineRule="auto"/>
        <w:jc w:val="both"/>
        <w:rPr>
          <w:rFonts w:ascii="Times New Roman" w:hAnsi="Times New Roman"/>
          <w:sz w:val="12"/>
          <w:szCs w:val="12"/>
        </w:rPr>
      </w:pPr>
      <w:r w:rsidRPr="003C4C04">
        <w:rPr>
          <w:rFonts w:ascii="Times New Roman" w:hAnsi="Times New Roman"/>
          <w:sz w:val="12"/>
          <w:szCs w:val="12"/>
        </w:rPr>
        <w:t>осуществляемые (принятые) в ходе предоставления муниципальной услуги на основании настоящего Регламента.</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5.4. В жалобе указываются: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наименование администрации поселения, должностного лица администрации поселения либо муниципального служащего, решения и действия (бездействие) которых обжалуются;</w:t>
      </w:r>
    </w:p>
    <w:p w:rsidR="003C4C04" w:rsidRPr="003C4C04" w:rsidRDefault="003C4C04" w:rsidP="008C40AC">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фамилия,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сведения об обжалуемых решениях и действиях (бездействии) администрации поселения, должностного лица администрации поселения  либо муниципального служащего;</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доводы, на основании которых заявитель не согласен с решением и действием (бездействием) администрации поселения, должностного лица администрации поселения либо муниципального служащего. Заявителем могут быть представлены документы (при наличии), подтверждающие его доводы, либо их копии.</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Заявитель имеет право на получение информации и документов, необходимых для обоснования и рассмотрения жалобы.</w:t>
      </w:r>
    </w:p>
    <w:p w:rsidR="003C4C04" w:rsidRPr="003C4C04" w:rsidRDefault="003C4C04" w:rsidP="008C40AC">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Жалоба, поступившая в администрацию поселения, подлежит рассмотрению Главой поселения в течение 15 рабочих дней со дня ее регистрации, а в случае обжалования отказа администрации поселения, должностного лица администрации поселения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5.5. Вышестоящие должностные лица, которым может быть адресована жалоба заявителя в досудебном (внесудебном) порядке. </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В досудебном (внесудебном) порядке заявители могут обжаловать действия или бездействие должностных лиц администрации поселения - Главе поселения.</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5.6. По результатам рассмотрения жалобы администрация поселения принимает одно из следующих решений:</w:t>
      </w:r>
    </w:p>
    <w:p w:rsidR="003C4C04" w:rsidRPr="003C4C04" w:rsidRDefault="003C4C04" w:rsidP="008C40AC">
      <w:pPr>
        <w:spacing w:after="0" w:line="240" w:lineRule="auto"/>
        <w:ind w:firstLine="284"/>
        <w:jc w:val="both"/>
        <w:rPr>
          <w:rFonts w:ascii="Times New Roman" w:hAnsi="Times New Roman"/>
          <w:sz w:val="12"/>
          <w:szCs w:val="12"/>
        </w:rPr>
      </w:pPr>
      <w:proofErr w:type="gramStart"/>
      <w:r w:rsidRPr="003C4C04">
        <w:rPr>
          <w:rFonts w:ascii="Times New Roman" w:hAnsi="Times New Roman"/>
          <w:sz w:val="12"/>
          <w:szCs w:val="12"/>
        </w:rPr>
        <w:t>удовлетворяет жалобу, в том числе в форме отмены принятого решения, исправления допущенных администрацией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нормативными правовыми актами городского поселения Суходол муниципального района Сергиевский Самарской области, а также в иных формах;</w:t>
      </w:r>
      <w:proofErr w:type="gramEnd"/>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отказывает в удовлетворении жалобы.</w:t>
      </w:r>
    </w:p>
    <w:p w:rsidR="003C4C04" w:rsidRPr="003C4C04"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5.7. Не позднее дня, следующего за днем принятия решения, указанного в </w:t>
      </w:r>
      <w:hyperlink w:anchor="Par326" w:history="1">
        <w:r w:rsidRPr="003C4C04">
          <w:rPr>
            <w:rStyle w:val="ae"/>
            <w:rFonts w:ascii="Times New Roman" w:hAnsi="Times New Roman"/>
            <w:sz w:val="12"/>
            <w:szCs w:val="12"/>
          </w:rPr>
          <w:t>пункте 5.6</w:t>
        </w:r>
      </w:hyperlink>
      <w:r w:rsidRPr="003C4C04">
        <w:rPr>
          <w:rFonts w:ascii="Times New Roman" w:hAnsi="Times New Roman"/>
          <w:sz w:val="12"/>
          <w:szCs w:val="12"/>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1CC6" w:rsidRDefault="003C4C04" w:rsidP="008C40AC">
      <w:pPr>
        <w:spacing w:after="0" w:line="240" w:lineRule="auto"/>
        <w:ind w:firstLine="284"/>
        <w:jc w:val="both"/>
        <w:rPr>
          <w:rFonts w:ascii="Times New Roman" w:hAnsi="Times New Roman"/>
          <w:sz w:val="12"/>
          <w:szCs w:val="12"/>
        </w:rPr>
      </w:pPr>
      <w:r w:rsidRPr="003C4C04">
        <w:rPr>
          <w:rFonts w:ascii="Times New Roman" w:hAnsi="Times New Roman"/>
          <w:sz w:val="12"/>
          <w:szCs w:val="12"/>
        </w:rPr>
        <w:t xml:space="preserve">5.8. В случае установления в ходе или по результатам </w:t>
      </w:r>
      <w:proofErr w:type="gramStart"/>
      <w:r w:rsidRPr="003C4C04">
        <w:rPr>
          <w:rFonts w:ascii="Times New Roman" w:hAnsi="Times New Roman"/>
          <w:sz w:val="12"/>
          <w:szCs w:val="12"/>
        </w:rPr>
        <w:t>рассмотрения жалобы признаков состава административного правонарушения</w:t>
      </w:r>
      <w:proofErr w:type="gramEnd"/>
      <w:r w:rsidRPr="003C4C04">
        <w:rPr>
          <w:rFonts w:ascii="Times New Roman" w:hAnsi="Times New Roman"/>
          <w:sz w:val="12"/>
          <w:szCs w:val="12"/>
        </w:rPr>
        <w:t xml:space="preserve"> или преступления имеющиеся материалы незамедлительно направляются в органы прокуратуры.</w:t>
      </w:r>
    </w:p>
    <w:p w:rsidR="006E4AD5" w:rsidRDefault="006E4AD5" w:rsidP="00C33514">
      <w:pPr>
        <w:spacing w:after="0" w:line="240" w:lineRule="auto"/>
        <w:jc w:val="right"/>
        <w:rPr>
          <w:rFonts w:ascii="Times New Roman" w:hAnsi="Times New Roman"/>
          <w:i/>
          <w:sz w:val="12"/>
          <w:szCs w:val="12"/>
        </w:rPr>
      </w:pPr>
    </w:p>
    <w:p w:rsidR="00C33514" w:rsidRPr="00C33514" w:rsidRDefault="00C33514" w:rsidP="00C33514">
      <w:pPr>
        <w:spacing w:after="0" w:line="240" w:lineRule="auto"/>
        <w:jc w:val="right"/>
        <w:rPr>
          <w:rFonts w:ascii="Times New Roman" w:hAnsi="Times New Roman"/>
          <w:i/>
          <w:sz w:val="12"/>
          <w:szCs w:val="12"/>
        </w:rPr>
      </w:pPr>
      <w:r w:rsidRPr="00C33514">
        <w:rPr>
          <w:rFonts w:ascii="Times New Roman" w:hAnsi="Times New Roman"/>
          <w:i/>
          <w:sz w:val="12"/>
          <w:szCs w:val="12"/>
        </w:rPr>
        <w:t>Приложение 1</w:t>
      </w:r>
      <w:r>
        <w:rPr>
          <w:rFonts w:ascii="Times New Roman" w:hAnsi="Times New Roman"/>
          <w:i/>
          <w:sz w:val="12"/>
          <w:szCs w:val="12"/>
        </w:rPr>
        <w:t xml:space="preserve"> </w:t>
      </w:r>
      <w:r w:rsidRPr="00C33514">
        <w:rPr>
          <w:rFonts w:ascii="Times New Roman" w:hAnsi="Times New Roman"/>
          <w:i/>
          <w:sz w:val="12"/>
          <w:szCs w:val="12"/>
        </w:rPr>
        <w:t>к Административному регламенту</w:t>
      </w:r>
    </w:p>
    <w:p w:rsidR="00C33514" w:rsidRPr="00C33514" w:rsidRDefault="00C33514" w:rsidP="00C33514">
      <w:pPr>
        <w:spacing w:after="0" w:line="240" w:lineRule="auto"/>
        <w:jc w:val="right"/>
        <w:rPr>
          <w:rFonts w:ascii="Times New Roman" w:hAnsi="Times New Roman"/>
          <w:i/>
          <w:sz w:val="12"/>
          <w:szCs w:val="12"/>
        </w:rPr>
      </w:pPr>
      <w:r w:rsidRPr="00C3351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C33514">
        <w:rPr>
          <w:rFonts w:ascii="Times New Roman" w:hAnsi="Times New Roman"/>
          <w:i/>
          <w:sz w:val="12"/>
          <w:szCs w:val="12"/>
        </w:rPr>
        <w:t>«Предоставление информации об очередности</w:t>
      </w:r>
    </w:p>
    <w:p w:rsidR="00C33514" w:rsidRPr="00C33514" w:rsidRDefault="00C33514" w:rsidP="00C33514">
      <w:pPr>
        <w:spacing w:after="0" w:line="240" w:lineRule="auto"/>
        <w:jc w:val="right"/>
        <w:rPr>
          <w:rFonts w:ascii="Times New Roman" w:hAnsi="Times New Roman"/>
          <w:i/>
          <w:sz w:val="12"/>
          <w:szCs w:val="12"/>
        </w:rPr>
      </w:pPr>
      <w:r w:rsidRPr="00C3351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C33514">
        <w:rPr>
          <w:rFonts w:ascii="Times New Roman" w:hAnsi="Times New Roman"/>
          <w:i/>
          <w:sz w:val="12"/>
          <w:szCs w:val="12"/>
        </w:rPr>
        <w:t xml:space="preserve"> на условиях социального найма»</w:t>
      </w:r>
    </w:p>
    <w:p w:rsidR="00D337F0" w:rsidRDefault="00D337F0" w:rsidP="00C33514">
      <w:pPr>
        <w:spacing w:after="0" w:line="240" w:lineRule="auto"/>
        <w:jc w:val="center"/>
        <w:rPr>
          <w:rFonts w:ascii="Times New Roman" w:hAnsi="Times New Roman"/>
          <w:b/>
          <w:sz w:val="12"/>
          <w:szCs w:val="12"/>
        </w:rPr>
      </w:pPr>
    </w:p>
    <w:p w:rsidR="00C33514" w:rsidRPr="00C33514" w:rsidRDefault="00C33514" w:rsidP="00C33514">
      <w:pPr>
        <w:spacing w:after="0" w:line="240" w:lineRule="auto"/>
        <w:jc w:val="center"/>
        <w:rPr>
          <w:rFonts w:ascii="Times New Roman" w:hAnsi="Times New Roman"/>
          <w:b/>
          <w:sz w:val="12"/>
          <w:szCs w:val="12"/>
        </w:rPr>
      </w:pPr>
      <w:r w:rsidRPr="00C33514">
        <w:rPr>
          <w:rFonts w:ascii="Times New Roman" w:hAnsi="Times New Roman"/>
          <w:b/>
          <w:sz w:val="12"/>
          <w:szCs w:val="12"/>
        </w:rPr>
        <w:t>Контактные координаты</w:t>
      </w:r>
    </w:p>
    <w:p w:rsidR="00C33514" w:rsidRDefault="00C33514" w:rsidP="00C33514">
      <w:pPr>
        <w:spacing w:after="0" w:line="240" w:lineRule="auto"/>
        <w:jc w:val="center"/>
        <w:rPr>
          <w:rFonts w:ascii="Times New Roman" w:hAnsi="Times New Roman"/>
          <w:b/>
          <w:sz w:val="12"/>
          <w:szCs w:val="12"/>
        </w:rPr>
      </w:pPr>
      <w:r w:rsidRPr="00C33514">
        <w:rPr>
          <w:rFonts w:ascii="Times New Roman" w:hAnsi="Times New Roman"/>
          <w:b/>
          <w:sz w:val="12"/>
          <w:szCs w:val="12"/>
        </w:rPr>
        <w:t>Администрации городского поселения Суходол муниципального района Сергиевский Самарской области</w:t>
      </w:r>
    </w:p>
    <w:p w:rsidR="00D337F0" w:rsidRPr="00C33514" w:rsidRDefault="00D337F0" w:rsidP="00C33514">
      <w:pPr>
        <w:spacing w:after="0" w:line="240" w:lineRule="auto"/>
        <w:jc w:val="center"/>
        <w:rPr>
          <w:rFonts w:ascii="Times New Roman" w:hAnsi="Times New Roman"/>
          <w:b/>
          <w:sz w:val="12"/>
          <w:szCs w:val="12"/>
        </w:rPr>
      </w:pPr>
    </w:p>
    <w:tbl>
      <w:tblPr>
        <w:tblStyle w:val="af1"/>
        <w:tblW w:w="7513" w:type="dxa"/>
        <w:tblInd w:w="108" w:type="dxa"/>
        <w:tblLayout w:type="fixed"/>
        <w:tblLook w:val="0000" w:firstRow="0" w:lastRow="0" w:firstColumn="0" w:lastColumn="0" w:noHBand="0" w:noVBand="0"/>
      </w:tblPr>
      <w:tblGrid>
        <w:gridCol w:w="2908"/>
        <w:gridCol w:w="4605"/>
      </w:tblGrid>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Место нахождения</w:t>
            </w:r>
          </w:p>
        </w:tc>
        <w:tc>
          <w:tcPr>
            <w:tcW w:w="4605"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Самарская обл., Сергиевский район, г.</w:t>
            </w:r>
            <w:r>
              <w:rPr>
                <w:rFonts w:ascii="Times New Roman" w:hAnsi="Times New Roman"/>
                <w:sz w:val="12"/>
                <w:szCs w:val="12"/>
              </w:rPr>
              <w:t xml:space="preserve"> </w:t>
            </w:r>
            <w:r w:rsidRPr="00C33514">
              <w:rPr>
                <w:rFonts w:ascii="Times New Roman" w:hAnsi="Times New Roman"/>
                <w:sz w:val="12"/>
                <w:szCs w:val="12"/>
              </w:rPr>
              <w:t xml:space="preserve">п. Суходол, ул. </w:t>
            </w:r>
            <w:proofErr w:type="spellStart"/>
            <w:r w:rsidRPr="00C33514">
              <w:rPr>
                <w:rFonts w:ascii="Times New Roman" w:hAnsi="Times New Roman"/>
                <w:sz w:val="12"/>
                <w:szCs w:val="12"/>
              </w:rPr>
              <w:t>Советская</w:t>
            </w:r>
            <w:proofErr w:type="gramStart"/>
            <w:r w:rsidRPr="00C33514">
              <w:rPr>
                <w:rFonts w:ascii="Times New Roman" w:hAnsi="Times New Roman"/>
                <w:sz w:val="12"/>
                <w:szCs w:val="12"/>
              </w:rPr>
              <w:t>,д</w:t>
            </w:r>
            <w:proofErr w:type="spellEnd"/>
            <w:proofErr w:type="gramEnd"/>
            <w:r w:rsidRPr="00C33514">
              <w:rPr>
                <w:rFonts w:ascii="Times New Roman" w:hAnsi="Times New Roman"/>
                <w:sz w:val="12"/>
                <w:szCs w:val="12"/>
              </w:rPr>
              <w:t>. 11</w:t>
            </w:r>
          </w:p>
        </w:tc>
      </w:tr>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Почтовый адрес</w:t>
            </w:r>
          </w:p>
        </w:tc>
        <w:tc>
          <w:tcPr>
            <w:tcW w:w="4605"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446552,Самарская обл., Сергиевский район, г.</w:t>
            </w:r>
            <w:r>
              <w:rPr>
                <w:rFonts w:ascii="Times New Roman" w:hAnsi="Times New Roman"/>
                <w:sz w:val="12"/>
                <w:szCs w:val="12"/>
              </w:rPr>
              <w:t xml:space="preserve"> </w:t>
            </w:r>
            <w:r w:rsidRPr="00C33514">
              <w:rPr>
                <w:rFonts w:ascii="Times New Roman" w:hAnsi="Times New Roman"/>
                <w:sz w:val="12"/>
                <w:szCs w:val="12"/>
              </w:rPr>
              <w:t xml:space="preserve">п. Суходол, ул. </w:t>
            </w:r>
            <w:proofErr w:type="spellStart"/>
            <w:r w:rsidRPr="00C33514">
              <w:rPr>
                <w:rFonts w:ascii="Times New Roman" w:hAnsi="Times New Roman"/>
                <w:sz w:val="12"/>
                <w:szCs w:val="12"/>
              </w:rPr>
              <w:t>Советская</w:t>
            </w:r>
            <w:proofErr w:type="gramStart"/>
            <w:r w:rsidRPr="00C33514">
              <w:rPr>
                <w:rFonts w:ascii="Times New Roman" w:hAnsi="Times New Roman"/>
                <w:sz w:val="12"/>
                <w:szCs w:val="12"/>
              </w:rPr>
              <w:t>,д</w:t>
            </w:r>
            <w:proofErr w:type="spellEnd"/>
            <w:proofErr w:type="gramEnd"/>
            <w:r w:rsidRPr="00C33514">
              <w:rPr>
                <w:rFonts w:ascii="Times New Roman" w:hAnsi="Times New Roman"/>
                <w:sz w:val="12"/>
                <w:szCs w:val="12"/>
              </w:rPr>
              <w:t>. 11</w:t>
            </w:r>
          </w:p>
        </w:tc>
      </w:tr>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График работы</w:t>
            </w:r>
          </w:p>
        </w:tc>
        <w:tc>
          <w:tcPr>
            <w:tcW w:w="4605"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Пн</w:t>
            </w:r>
            <w:r>
              <w:rPr>
                <w:rFonts w:ascii="Times New Roman" w:hAnsi="Times New Roman"/>
                <w:sz w:val="12"/>
                <w:szCs w:val="12"/>
              </w:rPr>
              <w:t xml:space="preserve">. – </w:t>
            </w:r>
            <w:r w:rsidRPr="00C33514">
              <w:rPr>
                <w:rFonts w:ascii="Times New Roman" w:hAnsi="Times New Roman"/>
                <w:sz w:val="12"/>
                <w:szCs w:val="12"/>
              </w:rPr>
              <w:t>чт</w:t>
            </w:r>
            <w:r>
              <w:rPr>
                <w:rFonts w:ascii="Times New Roman" w:hAnsi="Times New Roman"/>
                <w:sz w:val="12"/>
                <w:szCs w:val="12"/>
              </w:rPr>
              <w:t>.</w:t>
            </w:r>
            <w:r w:rsidRPr="00C33514">
              <w:rPr>
                <w:rFonts w:ascii="Times New Roman" w:hAnsi="Times New Roman"/>
                <w:sz w:val="12"/>
                <w:szCs w:val="12"/>
              </w:rPr>
              <w:t>: с 8-00 до 17-00;</w:t>
            </w:r>
            <w:r>
              <w:rPr>
                <w:rFonts w:ascii="Times New Roman" w:hAnsi="Times New Roman"/>
                <w:sz w:val="12"/>
                <w:szCs w:val="12"/>
              </w:rPr>
              <w:t xml:space="preserve"> </w:t>
            </w:r>
            <w:r w:rsidRPr="00C33514">
              <w:rPr>
                <w:rFonts w:ascii="Times New Roman" w:hAnsi="Times New Roman"/>
                <w:sz w:val="12"/>
                <w:szCs w:val="12"/>
              </w:rPr>
              <w:t>Пт</w:t>
            </w:r>
            <w:r>
              <w:rPr>
                <w:rFonts w:ascii="Times New Roman" w:hAnsi="Times New Roman"/>
                <w:sz w:val="12"/>
                <w:szCs w:val="12"/>
              </w:rPr>
              <w:t>.</w:t>
            </w:r>
            <w:r w:rsidRPr="00C33514">
              <w:rPr>
                <w:rFonts w:ascii="Times New Roman" w:hAnsi="Times New Roman"/>
                <w:sz w:val="12"/>
                <w:szCs w:val="12"/>
              </w:rPr>
              <w:t>: с 8-00 до 16-00;</w:t>
            </w:r>
            <w:r>
              <w:rPr>
                <w:rFonts w:ascii="Times New Roman" w:hAnsi="Times New Roman"/>
                <w:sz w:val="12"/>
                <w:szCs w:val="12"/>
              </w:rPr>
              <w:t xml:space="preserve"> </w:t>
            </w:r>
            <w:r w:rsidRPr="00C33514">
              <w:rPr>
                <w:rFonts w:ascii="Times New Roman" w:hAnsi="Times New Roman"/>
                <w:sz w:val="12"/>
                <w:szCs w:val="12"/>
              </w:rPr>
              <w:t xml:space="preserve">Обед: с 12-00 </w:t>
            </w:r>
            <w:proofErr w:type="gramStart"/>
            <w:r w:rsidRPr="00C33514">
              <w:rPr>
                <w:rFonts w:ascii="Times New Roman" w:hAnsi="Times New Roman"/>
                <w:sz w:val="12"/>
                <w:szCs w:val="12"/>
              </w:rPr>
              <w:t>до</w:t>
            </w:r>
            <w:proofErr w:type="gramEnd"/>
            <w:r w:rsidRPr="00C33514">
              <w:rPr>
                <w:rFonts w:ascii="Times New Roman" w:hAnsi="Times New Roman"/>
                <w:sz w:val="12"/>
                <w:szCs w:val="12"/>
              </w:rPr>
              <w:t xml:space="preserve"> 13-00</w:t>
            </w:r>
          </w:p>
        </w:tc>
      </w:tr>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Справочный телефон/факс</w:t>
            </w:r>
          </w:p>
        </w:tc>
        <w:tc>
          <w:tcPr>
            <w:tcW w:w="4605"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8 (846) 55 2 70 60</w:t>
            </w:r>
          </w:p>
        </w:tc>
      </w:tr>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Адрес Интернет-сайта</w:t>
            </w:r>
          </w:p>
        </w:tc>
        <w:tc>
          <w:tcPr>
            <w:tcW w:w="4605"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http://www.sergievsk.ru</w:t>
            </w:r>
          </w:p>
        </w:tc>
      </w:tr>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E-</w:t>
            </w:r>
            <w:proofErr w:type="spellStart"/>
            <w:r w:rsidRPr="00C33514">
              <w:rPr>
                <w:rFonts w:ascii="Times New Roman" w:hAnsi="Times New Roman"/>
                <w:sz w:val="12"/>
                <w:szCs w:val="12"/>
              </w:rPr>
              <w:t>mail</w:t>
            </w:r>
            <w:proofErr w:type="spellEnd"/>
          </w:p>
        </w:tc>
        <w:tc>
          <w:tcPr>
            <w:tcW w:w="4605" w:type="dxa"/>
          </w:tcPr>
          <w:p w:rsidR="00C33514" w:rsidRPr="00C33514" w:rsidRDefault="00C33514" w:rsidP="00C33514">
            <w:pPr>
              <w:rPr>
                <w:rFonts w:ascii="Times New Roman" w:hAnsi="Times New Roman"/>
                <w:sz w:val="12"/>
                <w:szCs w:val="12"/>
              </w:rPr>
            </w:pPr>
            <w:proofErr w:type="spellStart"/>
            <w:r w:rsidRPr="00C33514">
              <w:rPr>
                <w:rFonts w:ascii="Times New Roman" w:hAnsi="Times New Roman"/>
                <w:sz w:val="12"/>
                <w:szCs w:val="12"/>
                <w:lang w:val="en-US"/>
              </w:rPr>
              <w:t>suhodoladm</w:t>
            </w:r>
            <w:proofErr w:type="spellEnd"/>
            <w:r w:rsidRPr="00C33514">
              <w:rPr>
                <w:rFonts w:ascii="Times New Roman" w:hAnsi="Times New Roman"/>
                <w:sz w:val="12"/>
                <w:szCs w:val="12"/>
              </w:rPr>
              <w:t>@</w:t>
            </w:r>
            <w:proofErr w:type="spellStart"/>
            <w:r w:rsidRPr="00C33514">
              <w:rPr>
                <w:rFonts w:ascii="Times New Roman" w:hAnsi="Times New Roman"/>
                <w:sz w:val="12"/>
                <w:szCs w:val="12"/>
                <w:lang w:val="en-US"/>
              </w:rPr>
              <w:t>yandex</w:t>
            </w:r>
            <w:proofErr w:type="spellEnd"/>
            <w:r w:rsidRPr="00C33514">
              <w:rPr>
                <w:rFonts w:ascii="Times New Roman" w:hAnsi="Times New Roman"/>
                <w:sz w:val="12"/>
                <w:szCs w:val="12"/>
              </w:rPr>
              <w:t>.</w:t>
            </w:r>
            <w:proofErr w:type="spellStart"/>
            <w:r w:rsidRPr="00C33514">
              <w:rPr>
                <w:rFonts w:ascii="Times New Roman" w:hAnsi="Times New Roman"/>
                <w:sz w:val="12"/>
                <w:szCs w:val="12"/>
                <w:lang w:val="en-US"/>
              </w:rPr>
              <w:t>ru</w:t>
            </w:r>
            <w:proofErr w:type="spellEnd"/>
          </w:p>
        </w:tc>
      </w:tr>
      <w:tr w:rsidR="00C33514" w:rsidRPr="00C33514" w:rsidTr="00C33514">
        <w:trPr>
          <w:trHeight w:val="20"/>
        </w:trPr>
        <w:tc>
          <w:tcPr>
            <w:tcW w:w="2908" w:type="dxa"/>
          </w:tcPr>
          <w:p w:rsidR="00C33514" w:rsidRPr="00C33514" w:rsidRDefault="00C33514" w:rsidP="00C33514">
            <w:pPr>
              <w:rPr>
                <w:rFonts w:ascii="Times New Roman" w:hAnsi="Times New Roman"/>
                <w:sz w:val="12"/>
                <w:szCs w:val="12"/>
              </w:rPr>
            </w:pPr>
            <w:proofErr w:type="gramStart"/>
            <w:r w:rsidRPr="00C33514">
              <w:rPr>
                <w:rFonts w:ascii="Times New Roman" w:hAnsi="Times New Roman"/>
                <w:sz w:val="12"/>
                <w:szCs w:val="12"/>
              </w:rPr>
              <w:t xml:space="preserve">Должностные лица, ответственное за оказание муниципальной услуги </w:t>
            </w:r>
            <w:proofErr w:type="gramEnd"/>
          </w:p>
        </w:tc>
        <w:tc>
          <w:tcPr>
            <w:tcW w:w="4605" w:type="dxa"/>
          </w:tcPr>
          <w:p w:rsidR="00C33514" w:rsidRPr="00C33514" w:rsidRDefault="00C33514" w:rsidP="00C33514">
            <w:pPr>
              <w:rPr>
                <w:rFonts w:ascii="Times New Roman" w:hAnsi="Times New Roman"/>
                <w:sz w:val="12"/>
                <w:szCs w:val="12"/>
              </w:rPr>
            </w:pPr>
            <w:r w:rsidRPr="00C33514">
              <w:rPr>
                <w:rFonts w:ascii="Times New Roman" w:hAnsi="Times New Roman"/>
                <w:sz w:val="12"/>
                <w:szCs w:val="12"/>
              </w:rPr>
              <w:t>Специалист администрации г.</w:t>
            </w:r>
            <w:r>
              <w:rPr>
                <w:rFonts w:ascii="Times New Roman" w:hAnsi="Times New Roman"/>
                <w:sz w:val="12"/>
                <w:szCs w:val="12"/>
              </w:rPr>
              <w:t xml:space="preserve"> </w:t>
            </w:r>
            <w:r w:rsidRPr="00C33514">
              <w:rPr>
                <w:rFonts w:ascii="Times New Roman" w:hAnsi="Times New Roman"/>
                <w:sz w:val="12"/>
                <w:szCs w:val="12"/>
              </w:rPr>
              <w:t xml:space="preserve">п. Суходол – </w:t>
            </w:r>
            <w:proofErr w:type="spellStart"/>
            <w:r w:rsidRPr="00C33514">
              <w:rPr>
                <w:rFonts w:ascii="Times New Roman" w:hAnsi="Times New Roman"/>
                <w:sz w:val="12"/>
                <w:szCs w:val="12"/>
              </w:rPr>
              <w:t>Комаревцева</w:t>
            </w:r>
            <w:proofErr w:type="spellEnd"/>
            <w:r w:rsidRPr="00C33514">
              <w:rPr>
                <w:rFonts w:ascii="Times New Roman" w:hAnsi="Times New Roman"/>
                <w:sz w:val="12"/>
                <w:szCs w:val="12"/>
              </w:rPr>
              <w:t xml:space="preserve"> Светлана Евгеньевна</w:t>
            </w:r>
          </w:p>
        </w:tc>
      </w:tr>
    </w:tbl>
    <w:p w:rsidR="00F61CC6" w:rsidRDefault="00F61CC6" w:rsidP="00476836">
      <w:pPr>
        <w:spacing w:after="0" w:line="240" w:lineRule="auto"/>
        <w:jc w:val="both"/>
        <w:rPr>
          <w:rFonts w:ascii="Times New Roman" w:hAnsi="Times New Roman"/>
          <w:sz w:val="12"/>
          <w:szCs w:val="12"/>
        </w:rPr>
      </w:pPr>
    </w:p>
    <w:p w:rsidR="00BD7BD4" w:rsidRPr="00C33514" w:rsidRDefault="00BD7BD4" w:rsidP="00BD7BD4">
      <w:pPr>
        <w:spacing w:after="0" w:line="240" w:lineRule="auto"/>
        <w:jc w:val="right"/>
        <w:rPr>
          <w:rFonts w:ascii="Times New Roman" w:hAnsi="Times New Roman"/>
          <w:i/>
          <w:sz w:val="12"/>
          <w:szCs w:val="12"/>
        </w:rPr>
      </w:pPr>
      <w:r w:rsidRPr="00C33514">
        <w:rPr>
          <w:rFonts w:ascii="Times New Roman" w:hAnsi="Times New Roman"/>
          <w:i/>
          <w:sz w:val="12"/>
          <w:szCs w:val="12"/>
        </w:rPr>
        <w:t xml:space="preserve">Приложение </w:t>
      </w:r>
      <w:r>
        <w:rPr>
          <w:rFonts w:ascii="Times New Roman" w:hAnsi="Times New Roman"/>
          <w:i/>
          <w:sz w:val="12"/>
          <w:szCs w:val="12"/>
        </w:rPr>
        <w:t xml:space="preserve">2 </w:t>
      </w:r>
      <w:r w:rsidRPr="00C33514">
        <w:rPr>
          <w:rFonts w:ascii="Times New Roman" w:hAnsi="Times New Roman"/>
          <w:i/>
          <w:sz w:val="12"/>
          <w:szCs w:val="12"/>
        </w:rPr>
        <w:t>к Административному регламенту</w:t>
      </w:r>
    </w:p>
    <w:p w:rsidR="00BD7BD4" w:rsidRPr="00C33514" w:rsidRDefault="00BD7BD4" w:rsidP="00BD7BD4">
      <w:pPr>
        <w:spacing w:after="0" w:line="240" w:lineRule="auto"/>
        <w:jc w:val="right"/>
        <w:rPr>
          <w:rFonts w:ascii="Times New Roman" w:hAnsi="Times New Roman"/>
          <w:i/>
          <w:sz w:val="12"/>
          <w:szCs w:val="12"/>
        </w:rPr>
      </w:pPr>
      <w:r w:rsidRPr="00C3351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C33514">
        <w:rPr>
          <w:rFonts w:ascii="Times New Roman" w:hAnsi="Times New Roman"/>
          <w:i/>
          <w:sz w:val="12"/>
          <w:szCs w:val="12"/>
        </w:rPr>
        <w:t>«Предоставление информации об очередности</w:t>
      </w:r>
    </w:p>
    <w:p w:rsidR="00BD7BD4" w:rsidRDefault="00BD7BD4" w:rsidP="00BD7BD4">
      <w:pPr>
        <w:spacing w:after="0" w:line="240" w:lineRule="auto"/>
        <w:jc w:val="right"/>
        <w:rPr>
          <w:rFonts w:ascii="Times New Roman" w:hAnsi="Times New Roman"/>
          <w:i/>
          <w:sz w:val="12"/>
          <w:szCs w:val="12"/>
        </w:rPr>
      </w:pPr>
      <w:r w:rsidRPr="00C3351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C33514">
        <w:rPr>
          <w:rFonts w:ascii="Times New Roman" w:hAnsi="Times New Roman"/>
          <w:i/>
          <w:sz w:val="12"/>
          <w:szCs w:val="12"/>
        </w:rPr>
        <w:t xml:space="preserve"> на условиях социального найма»</w:t>
      </w:r>
    </w:p>
    <w:p w:rsidR="00D337F0" w:rsidRPr="00C33514" w:rsidRDefault="00D337F0" w:rsidP="00BD7BD4">
      <w:pPr>
        <w:spacing w:after="0" w:line="240" w:lineRule="auto"/>
        <w:jc w:val="right"/>
        <w:rPr>
          <w:rFonts w:ascii="Times New Roman" w:hAnsi="Times New Roman"/>
          <w:i/>
          <w:sz w:val="12"/>
          <w:szCs w:val="12"/>
        </w:rPr>
      </w:pPr>
    </w:p>
    <w:p w:rsidR="00BD7BD4" w:rsidRDefault="00BD7BD4" w:rsidP="00BD7BD4">
      <w:pPr>
        <w:spacing w:after="0" w:line="240" w:lineRule="auto"/>
        <w:jc w:val="center"/>
        <w:rPr>
          <w:rFonts w:ascii="Times New Roman" w:hAnsi="Times New Roman"/>
          <w:b/>
          <w:sz w:val="12"/>
          <w:szCs w:val="12"/>
        </w:rPr>
      </w:pPr>
      <w:r w:rsidRPr="00BD7BD4">
        <w:rPr>
          <w:rFonts w:ascii="Times New Roman" w:hAnsi="Times New Roman"/>
          <w:b/>
          <w:sz w:val="12"/>
          <w:szCs w:val="12"/>
        </w:rPr>
        <w:t>График проведения консультаций о порядке предоставления муниципальной услуги</w:t>
      </w:r>
    </w:p>
    <w:p w:rsidR="00D337F0" w:rsidRPr="00BD7BD4" w:rsidRDefault="00D337F0" w:rsidP="00BD7BD4">
      <w:pPr>
        <w:spacing w:after="0" w:line="240" w:lineRule="auto"/>
        <w:jc w:val="center"/>
        <w:rPr>
          <w:rFonts w:ascii="Times New Roman" w:hAnsi="Times New Roman"/>
          <w:b/>
          <w:sz w:val="12"/>
          <w:szCs w:val="12"/>
        </w:rPr>
      </w:pPr>
    </w:p>
    <w:tbl>
      <w:tblPr>
        <w:tblStyle w:val="af1"/>
        <w:tblW w:w="0" w:type="auto"/>
        <w:tblInd w:w="108" w:type="dxa"/>
        <w:tblLook w:val="04A0" w:firstRow="1" w:lastRow="0" w:firstColumn="1" w:lastColumn="0" w:noHBand="0" w:noVBand="1"/>
      </w:tblPr>
      <w:tblGrid>
        <w:gridCol w:w="3402"/>
        <w:gridCol w:w="4111"/>
      </w:tblGrid>
      <w:tr w:rsidR="00BD7BD4" w:rsidRPr="00BD7BD4" w:rsidTr="00CD7DAA">
        <w:tc>
          <w:tcPr>
            <w:tcW w:w="3402"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t>Адрес (местонахождение здания (помещения) в котором проводится консультация)</w:t>
            </w:r>
          </w:p>
        </w:tc>
        <w:tc>
          <w:tcPr>
            <w:tcW w:w="4111" w:type="dxa"/>
          </w:tcPr>
          <w:p w:rsidR="00BD7BD4" w:rsidRPr="00BD7BD4" w:rsidRDefault="00BD7BD4" w:rsidP="00BD7BD4">
            <w:pPr>
              <w:jc w:val="both"/>
              <w:rPr>
                <w:rFonts w:ascii="Times New Roman" w:hAnsi="Times New Roman"/>
                <w:sz w:val="12"/>
                <w:szCs w:val="12"/>
              </w:rPr>
            </w:pPr>
            <w:proofErr w:type="gramStart"/>
            <w:r w:rsidRPr="00BD7BD4">
              <w:rPr>
                <w:rFonts w:ascii="Times New Roman" w:hAnsi="Times New Roman"/>
                <w:sz w:val="12"/>
                <w:szCs w:val="12"/>
              </w:rPr>
              <w:t>446552, Самарская обл., Сергиевский район, г.</w:t>
            </w:r>
            <w:r>
              <w:rPr>
                <w:rFonts w:ascii="Times New Roman" w:hAnsi="Times New Roman"/>
                <w:sz w:val="12"/>
                <w:szCs w:val="12"/>
              </w:rPr>
              <w:t xml:space="preserve"> </w:t>
            </w:r>
            <w:r w:rsidRPr="00BD7BD4">
              <w:rPr>
                <w:rFonts w:ascii="Times New Roman" w:hAnsi="Times New Roman"/>
                <w:sz w:val="12"/>
                <w:szCs w:val="12"/>
              </w:rPr>
              <w:t>п. Суходол, ул. Советская, д.11</w:t>
            </w:r>
            <w:proofErr w:type="gramEnd"/>
          </w:p>
        </w:tc>
      </w:tr>
      <w:tr w:rsidR="00BD7BD4" w:rsidRPr="00BD7BD4" w:rsidTr="00CD7DAA">
        <w:tc>
          <w:tcPr>
            <w:tcW w:w="3402"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t>Дни приема</w:t>
            </w:r>
          </w:p>
        </w:tc>
        <w:tc>
          <w:tcPr>
            <w:tcW w:w="4111"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t>Пн</w:t>
            </w:r>
            <w:r>
              <w:rPr>
                <w:rFonts w:ascii="Times New Roman" w:hAnsi="Times New Roman"/>
                <w:sz w:val="12"/>
                <w:szCs w:val="12"/>
              </w:rPr>
              <w:t>.</w:t>
            </w:r>
            <w:r w:rsidRPr="00BD7BD4">
              <w:rPr>
                <w:rFonts w:ascii="Times New Roman" w:hAnsi="Times New Roman"/>
                <w:sz w:val="12"/>
                <w:szCs w:val="12"/>
              </w:rPr>
              <w:t>-пт.</w:t>
            </w:r>
          </w:p>
        </w:tc>
      </w:tr>
      <w:tr w:rsidR="00BD7BD4" w:rsidRPr="00BD7BD4" w:rsidTr="00CD7DAA">
        <w:tc>
          <w:tcPr>
            <w:tcW w:w="3402"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t>Время приема</w:t>
            </w:r>
          </w:p>
        </w:tc>
        <w:tc>
          <w:tcPr>
            <w:tcW w:w="4111" w:type="dxa"/>
          </w:tcPr>
          <w:p w:rsidR="00BD7BD4" w:rsidRPr="00BD7BD4" w:rsidRDefault="00BD7BD4" w:rsidP="00BA177D">
            <w:pPr>
              <w:jc w:val="both"/>
              <w:rPr>
                <w:rFonts w:ascii="Times New Roman" w:hAnsi="Times New Roman"/>
                <w:sz w:val="12"/>
                <w:szCs w:val="12"/>
              </w:rPr>
            </w:pPr>
            <w:r w:rsidRPr="00BD7BD4">
              <w:rPr>
                <w:rFonts w:ascii="Times New Roman" w:hAnsi="Times New Roman"/>
                <w:sz w:val="12"/>
                <w:szCs w:val="12"/>
              </w:rPr>
              <w:t>с 8-00 до 16 -00</w:t>
            </w:r>
            <w:r w:rsidR="00BA177D">
              <w:rPr>
                <w:rFonts w:ascii="Times New Roman" w:hAnsi="Times New Roman"/>
                <w:sz w:val="12"/>
                <w:szCs w:val="12"/>
              </w:rPr>
              <w:t xml:space="preserve"> </w:t>
            </w:r>
            <w:r w:rsidRPr="00BD7BD4">
              <w:rPr>
                <w:rFonts w:ascii="Times New Roman" w:hAnsi="Times New Roman"/>
                <w:sz w:val="12"/>
                <w:szCs w:val="12"/>
              </w:rPr>
              <w:t>обед: с 12-00 до 13-00</w:t>
            </w:r>
          </w:p>
        </w:tc>
      </w:tr>
      <w:tr w:rsidR="00BD7BD4" w:rsidRPr="00BD7BD4" w:rsidTr="00CD7DAA">
        <w:tc>
          <w:tcPr>
            <w:tcW w:w="3402"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lastRenderedPageBreak/>
              <w:t>Телефон предварительной записи на прием к должностным лицам (если имеется предварительная запись)</w:t>
            </w:r>
          </w:p>
        </w:tc>
        <w:tc>
          <w:tcPr>
            <w:tcW w:w="4111" w:type="dxa"/>
          </w:tcPr>
          <w:p w:rsidR="00BD7BD4" w:rsidRPr="00BD7BD4" w:rsidRDefault="00BD7BD4" w:rsidP="00BD7BD4">
            <w:pPr>
              <w:jc w:val="both"/>
              <w:rPr>
                <w:rFonts w:ascii="Times New Roman" w:hAnsi="Times New Roman"/>
                <w:sz w:val="12"/>
                <w:szCs w:val="12"/>
              </w:rPr>
            </w:pPr>
          </w:p>
        </w:tc>
      </w:tr>
      <w:tr w:rsidR="00BD7BD4" w:rsidRPr="00BD7BD4" w:rsidTr="00CD7DAA">
        <w:tc>
          <w:tcPr>
            <w:tcW w:w="3402"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t>Должностные лица, осуществляющие консультирование</w:t>
            </w:r>
          </w:p>
        </w:tc>
        <w:tc>
          <w:tcPr>
            <w:tcW w:w="4111" w:type="dxa"/>
          </w:tcPr>
          <w:p w:rsidR="00BD7BD4" w:rsidRPr="00BD7BD4" w:rsidRDefault="00BD7BD4" w:rsidP="00BD7BD4">
            <w:pPr>
              <w:jc w:val="both"/>
              <w:rPr>
                <w:rFonts w:ascii="Times New Roman" w:hAnsi="Times New Roman"/>
                <w:sz w:val="12"/>
                <w:szCs w:val="12"/>
              </w:rPr>
            </w:pPr>
            <w:r w:rsidRPr="00BD7BD4">
              <w:rPr>
                <w:rFonts w:ascii="Times New Roman" w:hAnsi="Times New Roman"/>
                <w:sz w:val="12"/>
                <w:szCs w:val="12"/>
              </w:rPr>
              <w:t>Специалист администрации г.</w:t>
            </w:r>
            <w:r>
              <w:rPr>
                <w:rFonts w:ascii="Times New Roman" w:hAnsi="Times New Roman"/>
                <w:sz w:val="12"/>
                <w:szCs w:val="12"/>
              </w:rPr>
              <w:t xml:space="preserve"> </w:t>
            </w:r>
            <w:r w:rsidRPr="00BD7BD4">
              <w:rPr>
                <w:rFonts w:ascii="Times New Roman" w:hAnsi="Times New Roman"/>
                <w:sz w:val="12"/>
                <w:szCs w:val="12"/>
              </w:rPr>
              <w:t xml:space="preserve">п. Суходол – </w:t>
            </w:r>
            <w:proofErr w:type="spellStart"/>
            <w:r w:rsidRPr="00BD7BD4">
              <w:rPr>
                <w:rFonts w:ascii="Times New Roman" w:hAnsi="Times New Roman"/>
                <w:sz w:val="12"/>
                <w:szCs w:val="12"/>
              </w:rPr>
              <w:t>Комаревцева</w:t>
            </w:r>
            <w:proofErr w:type="spellEnd"/>
            <w:r w:rsidRPr="00BD7BD4">
              <w:rPr>
                <w:rFonts w:ascii="Times New Roman" w:hAnsi="Times New Roman"/>
                <w:sz w:val="12"/>
                <w:szCs w:val="12"/>
              </w:rPr>
              <w:t xml:space="preserve"> Светлана Евгеньевна</w:t>
            </w:r>
          </w:p>
        </w:tc>
      </w:tr>
    </w:tbl>
    <w:p w:rsidR="00F61CC6" w:rsidRDefault="00F61CC6" w:rsidP="00476836">
      <w:pPr>
        <w:spacing w:after="0" w:line="240" w:lineRule="auto"/>
        <w:jc w:val="both"/>
        <w:rPr>
          <w:rFonts w:ascii="Times New Roman" w:hAnsi="Times New Roman"/>
          <w:sz w:val="12"/>
          <w:szCs w:val="12"/>
        </w:rPr>
      </w:pPr>
    </w:p>
    <w:p w:rsidR="00CD7DAA" w:rsidRPr="00C33514" w:rsidRDefault="00CD7DAA" w:rsidP="00CD7DAA">
      <w:pPr>
        <w:spacing w:after="0" w:line="240" w:lineRule="auto"/>
        <w:jc w:val="right"/>
        <w:rPr>
          <w:rFonts w:ascii="Times New Roman" w:hAnsi="Times New Roman"/>
          <w:i/>
          <w:sz w:val="12"/>
          <w:szCs w:val="12"/>
        </w:rPr>
      </w:pPr>
      <w:r w:rsidRPr="00C33514">
        <w:rPr>
          <w:rFonts w:ascii="Times New Roman" w:hAnsi="Times New Roman"/>
          <w:i/>
          <w:sz w:val="12"/>
          <w:szCs w:val="12"/>
        </w:rPr>
        <w:t xml:space="preserve">Приложение </w:t>
      </w:r>
      <w:r>
        <w:rPr>
          <w:rFonts w:ascii="Times New Roman" w:hAnsi="Times New Roman"/>
          <w:i/>
          <w:sz w:val="12"/>
          <w:szCs w:val="12"/>
        </w:rPr>
        <w:t xml:space="preserve">3 </w:t>
      </w:r>
      <w:r w:rsidRPr="00C33514">
        <w:rPr>
          <w:rFonts w:ascii="Times New Roman" w:hAnsi="Times New Roman"/>
          <w:i/>
          <w:sz w:val="12"/>
          <w:szCs w:val="12"/>
        </w:rPr>
        <w:t>к Административному регламенту</w:t>
      </w:r>
    </w:p>
    <w:p w:rsidR="00CD7DAA" w:rsidRPr="00C33514" w:rsidRDefault="00CD7DAA" w:rsidP="00CD7DAA">
      <w:pPr>
        <w:spacing w:after="0" w:line="240" w:lineRule="auto"/>
        <w:jc w:val="right"/>
        <w:rPr>
          <w:rFonts w:ascii="Times New Roman" w:hAnsi="Times New Roman"/>
          <w:i/>
          <w:sz w:val="12"/>
          <w:szCs w:val="12"/>
        </w:rPr>
      </w:pPr>
      <w:r w:rsidRPr="00C33514">
        <w:rPr>
          <w:rFonts w:ascii="Times New Roman" w:hAnsi="Times New Roman"/>
          <w:i/>
          <w:sz w:val="12"/>
          <w:szCs w:val="12"/>
        </w:rPr>
        <w:t>предоставления муниципальной услуги</w:t>
      </w:r>
      <w:r>
        <w:rPr>
          <w:rFonts w:ascii="Times New Roman" w:hAnsi="Times New Roman"/>
          <w:i/>
          <w:sz w:val="12"/>
          <w:szCs w:val="12"/>
        </w:rPr>
        <w:t xml:space="preserve"> </w:t>
      </w:r>
      <w:r w:rsidRPr="00C33514">
        <w:rPr>
          <w:rFonts w:ascii="Times New Roman" w:hAnsi="Times New Roman"/>
          <w:i/>
          <w:sz w:val="12"/>
          <w:szCs w:val="12"/>
        </w:rPr>
        <w:t>«Предоставление информации об очередности</w:t>
      </w:r>
    </w:p>
    <w:p w:rsidR="00CD7DAA" w:rsidRPr="00C33514" w:rsidRDefault="00CD7DAA" w:rsidP="00CD7DAA">
      <w:pPr>
        <w:spacing w:after="0" w:line="240" w:lineRule="auto"/>
        <w:jc w:val="right"/>
        <w:rPr>
          <w:rFonts w:ascii="Times New Roman" w:hAnsi="Times New Roman"/>
          <w:i/>
          <w:sz w:val="12"/>
          <w:szCs w:val="12"/>
        </w:rPr>
      </w:pPr>
      <w:r w:rsidRPr="00C33514">
        <w:rPr>
          <w:rFonts w:ascii="Times New Roman" w:hAnsi="Times New Roman"/>
          <w:i/>
          <w:sz w:val="12"/>
          <w:szCs w:val="12"/>
        </w:rPr>
        <w:t>предоставления жилых помещений</w:t>
      </w:r>
      <w:r>
        <w:rPr>
          <w:rFonts w:ascii="Times New Roman" w:hAnsi="Times New Roman"/>
          <w:i/>
          <w:sz w:val="12"/>
          <w:szCs w:val="12"/>
        </w:rPr>
        <w:t xml:space="preserve"> </w:t>
      </w:r>
      <w:r w:rsidRPr="00C33514">
        <w:rPr>
          <w:rFonts w:ascii="Times New Roman" w:hAnsi="Times New Roman"/>
          <w:i/>
          <w:sz w:val="12"/>
          <w:szCs w:val="12"/>
        </w:rPr>
        <w:t xml:space="preserve"> на условиях социального найма»</w:t>
      </w:r>
    </w:p>
    <w:p w:rsidR="00D337F0" w:rsidRDefault="00D337F0" w:rsidP="00A60E3D">
      <w:pPr>
        <w:spacing w:after="0" w:line="240" w:lineRule="auto"/>
        <w:jc w:val="center"/>
        <w:rPr>
          <w:rFonts w:ascii="Times New Roman" w:hAnsi="Times New Roman"/>
          <w:b/>
          <w:sz w:val="12"/>
          <w:szCs w:val="12"/>
        </w:rPr>
      </w:pPr>
    </w:p>
    <w:p w:rsidR="00A60E3D" w:rsidRDefault="00A60E3D" w:rsidP="00A60E3D">
      <w:pPr>
        <w:spacing w:after="0" w:line="240" w:lineRule="auto"/>
        <w:jc w:val="center"/>
        <w:rPr>
          <w:rFonts w:ascii="Times New Roman" w:hAnsi="Times New Roman"/>
          <w:b/>
          <w:sz w:val="12"/>
          <w:szCs w:val="12"/>
        </w:rPr>
      </w:pPr>
      <w:r w:rsidRPr="001B1B5C">
        <w:rPr>
          <w:rFonts w:ascii="Times New Roman" w:hAnsi="Times New Roman"/>
          <w:b/>
          <w:sz w:val="12"/>
          <w:szCs w:val="12"/>
        </w:rPr>
        <w:t>Блок-схема</w:t>
      </w:r>
      <w:r>
        <w:rPr>
          <w:rFonts w:ascii="Times New Roman" w:hAnsi="Times New Roman"/>
          <w:b/>
          <w:sz w:val="12"/>
          <w:szCs w:val="12"/>
        </w:rPr>
        <w:t xml:space="preserve"> </w:t>
      </w:r>
      <w:r w:rsidRPr="001B1B5C">
        <w:rPr>
          <w:rFonts w:ascii="Times New Roman" w:hAnsi="Times New Roman"/>
          <w:b/>
          <w:sz w:val="12"/>
          <w:szCs w:val="12"/>
        </w:rPr>
        <w:t>Предоставления муниципальной услуги</w:t>
      </w:r>
    </w:p>
    <w:p w:rsidR="00D337F0" w:rsidRPr="001B1B5C" w:rsidRDefault="00D337F0" w:rsidP="00A60E3D">
      <w:pPr>
        <w:spacing w:after="0" w:line="240" w:lineRule="auto"/>
        <w:jc w:val="center"/>
        <w:rPr>
          <w:rFonts w:ascii="Times New Roman" w:hAnsi="Times New Roman"/>
          <w:b/>
          <w:sz w:val="12"/>
          <w:szCs w:val="12"/>
        </w:rPr>
      </w:pPr>
    </w:p>
    <w:p w:rsidR="00A60E3D" w:rsidRDefault="004E209C" w:rsidP="00A60E3D">
      <w:pPr>
        <w:spacing w:after="0" w:line="240" w:lineRule="auto"/>
        <w:jc w:val="both"/>
        <w:rPr>
          <w:rFonts w:ascii="Times New Roman" w:hAnsi="Times New Roman"/>
          <w:sz w:val="12"/>
          <w:szCs w:val="12"/>
        </w:rPr>
      </w:pPr>
      <w:r>
        <w:rPr>
          <w:noProof/>
        </w:rPr>
        <w:pict>
          <v:shape id="_x0000_s1446" type="#_x0000_t202" style="position:absolute;left:0;text-align:left;margin-left:0;margin-top:0;width:360.75pt;height:14.85pt;z-index:252116992;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V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g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8+ivlUECAABVBAAADgAA&#10;AAAAAAAAAAAAAAAuAgAAZHJzL2Uyb0RvYy54bWxQSwECLQAUAAYACAAAACEA/S8y1tsAAAAFAQAA&#10;DwAAAAAAAAAAAAAAAACbBAAAZHJzL2Rvd25yZXYueG1sUEsFBgAAAAAEAAQA8wAAAKMFAAAAAA==&#10;">
            <v:textbox>
              <w:txbxContent>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Начало предоставления муниципальной услуги. Прием заявления</w:t>
                  </w:r>
                </w:p>
              </w:txbxContent>
            </v:textbox>
          </v:shape>
        </w:pict>
      </w:r>
    </w:p>
    <w:p w:rsidR="00A60E3D" w:rsidRDefault="00A60E3D" w:rsidP="00A60E3D">
      <w:pPr>
        <w:spacing w:after="0" w:line="240" w:lineRule="auto"/>
        <w:jc w:val="both"/>
        <w:rPr>
          <w:rFonts w:ascii="Times New Roman" w:hAnsi="Times New Roman"/>
          <w:sz w:val="12"/>
          <w:szCs w:val="12"/>
        </w:rPr>
      </w:pPr>
    </w:p>
    <w:p w:rsidR="00A60E3D" w:rsidRDefault="004E209C" w:rsidP="00A60E3D">
      <w:pPr>
        <w:spacing w:after="0" w:line="240" w:lineRule="auto"/>
        <w:jc w:val="both"/>
        <w:rPr>
          <w:rFonts w:ascii="Times New Roman" w:hAnsi="Times New Roman"/>
          <w:sz w:val="12"/>
          <w:szCs w:val="12"/>
        </w:rPr>
      </w:pPr>
      <w:r>
        <w:rPr>
          <w:noProof/>
        </w:rPr>
        <w:pict>
          <v:shape id="_x0000_s1448" type="#_x0000_t202" style="position:absolute;left:0;text-align:left;margin-left:8.4pt;margin-top:4.15pt;width:111.25pt;height:63.35pt;z-index:252119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vN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ng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3FJbzUECAABVBAAADgAA&#10;AAAAAAAAAAAAAAAuAgAAZHJzL2Uyb0RvYy54bWxQSwECLQAUAAYACAAAACEA/S8y1tsAAAAFAQAA&#10;DwAAAAAAAAAAAAAAAACbBAAAZHJzL2Rvd25yZXYueG1sUEsFBgAAAAAEAAQA8wAAAKMFAAAAAA==&#10;">
            <v:textbox>
              <w:txbxContent>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Документы, предоставляемые в соответствии с п.2.6.1 Регламента:</w:t>
                  </w:r>
                </w:p>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1.Заявление</w:t>
                  </w:r>
                </w:p>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2.Документ, удостоверяющий личность</w:t>
                  </w:r>
                </w:p>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3.Доверенность (если от имени заявителя действует его уполномоченный представитель)</w:t>
                  </w:r>
                </w:p>
              </w:txbxContent>
            </v:textbox>
          </v:shape>
        </w:pict>
      </w:r>
    </w:p>
    <w:p w:rsidR="00A60E3D" w:rsidRDefault="004E209C" w:rsidP="00A60E3D">
      <w:pPr>
        <w:spacing w:after="0" w:line="240" w:lineRule="auto"/>
        <w:jc w:val="both"/>
        <w:rPr>
          <w:rFonts w:ascii="Times New Roman" w:hAnsi="Times New Roman"/>
          <w:sz w:val="12"/>
          <w:szCs w:val="12"/>
        </w:rPr>
      </w:pPr>
      <w:r>
        <w:rPr>
          <w:noProof/>
        </w:rPr>
        <w:pict>
          <v:shape id="_x0000_s1447" type="#_x0000_t202" style="position:absolute;left:0;text-align:left;margin-left:158.65pt;margin-top:1.45pt;width:209.9pt;height:21.75pt;z-index:25211801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A7lNTtCAgAAVQQAAA4A&#10;AAAAAAAAAAAAAAAALgIAAGRycy9lMm9Eb2MueG1sUEsBAi0AFAAGAAgAAAAhAP0vMtbbAAAABQEA&#10;AA8AAAAAAAAAAAAAAAAAnAQAAGRycy9kb3ducmV2LnhtbFBLBQYAAAAABAAEAPMAAACkBQAAAAA=&#10;">
            <v:textbox style="mso-fit-shape-to-text:t">
              <w:txbxContent>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Прием заявления о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E577BB">
                    <w:rPr>
                      <w:rFonts w:ascii="Times New Roman" w:hAnsi="Times New Roman" w:cs="Times New Roman"/>
                      <w:sz w:val="12"/>
                      <w:szCs w:val="12"/>
                    </w:rPr>
                    <w:t>социального найма</w:t>
                  </w:r>
                </w:p>
              </w:txbxContent>
            </v:textbox>
          </v:shape>
        </w:pict>
      </w:r>
    </w:p>
    <w:p w:rsidR="00A60E3D" w:rsidRDefault="00A60E3D" w:rsidP="00A60E3D">
      <w:pPr>
        <w:spacing w:after="0" w:line="240" w:lineRule="auto"/>
        <w:jc w:val="both"/>
        <w:rPr>
          <w:rFonts w:ascii="Times New Roman" w:hAnsi="Times New Roman"/>
          <w:sz w:val="12"/>
          <w:szCs w:val="12"/>
        </w:rPr>
      </w:pPr>
    </w:p>
    <w:p w:rsidR="00A60E3D" w:rsidRDefault="00A60E3D" w:rsidP="00A60E3D">
      <w:pPr>
        <w:spacing w:after="0" w:line="240" w:lineRule="auto"/>
        <w:jc w:val="both"/>
        <w:rPr>
          <w:rFonts w:ascii="Times New Roman" w:hAnsi="Times New Roman"/>
          <w:sz w:val="12"/>
          <w:szCs w:val="12"/>
        </w:rPr>
      </w:pPr>
    </w:p>
    <w:p w:rsidR="00A60E3D" w:rsidRDefault="004E209C" w:rsidP="00A60E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5" type="#_x0000_t32" style="position:absolute;left:0;text-align:left;margin-left:239.95pt;margin-top:1.65pt;width:0;height:9.8pt;z-index:252126208" o:connectortype="straight">
            <v:stroke endarrow="block"/>
          </v:shape>
        </w:pict>
      </w:r>
      <w:r>
        <w:rPr>
          <w:noProof/>
          <w:lang w:eastAsia="ru-RU"/>
        </w:rPr>
        <w:pict>
          <v:shape id="_x0000_s1456" type="#_x0000_t32" style="position:absolute;left:0;text-align:left;margin-left:119.05pt;margin-top:5.5pt;width:120.9pt;height:0;z-index:252127232" o:connectortype="straight"/>
        </w:pict>
      </w:r>
    </w:p>
    <w:p w:rsidR="00A60E3D" w:rsidRDefault="004E209C" w:rsidP="00A60E3D">
      <w:pPr>
        <w:spacing w:after="0" w:line="240" w:lineRule="auto"/>
        <w:jc w:val="both"/>
        <w:rPr>
          <w:rFonts w:ascii="Times New Roman" w:hAnsi="Times New Roman"/>
          <w:sz w:val="12"/>
          <w:szCs w:val="12"/>
        </w:rPr>
      </w:pPr>
      <w:r>
        <w:rPr>
          <w:noProof/>
        </w:rPr>
        <w:pict>
          <v:shape id="_x0000_s1449" type="#_x0000_t202" style="position:absolute;left:0;text-align:left;margin-left:127.9pt;margin-top:4.55pt;width:240.5pt;height:21pt;z-index:252120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kM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4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64yZDEECAABVBAAADgAA&#10;AAAAAAAAAAAAAAAuAgAAZHJzL2Uyb0RvYy54bWxQSwECLQAUAAYACAAAACEA/S8y1tsAAAAFAQAA&#10;DwAAAAAAAAAAAAAAAACbBAAAZHJzL2Rvd25yZXYueG1sUEsFBgAAAAAEAAQA8wAAAKMFAAAAAA==&#10;">
            <v:textbox>
              <w:txbxContent>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Регистрация заявления и документов, необходимых для предоставления информации об очередности предоставления жилых помещений на условиях социального найма</w:t>
                  </w:r>
                </w:p>
              </w:txbxContent>
            </v:textbox>
          </v:shape>
        </w:pict>
      </w:r>
    </w:p>
    <w:p w:rsidR="00A60E3D" w:rsidRDefault="00A60E3D" w:rsidP="00A60E3D">
      <w:pPr>
        <w:spacing w:after="0" w:line="240" w:lineRule="auto"/>
        <w:jc w:val="both"/>
        <w:rPr>
          <w:rFonts w:ascii="Times New Roman" w:hAnsi="Times New Roman"/>
          <w:sz w:val="12"/>
          <w:szCs w:val="12"/>
        </w:rPr>
      </w:pPr>
    </w:p>
    <w:p w:rsidR="00A60E3D" w:rsidRDefault="00A60E3D" w:rsidP="00A60E3D">
      <w:pPr>
        <w:spacing w:after="0" w:line="240" w:lineRule="auto"/>
        <w:jc w:val="both"/>
        <w:rPr>
          <w:rFonts w:ascii="Times New Roman" w:hAnsi="Times New Roman"/>
          <w:sz w:val="12"/>
          <w:szCs w:val="12"/>
        </w:rPr>
      </w:pPr>
    </w:p>
    <w:p w:rsidR="00A60E3D" w:rsidRDefault="004E209C" w:rsidP="00A60E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7" type="#_x0000_t32" style="position:absolute;left:0;text-align:left;margin-left:239.85pt;margin-top:4.85pt;width:.1pt;height:8.35pt;z-index:252128256" o:connectortype="straight">
            <v:stroke endarrow="block"/>
          </v:shape>
        </w:pict>
      </w:r>
    </w:p>
    <w:p w:rsidR="00A60E3D" w:rsidRDefault="00A60E3D" w:rsidP="00A60E3D">
      <w:pPr>
        <w:spacing w:after="0" w:line="240" w:lineRule="auto"/>
        <w:jc w:val="both"/>
        <w:rPr>
          <w:rFonts w:ascii="Times New Roman" w:hAnsi="Times New Roman"/>
          <w:sz w:val="12"/>
          <w:szCs w:val="12"/>
        </w:rPr>
      </w:pPr>
    </w:p>
    <w:p w:rsidR="00A60E3D" w:rsidRDefault="004E209C" w:rsidP="00A60E3D">
      <w:pPr>
        <w:spacing w:after="0" w:line="240" w:lineRule="auto"/>
        <w:jc w:val="both"/>
        <w:rPr>
          <w:rFonts w:ascii="Times New Roman" w:hAnsi="Times New Roman"/>
          <w:sz w:val="12"/>
          <w:szCs w:val="12"/>
        </w:rPr>
      </w:pPr>
      <w:r>
        <w:rPr>
          <w:noProof/>
        </w:rPr>
        <w:pict>
          <v:shape id="_x0000_s1450" type="#_x0000_t202" style="position:absolute;left:0;text-align:left;margin-left:7.25pt;margin-top:-.65pt;width:361.55pt;height:15.75pt;z-index:252121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6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k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Tv3+kECAABVBAAADgAA&#10;AAAAAAAAAAAAAAAuAgAAZHJzL2Uyb0RvYy54bWxQSwECLQAUAAYACAAAACEA/S8y1tsAAAAFAQAA&#10;DwAAAAAAAAAAAAAAAACbBAAAZHJzL2Rvd25yZXYueG1sUEsFBgAAAAAEAAQA8wAAAKMFAAAAAA==&#10;">
            <v:textbox>
              <w:txbxContent>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Рассмотрение заявления и принятие решения о предоставлении муниципальной услуги или об отказе в ее предоставлении</w:t>
                  </w:r>
                </w:p>
              </w:txbxContent>
            </v:textbox>
          </v:shape>
        </w:pict>
      </w:r>
    </w:p>
    <w:p w:rsidR="00A60E3D" w:rsidRDefault="00A60E3D" w:rsidP="00A60E3D">
      <w:pPr>
        <w:spacing w:after="0" w:line="240" w:lineRule="auto"/>
        <w:jc w:val="both"/>
        <w:rPr>
          <w:rFonts w:ascii="Times New Roman" w:hAnsi="Times New Roman"/>
          <w:sz w:val="12"/>
          <w:szCs w:val="12"/>
        </w:rPr>
      </w:pPr>
    </w:p>
    <w:p w:rsidR="00A60E3D" w:rsidRDefault="004E209C" w:rsidP="00A60E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58" type="#_x0000_t32" style="position:absolute;left:0;text-align:left;margin-left:184.25pt;margin-top:1.35pt;width:0;height:18.35pt;z-index:252129280" o:connectortype="straight"/>
        </w:pict>
      </w:r>
    </w:p>
    <w:p w:rsidR="00A60E3D" w:rsidRDefault="004E209C" w:rsidP="00A60E3D">
      <w:pPr>
        <w:spacing w:after="0" w:line="240" w:lineRule="auto"/>
        <w:jc w:val="both"/>
        <w:rPr>
          <w:rFonts w:ascii="Times New Roman" w:hAnsi="Times New Roman"/>
          <w:sz w:val="12"/>
          <w:szCs w:val="12"/>
        </w:rPr>
      </w:pPr>
      <w:r>
        <w:rPr>
          <w:noProof/>
        </w:rPr>
        <w:pict>
          <v:shape id="_x0000_s1452" type="#_x0000_t202" style="position:absolute;left:0;text-align:left;margin-left:197.85pt;margin-top:.2pt;width:172.1pt;height:21.2pt;z-index:252123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8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s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giayfEECAABVBAAADgAA&#10;AAAAAAAAAAAAAAAuAgAAZHJzL2Uyb0RvYy54bWxQSwECLQAUAAYACAAAACEA/S8y1tsAAAAFAQAA&#10;DwAAAAAAAAAAAAAAAACbBAAAZHJzL2Rvd25yZXYueG1sUEsFBgAAAAAEAAQA8wAAAKMFAAAAAA==&#10;">
            <v:textbox>
              <w:txbxContent>
                <w:p w:rsidR="004E209C" w:rsidRPr="006D1A3E" w:rsidRDefault="004E209C" w:rsidP="00A60E3D">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Заявление и представленные документы не соответствуют требованиям, указанным в п.2.10 Регламента</w:t>
                  </w:r>
                </w:p>
              </w:txbxContent>
            </v:textbox>
          </v:shape>
        </w:pict>
      </w:r>
      <w:r>
        <w:rPr>
          <w:noProof/>
        </w:rPr>
        <w:pict>
          <v:shape id="_x0000_s1451" type="#_x0000_t202" style="position:absolute;left:0;text-align:left;margin-left:7.25pt;margin-top:.2pt;width:161.2pt;height:21.2pt;z-index:2521221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KQQIAAFU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fE0RAgs&#10;r3W5B2qt7uYc9hKEWtuPGDUw4wV2H7bEMozECwXtmfWHw7AUURmOJhko9tyyPrcQRQGqwB6jTlz6&#10;uEiROHMJbVzxSPBDJsecYXYj78c9C8txrkevh7/B4gc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JHcikECAABVBAAADgAA&#10;AAAAAAAAAAAAAAAuAgAAZHJzL2Uyb0RvYy54bWxQSwECLQAUAAYACAAAACEA/S8y1tsAAAAFAQAA&#10;DwAAAAAAAAAAAAAAAACbBAAAZHJzL2Rvd25yZXYueG1sUEsFBgAAAAAEAAQA8wAAAKMFAAAAAA==&#10;">
            <v:textbox>
              <w:txbxContent>
                <w:p w:rsidR="004E209C" w:rsidRPr="00E577BB" w:rsidRDefault="004E209C" w:rsidP="00A60E3D">
                  <w:pPr>
                    <w:spacing w:after="0" w:line="240" w:lineRule="auto"/>
                    <w:jc w:val="center"/>
                    <w:rPr>
                      <w:rFonts w:ascii="Times New Roman" w:hAnsi="Times New Roman" w:cs="Times New Roman"/>
                      <w:sz w:val="12"/>
                      <w:szCs w:val="12"/>
                    </w:rPr>
                  </w:pPr>
                  <w:r w:rsidRPr="00E577BB">
                    <w:rPr>
                      <w:rFonts w:ascii="Times New Roman" w:hAnsi="Times New Roman" w:cs="Times New Roman"/>
                      <w:sz w:val="12"/>
                      <w:szCs w:val="12"/>
                    </w:rPr>
                    <w:t>Заявление и представленные документы соответствуют требованиям, указанным в п. 2.10 Регламента</w:t>
                  </w:r>
                </w:p>
              </w:txbxContent>
            </v:textbox>
          </v:shape>
        </w:pict>
      </w:r>
    </w:p>
    <w:p w:rsidR="00A60E3D" w:rsidRDefault="004E209C" w:rsidP="00A60E3D">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461" type="#_x0000_t32" style="position:absolute;left:0;text-align:left;margin-left:193.75pt;margin-top:5.9pt;width:0;height:12.75pt;z-index:252132352" o:connectortype="straight">
            <v:stroke endarrow="block"/>
          </v:shape>
        </w:pict>
      </w:r>
      <w:r>
        <w:rPr>
          <w:rFonts w:ascii="Times New Roman" w:hAnsi="Times New Roman"/>
          <w:noProof/>
          <w:sz w:val="12"/>
          <w:szCs w:val="12"/>
          <w:lang w:eastAsia="ru-RU"/>
        </w:rPr>
        <w:pict>
          <v:shape id="_x0000_s1460" type="#_x0000_t32" style="position:absolute;left:0;text-align:left;margin-left:173.4pt;margin-top:5.9pt;width:0;height:12.75pt;z-index:252131328" o:connectortype="straight">
            <v:stroke endarrow="block"/>
          </v:shape>
        </w:pict>
      </w:r>
      <w:r>
        <w:rPr>
          <w:rFonts w:ascii="Times New Roman" w:hAnsi="Times New Roman"/>
          <w:noProof/>
          <w:sz w:val="12"/>
          <w:szCs w:val="12"/>
          <w:lang w:eastAsia="ru-RU"/>
        </w:rPr>
        <w:pict>
          <v:shape id="_x0000_s1459" type="#_x0000_t32" style="position:absolute;left:0;text-align:left;margin-left:169.6pt;margin-top:5.9pt;width:28.25pt;height:0;z-index:252130304" o:connectortype="straight"/>
        </w:pict>
      </w:r>
    </w:p>
    <w:p w:rsidR="00A60E3D" w:rsidRDefault="00A60E3D" w:rsidP="00A60E3D">
      <w:pPr>
        <w:spacing w:after="0" w:line="240" w:lineRule="auto"/>
        <w:jc w:val="both"/>
        <w:rPr>
          <w:rFonts w:ascii="Times New Roman" w:hAnsi="Times New Roman"/>
          <w:sz w:val="12"/>
          <w:szCs w:val="12"/>
        </w:rPr>
      </w:pPr>
    </w:p>
    <w:p w:rsidR="00A60E3D" w:rsidRDefault="004E209C" w:rsidP="00A60E3D">
      <w:pPr>
        <w:spacing w:after="0" w:line="240" w:lineRule="auto"/>
        <w:jc w:val="both"/>
        <w:rPr>
          <w:rFonts w:ascii="Times New Roman" w:hAnsi="Times New Roman"/>
          <w:sz w:val="12"/>
          <w:szCs w:val="12"/>
        </w:rPr>
      </w:pPr>
      <w:r>
        <w:rPr>
          <w:noProof/>
        </w:rPr>
        <w:pict>
          <v:shape id="_x0000_s1454" type="#_x0000_t202" style="position:absolute;left:0;text-align:left;margin-left:190.35pt;margin-top:4.85pt;width:179.6pt;height:27.15pt;z-index:2521251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jK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RpoD&#10;y6WuboBaq/s5h70EodH2I0YtzHiB3YctsQwj8UJBe+bD8TgsRVTGk2kGij21lKcWoihAFdhj1Isr&#10;HxcpEmcuoI1rHgl+yOSQM8xu5P2wZ2E5TvXo9fA3WP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WVwoykECAABVBAAADgAA&#10;AAAAAAAAAAAAAAAuAgAAZHJzL2Uyb0RvYy54bWxQSwECLQAUAAYACAAAACEA/S8y1tsAAAAFAQAA&#10;DwAAAAAAAAAAAAAAAACbBAAAZHJzL2Rvd25yZXYueG1sUEsFBgAAAAAEAAQA8wAAAKMFAAAAAA==&#10;">
            <v:textbox>
              <w:txbxContent>
                <w:p w:rsidR="004E209C" w:rsidRPr="006D1A3E" w:rsidRDefault="004E209C" w:rsidP="00A60E3D">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Мотивированный отказ в предоставлении информации об очередности предоставления жилых помещений на условиях</w:t>
                  </w:r>
                  <w:r>
                    <w:rPr>
                      <w:rFonts w:ascii="Times New Roman" w:hAnsi="Times New Roman" w:cs="Times New Roman"/>
                      <w:sz w:val="12"/>
                      <w:szCs w:val="12"/>
                    </w:rPr>
                    <w:t xml:space="preserve"> </w:t>
                  </w:r>
                  <w:r w:rsidRPr="006D1A3E">
                    <w:rPr>
                      <w:rFonts w:ascii="Times New Roman" w:hAnsi="Times New Roman" w:cs="Times New Roman"/>
                      <w:sz w:val="12"/>
                      <w:szCs w:val="12"/>
                    </w:rPr>
                    <w:t>социального найма</w:t>
                  </w:r>
                </w:p>
              </w:txbxContent>
            </v:textbox>
          </v:shape>
        </w:pict>
      </w:r>
      <w:r>
        <w:rPr>
          <w:noProof/>
        </w:rPr>
        <w:pict>
          <v:shape id="_x0000_s1453" type="#_x0000_t202" style="position:absolute;left:0;text-align:left;margin-left:8.4pt;margin-top:4.85pt;width:172.45pt;height:27.15pt;z-index:252124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Y8QQ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xjEO&#10;LJe6ugFqre7nHPYShEbbjxi1MOMFdh+2xDKMxAsF7ZkPx+OwFFEZT6YZKPbUUp5aiKIAVWCPUS+u&#10;fFykSJy5gDaueST4IZNDzjC7kffDnoXlONWj18P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i+tGPEECAABVBAAADgAA&#10;AAAAAAAAAAAAAAAuAgAAZHJzL2Uyb0RvYy54bWxQSwECLQAUAAYACAAAACEA/S8y1tsAAAAFAQAA&#10;DwAAAAAAAAAAAAAAAACbBAAAZHJzL2Rvd25yZXYueG1sUEsFBgAAAAAEAAQA8wAAAKMFAAAAAA==&#10;">
            <v:textbox>
              <w:txbxContent>
                <w:p w:rsidR="004E209C" w:rsidRPr="006D1A3E" w:rsidRDefault="004E209C" w:rsidP="00A60E3D">
                  <w:pPr>
                    <w:spacing w:after="0" w:line="240" w:lineRule="auto"/>
                    <w:jc w:val="center"/>
                    <w:rPr>
                      <w:rFonts w:ascii="Times New Roman" w:hAnsi="Times New Roman" w:cs="Times New Roman"/>
                      <w:sz w:val="12"/>
                      <w:szCs w:val="12"/>
                    </w:rPr>
                  </w:pPr>
                  <w:r w:rsidRPr="006D1A3E">
                    <w:rPr>
                      <w:rFonts w:ascii="Times New Roman" w:hAnsi="Times New Roman" w:cs="Times New Roman"/>
                      <w:sz w:val="12"/>
                      <w:szCs w:val="12"/>
                    </w:rPr>
                    <w:t>Предоставление информации об очередности предоставления жилых помещений на условиях социального найма</w:t>
                  </w:r>
                </w:p>
              </w:txbxContent>
            </v:textbox>
          </v:shape>
        </w:pict>
      </w:r>
    </w:p>
    <w:p w:rsidR="00A60E3D" w:rsidRDefault="00A60E3D" w:rsidP="00A60E3D">
      <w:pPr>
        <w:spacing w:after="0" w:line="240" w:lineRule="auto"/>
        <w:jc w:val="both"/>
        <w:rPr>
          <w:rFonts w:ascii="Times New Roman" w:hAnsi="Times New Roman"/>
          <w:sz w:val="12"/>
          <w:szCs w:val="12"/>
        </w:rPr>
      </w:pPr>
    </w:p>
    <w:p w:rsidR="00A60E3D" w:rsidRDefault="00A60E3D" w:rsidP="00A60E3D">
      <w:pPr>
        <w:spacing w:after="0" w:line="240" w:lineRule="auto"/>
        <w:jc w:val="both"/>
        <w:rPr>
          <w:rFonts w:ascii="Times New Roman" w:hAnsi="Times New Roman"/>
          <w:sz w:val="12"/>
          <w:szCs w:val="12"/>
        </w:rPr>
      </w:pPr>
    </w:p>
    <w:p w:rsidR="00164CDC" w:rsidRDefault="00164CDC" w:rsidP="00476836">
      <w:pPr>
        <w:spacing w:after="0" w:line="240" w:lineRule="auto"/>
        <w:jc w:val="both"/>
        <w:rPr>
          <w:rFonts w:ascii="Times New Roman" w:hAnsi="Times New Roman"/>
          <w:sz w:val="12"/>
          <w:szCs w:val="12"/>
        </w:rPr>
      </w:pPr>
    </w:p>
    <w:p w:rsidR="00164CDC" w:rsidRDefault="00164CDC" w:rsidP="00476836">
      <w:pPr>
        <w:spacing w:after="0" w:line="240" w:lineRule="auto"/>
        <w:jc w:val="both"/>
        <w:rPr>
          <w:rFonts w:ascii="Times New Roman" w:hAnsi="Times New Roman"/>
          <w:sz w:val="12"/>
          <w:szCs w:val="12"/>
        </w:rPr>
      </w:pPr>
    </w:p>
    <w:p w:rsidR="00164CDC" w:rsidRDefault="00164CDC" w:rsidP="00476836">
      <w:pPr>
        <w:spacing w:after="0" w:line="240" w:lineRule="auto"/>
        <w:jc w:val="both"/>
        <w:rPr>
          <w:rFonts w:ascii="Times New Roman" w:hAnsi="Times New Roman"/>
          <w:sz w:val="12"/>
          <w:szCs w:val="12"/>
        </w:rPr>
      </w:pPr>
    </w:p>
    <w:p w:rsidR="00D337F0" w:rsidRDefault="00D337F0" w:rsidP="00476836">
      <w:pPr>
        <w:spacing w:after="0" w:line="240" w:lineRule="auto"/>
        <w:jc w:val="both"/>
        <w:rPr>
          <w:rFonts w:ascii="Times New Roman" w:hAnsi="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9A7CA9">
              <w:rPr>
                <w:rFonts w:ascii="Times New Roman" w:eastAsia="Calibri" w:hAnsi="Times New Roman" w:cs="Times New Roman"/>
                <w:sz w:val="12"/>
                <w:szCs w:val="12"/>
              </w:rPr>
              <w:t>15</w:t>
            </w:r>
            <w:r w:rsidR="00F617E8" w:rsidRPr="000253EE">
              <w:rPr>
                <w:rFonts w:ascii="Times New Roman" w:eastAsia="Calibri" w:hAnsi="Times New Roman" w:cs="Times New Roman"/>
                <w:sz w:val="12"/>
                <w:szCs w:val="12"/>
              </w:rPr>
              <w:t>.</w:t>
            </w:r>
            <w:r w:rsidR="0015663B">
              <w:rPr>
                <w:rFonts w:ascii="Times New Roman" w:eastAsia="Calibri" w:hAnsi="Times New Roman" w:cs="Times New Roman"/>
                <w:sz w:val="12"/>
                <w:szCs w:val="12"/>
              </w:rPr>
              <w:t>1</w:t>
            </w:r>
            <w:r w:rsidR="00FC1F75">
              <w:rPr>
                <w:rFonts w:ascii="Times New Roman" w:eastAsia="Calibri" w:hAnsi="Times New Roman" w:cs="Times New Roman"/>
                <w:sz w:val="12"/>
                <w:szCs w:val="12"/>
              </w:rPr>
              <w:t>2</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D8248D">
      <w:headerReference w:type="default" r:id="rId145"/>
      <w:headerReference w:type="first" r:id="rId14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74" w:rsidRDefault="00545874" w:rsidP="000F23DD">
      <w:pPr>
        <w:spacing w:after="0" w:line="240" w:lineRule="auto"/>
      </w:pPr>
      <w:r>
        <w:separator/>
      </w:r>
    </w:p>
  </w:endnote>
  <w:endnote w:type="continuationSeparator" w:id="0">
    <w:p w:rsidR="00545874" w:rsidRDefault="0054587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74" w:rsidRDefault="00545874" w:rsidP="000F23DD">
      <w:pPr>
        <w:spacing w:after="0" w:line="240" w:lineRule="auto"/>
      </w:pPr>
      <w:r>
        <w:separator/>
      </w:r>
    </w:p>
  </w:footnote>
  <w:footnote w:type="continuationSeparator" w:id="0">
    <w:p w:rsidR="00545874" w:rsidRDefault="0054587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09C" w:rsidRDefault="004E209C" w:rsidP="009F1ADE">
    <w:pPr>
      <w:pStyle w:val="a7"/>
      <w:tabs>
        <w:tab w:val="clear" w:pos="4677"/>
        <w:tab w:val="clear" w:pos="9355"/>
        <w:tab w:val="left" w:pos="1190"/>
      </w:tabs>
    </w:pPr>
    <w:sdt>
      <w:sdtPr>
        <w:id w:val="14509024"/>
        <w:docPartObj>
          <w:docPartGallery w:val="Page Numbers (Top of Page)"/>
          <w:docPartUnique/>
        </w:docPartObj>
      </w:sdtPr>
      <w:sdtContent>
        <w:r>
          <w:fldChar w:fldCharType="begin"/>
        </w:r>
        <w:r>
          <w:instrText>PAGE   \* MERGEFORMAT</w:instrText>
        </w:r>
        <w:r>
          <w:fldChar w:fldCharType="separate"/>
        </w:r>
        <w:r w:rsidR="006E12F3">
          <w:rPr>
            <w:noProof/>
          </w:rPr>
          <w:t>108</w:t>
        </w:r>
        <w:r>
          <w:rPr>
            <w:noProof/>
          </w:rPr>
          <w:fldChar w:fldCharType="end"/>
        </w:r>
      </w:sdtContent>
    </w:sdt>
  </w:p>
  <w:p w:rsidR="004E209C" w:rsidRDefault="004E209C"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E209C" w:rsidRPr="00C86DE1" w:rsidRDefault="004E209C"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Вторник, 15 декабря 2015 года, №71 </w:t>
    </w:r>
    <w:r w:rsidRPr="006D47B1">
      <w:rPr>
        <w:rFonts w:ascii="Times New Roman" w:hAnsi="Times New Roman" w:cs="Times New Roman"/>
        <w:i/>
        <w:sz w:val="16"/>
        <w:szCs w:val="16"/>
      </w:rPr>
      <w:t>(</w:t>
    </w:r>
    <w:r>
      <w:rPr>
        <w:rFonts w:ascii="Times New Roman" w:hAnsi="Times New Roman" w:cs="Times New Roman"/>
        <w:i/>
        <w:sz w:val="16"/>
        <w:szCs w:val="16"/>
      </w:rPr>
      <w:t>112</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842553"/>
      <w:docPartObj>
        <w:docPartGallery w:val="Page Numbers (Top of Page)"/>
        <w:docPartUnique/>
      </w:docPartObj>
    </w:sdtPr>
    <w:sdtContent>
      <w:p w:rsidR="004E209C" w:rsidRDefault="004E209C">
        <w:pPr>
          <w:pStyle w:val="a7"/>
        </w:pPr>
        <w:r>
          <w:fldChar w:fldCharType="begin"/>
        </w:r>
        <w:r>
          <w:instrText>PAGE   \* MERGEFORMAT</w:instrText>
        </w:r>
        <w:r>
          <w:fldChar w:fldCharType="separate"/>
        </w:r>
        <w:r>
          <w:rPr>
            <w:noProof/>
          </w:rPr>
          <w:t>2</w:t>
        </w:r>
        <w:r>
          <w:rPr>
            <w:noProof/>
          </w:rPr>
          <w:fldChar w:fldCharType="end"/>
        </w:r>
      </w:p>
    </w:sdtContent>
  </w:sdt>
  <w:p w:rsidR="004E209C" w:rsidRPr="000443FC" w:rsidRDefault="004E209C"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E209C" w:rsidRPr="00263DC0" w:rsidRDefault="004E209C"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E209C" w:rsidRDefault="004E209C"/>
  <w:p w:rsidR="004E209C" w:rsidRDefault="004E209C"/>
  <w:p w:rsidR="004E209C" w:rsidRDefault="004E209C"/>
  <w:p w:rsidR="004E209C" w:rsidRDefault="004E209C"/>
  <w:p w:rsidR="004E209C" w:rsidRDefault="004E209C"/>
  <w:p w:rsidR="004E209C" w:rsidRDefault="004E209C"/>
  <w:p w:rsidR="004E209C" w:rsidRDefault="004E209C"/>
  <w:p w:rsidR="004E209C" w:rsidRDefault="004E209C"/>
  <w:p w:rsidR="004E209C" w:rsidRDefault="004E20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3B3F9E"/>
    <w:multiLevelType w:val="hybridMultilevel"/>
    <w:tmpl w:val="8B42EA20"/>
    <w:lvl w:ilvl="0" w:tplc="4CEC7242">
      <w:start w:val="1"/>
      <w:numFmt w:val="decimal"/>
      <w:lvlText w:val="%1."/>
      <w:lvlJc w:val="left"/>
      <w:pPr>
        <w:tabs>
          <w:tab w:val="num" w:pos="1033"/>
        </w:tabs>
        <w:ind w:left="1033" w:hanging="465"/>
      </w:pPr>
      <w:rPr>
        <w:rFonts w:hint="default"/>
      </w:rPr>
    </w:lvl>
    <w:lvl w:ilvl="1" w:tplc="BF0EF53A">
      <w:numFmt w:val="none"/>
      <w:lvlText w:val=""/>
      <w:lvlJc w:val="left"/>
      <w:pPr>
        <w:tabs>
          <w:tab w:val="num" w:pos="360"/>
        </w:tabs>
      </w:pPr>
    </w:lvl>
    <w:lvl w:ilvl="2" w:tplc="438CB180">
      <w:numFmt w:val="none"/>
      <w:lvlText w:val=""/>
      <w:lvlJc w:val="left"/>
      <w:pPr>
        <w:tabs>
          <w:tab w:val="num" w:pos="360"/>
        </w:tabs>
      </w:pPr>
    </w:lvl>
    <w:lvl w:ilvl="3" w:tplc="EFE6FAF4">
      <w:numFmt w:val="none"/>
      <w:lvlText w:val=""/>
      <w:lvlJc w:val="left"/>
      <w:pPr>
        <w:tabs>
          <w:tab w:val="num" w:pos="360"/>
        </w:tabs>
      </w:pPr>
    </w:lvl>
    <w:lvl w:ilvl="4" w:tplc="2A80E814">
      <w:numFmt w:val="none"/>
      <w:lvlText w:val=""/>
      <w:lvlJc w:val="left"/>
      <w:pPr>
        <w:tabs>
          <w:tab w:val="num" w:pos="360"/>
        </w:tabs>
      </w:pPr>
    </w:lvl>
    <w:lvl w:ilvl="5" w:tplc="C9BCE076">
      <w:numFmt w:val="none"/>
      <w:lvlText w:val=""/>
      <w:lvlJc w:val="left"/>
      <w:pPr>
        <w:tabs>
          <w:tab w:val="num" w:pos="360"/>
        </w:tabs>
      </w:pPr>
    </w:lvl>
    <w:lvl w:ilvl="6" w:tplc="9DF8E2F6">
      <w:numFmt w:val="none"/>
      <w:lvlText w:val=""/>
      <w:lvlJc w:val="left"/>
      <w:pPr>
        <w:tabs>
          <w:tab w:val="num" w:pos="360"/>
        </w:tabs>
      </w:pPr>
    </w:lvl>
    <w:lvl w:ilvl="7" w:tplc="7728C36A">
      <w:numFmt w:val="none"/>
      <w:lvlText w:val=""/>
      <w:lvlJc w:val="left"/>
      <w:pPr>
        <w:tabs>
          <w:tab w:val="num" w:pos="360"/>
        </w:tabs>
      </w:pPr>
    </w:lvl>
    <w:lvl w:ilvl="8" w:tplc="50B81A80">
      <w:numFmt w:val="none"/>
      <w:lvlText w:val=""/>
      <w:lvlJc w:val="left"/>
      <w:pPr>
        <w:tabs>
          <w:tab w:val="num" w:pos="360"/>
        </w:tabs>
      </w:p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0972255"/>
    <w:multiLevelType w:val="hybridMultilevel"/>
    <w:tmpl w:val="404639DA"/>
    <w:lvl w:ilvl="0" w:tplc="3FD2E896">
      <w:start w:val="1"/>
      <w:numFmt w:val="decimal"/>
      <w:lvlText w:val="%1."/>
      <w:lvlJc w:val="left"/>
      <w:pPr>
        <w:ind w:left="1789" w:hanging="108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16"/>
  </w:num>
  <w:num w:numId="2">
    <w:abstractNumId w:val="19"/>
  </w:num>
  <w:num w:numId="3">
    <w:abstractNumId w:val="17"/>
  </w:num>
  <w:num w:numId="4">
    <w:abstractNumId w:val="20"/>
  </w:num>
  <w:num w:numId="5">
    <w:abstractNumId w:val="15"/>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DF"/>
    <w:rsid w:val="000013F5"/>
    <w:rsid w:val="0000149D"/>
    <w:rsid w:val="0000172B"/>
    <w:rsid w:val="00001958"/>
    <w:rsid w:val="00001C80"/>
    <w:rsid w:val="000021BB"/>
    <w:rsid w:val="00002874"/>
    <w:rsid w:val="00002CE9"/>
    <w:rsid w:val="0000304C"/>
    <w:rsid w:val="00003073"/>
    <w:rsid w:val="0000343B"/>
    <w:rsid w:val="00003806"/>
    <w:rsid w:val="0000414F"/>
    <w:rsid w:val="000050BA"/>
    <w:rsid w:val="0000567E"/>
    <w:rsid w:val="000063AA"/>
    <w:rsid w:val="00006595"/>
    <w:rsid w:val="000068B1"/>
    <w:rsid w:val="00006AD5"/>
    <w:rsid w:val="00006E12"/>
    <w:rsid w:val="00007179"/>
    <w:rsid w:val="000075CC"/>
    <w:rsid w:val="00007798"/>
    <w:rsid w:val="00007ACA"/>
    <w:rsid w:val="00007DAC"/>
    <w:rsid w:val="00010774"/>
    <w:rsid w:val="00010CD4"/>
    <w:rsid w:val="00011554"/>
    <w:rsid w:val="00012294"/>
    <w:rsid w:val="0001235B"/>
    <w:rsid w:val="00012D8C"/>
    <w:rsid w:val="0001315D"/>
    <w:rsid w:val="00013464"/>
    <w:rsid w:val="00013526"/>
    <w:rsid w:val="00013AA9"/>
    <w:rsid w:val="00013DAA"/>
    <w:rsid w:val="00014066"/>
    <w:rsid w:val="000143B1"/>
    <w:rsid w:val="0001448E"/>
    <w:rsid w:val="0001484E"/>
    <w:rsid w:val="00014BD9"/>
    <w:rsid w:val="0001501A"/>
    <w:rsid w:val="00015178"/>
    <w:rsid w:val="000152CC"/>
    <w:rsid w:val="00015380"/>
    <w:rsid w:val="000154FE"/>
    <w:rsid w:val="000158C7"/>
    <w:rsid w:val="00015BDB"/>
    <w:rsid w:val="0001605B"/>
    <w:rsid w:val="00016165"/>
    <w:rsid w:val="00016823"/>
    <w:rsid w:val="00016926"/>
    <w:rsid w:val="00016C7B"/>
    <w:rsid w:val="00017727"/>
    <w:rsid w:val="00017748"/>
    <w:rsid w:val="00017BC0"/>
    <w:rsid w:val="00020232"/>
    <w:rsid w:val="0002094D"/>
    <w:rsid w:val="00020BDC"/>
    <w:rsid w:val="00020FDC"/>
    <w:rsid w:val="00021138"/>
    <w:rsid w:val="00021396"/>
    <w:rsid w:val="000213D3"/>
    <w:rsid w:val="0002154B"/>
    <w:rsid w:val="000217B2"/>
    <w:rsid w:val="000217E6"/>
    <w:rsid w:val="00021C61"/>
    <w:rsid w:val="0002254C"/>
    <w:rsid w:val="00022920"/>
    <w:rsid w:val="00022A38"/>
    <w:rsid w:val="00022A46"/>
    <w:rsid w:val="00022C1B"/>
    <w:rsid w:val="00022FB3"/>
    <w:rsid w:val="00023429"/>
    <w:rsid w:val="0002355E"/>
    <w:rsid w:val="000239CC"/>
    <w:rsid w:val="00023A72"/>
    <w:rsid w:val="00023AE5"/>
    <w:rsid w:val="00023E15"/>
    <w:rsid w:val="000241B6"/>
    <w:rsid w:val="000244AE"/>
    <w:rsid w:val="000253EE"/>
    <w:rsid w:val="00025CCD"/>
    <w:rsid w:val="00025D93"/>
    <w:rsid w:val="0002605A"/>
    <w:rsid w:val="000261BC"/>
    <w:rsid w:val="0002654E"/>
    <w:rsid w:val="00027089"/>
    <w:rsid w:val="000279B5"/>
    <w:rsid w:val="00027C5C"/>
    <w:rsid w:val="00027F69"/>
    <w:rsid w:val="000301C2"/>
    <w:rsid w:val="0003059C"/>
    <w:rsid w:val="000307C9"/>
    <w:rsid w:val="00030EDB"/>
    <w:rsid w:val="00030EE2"/>
    <w:rsid w:val="00030EE4"/>
    <w:rsid w:val="00030FB1"/>
    <w:rsid w:val="00031759"/>
    <w:rsid w:val="00031A1F"/>
    <w:rsid w:val="000326B2"/>
    <w:rsid w:val="0003281C"/>
    <w:rsid w:val="00032876"/>
    <w:rsid w:val="000331CC"/>
    <w:rsid w:val="0003334D"/>
    <w:rsid w:val="00033587"/>
    <w:rsid w:val="00033747"/>
    <w:rsid w:val="00033755"/>
    <w:rsid w:val="0003394A"/>
    <w:rsid w:val="00034DA6"/>
    <w:rsid w:val="000350B0"/>
    <w:rsid w:val="000351C3"/>
    <w:rsid w:val="000351D6"/>
    <w:rsid w:val="000352A1"/>
    <w:rsid w:val="00035414"/>
    <w:rsid w:val="000355B6"/>
    <w:rsid w:val="000356D6"/>
    <w:rsid w:val="000358DE"/>
    <w:rsid w:val="00035A06"/>
    <w:rsid w:val="00035AA3"/>
    <w:rsid w:val="00035B89"/>
    <w:rsid w:val="00035D72"/>
    <w:rsid w:val="000360E7"/>
    <w:rsid w:val="000360F2"/>
    <w:rsid w:val="00036138"/>
    <w:rsid w:val="000362F1"/>
    <w:rsid w:val="00036338"/>
    <w:rsid w:val="00036528"/>
    <w:rsid w:val="0003694D"/>
    <w:rsid w:val="000369C6"/>
    <w:rsid w:val="00036A83"/>
    <w:rsid w:val="00036D32"/>
    <w:rsid w:val="00036D4E"/>
    <w:rsid w:val="000374E2"/>
    <w:rsid w:val="00037632"/>
    <w:rsid w:val="00037AFB"/>
    <w:rsid w:val="00037B50"/>
    <w:rsid w:val="0004004C"/>
    <w:rsid w:val="000400C5"/>
    <w:rsid w:val="00040155"/>
    <w:rsid w:val="00040450"/>
    <w:rsid w:val="000404BD"/>
    <w:rsid w:val="00040606"/>
    <w:rsid w:val="000408B1"/>
    <w:rsid w:val="00040A17"/>
    <w:rsid w:val="00040AA4"/>
    <w:rsid w:val="00040B65"/>
    <w:rsid w:val="00040CD3"/>
    <w:rsid w:val="00040F56"/>
    <w:rsid w:val="000413A0"/>
    <w:rsid w:val="000413FF"/>
    <w:rsid w:val="0004147C"/>
    <w:rsid w:val="00041656"/>
    <w:rsid w:val="000418FC"/>
    <w:rsid w:val="000419F1"/>
    <w:rsid w:val="00041ED8"/>
    <w:rsid w:val="00042335"/>
    <w:rsid w:val="0004239C"/>
    <w:rsid w:val="0004247F"/>
    <w:rsid w:val="000425A6"/>
    <w:rsid w:val="00042718"/>
    <w:rsid w:val="0004344A"/>
    <w:rsid w:val="00043549"/>
    <w:rsid w:val="000436C2"/>
    <w:rsid w:val="000436E0"/>
    <w:rsid w:val="00043C32"/>
    <w:rsid w:val="00043F60"/>
    <w:rsid w:val="000443FC"/>
    <w:rsid w:val="00044A4E"/>
    <w:rsid w:val="000456E8"/>
    <w:rsid w:val="00045763"/>
    <w:rsid w:val="000459DE"/>
    <w:rsid w:val="00045C70"/>
    <w:rsid w:val="000463BF"/>
    <w:rsid w:val="000464B7"/>
    <w:rsid w:val="00046602"/>
    <w:rsid w:val="0004673C"/>
    <w:rsid w:val="00046C34"/>
    <w:rsid w:val="00046F16"/>
    <w:rsid w:val="0004709F"/>
    <w:rsid w:val="00047423"/>
    <w:rsid w:val="00047665"/>
    <w:rsid w:val="00047728"/>
    <w:rsid w:val="000478EA"/>
    <w:rsid w:val="00047CC9"/>
    <w:rsid w:val="00047FC7"/>
    <w:rsid w:val="00050047"/>
    <w:rsid w:val="000504C2"/>
    <w:rsid w:val="00050838"/>
    <w:rsid w:val="000509EE"/>
    <w:rsid w:val="00050A88"/>
    <w:rsid w:val="00050BDE"/>
    <w:rsid w:val="00050F62"/>
    <w:rsid w:val="000511C3"/>
    <w:rsid w:val="00051648"/>
    <w:rsid w:val="00051A27"/>
    <w:rsid w:val="00051D6B"/>
    <w:rsid w:val="00052CC7"/>
    <w:rsid w:val="00052F9A"/>
    <w:rsid w:val="000533A5"/>
    <w:rsid w:val="00053440"/>
    <w:rsid w:val="0005354B"/>
    <w:rsid w:val="0005382D"/>
    <w:rsid w:val="00053AA4"/>
    <w:rsid w:val="00054031"/>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600D7"/>
    <w:rsid w:val="000601F4"/>
    <w:rsid w:val="00060241"/>
    <w:rsid w:val="00060258"/>
    <w:rsid w:val="0006043D"/>
    <w:rsid w:val="00060797"/>
    <w:rsid w:val="00060A43"/>
    <w:rsid w:val="00060C3F"/>
    <w:rsid w:val="00060D82"/>
    <w:rsid w:val="000611EB"/>
    <w:rsid w:val="00061823"/>
    <w:rsid w:val="00061889"/>
    <w:rsid w:val="00061B0B"/>
    <w:rsid w:val="00061C42"/>
    <w:rsid w:val="00061CDC"/>
    <w:rsid w:val="00062447"/>
    <w:rsid w:val="000624B1"/>
    <w:rsid w:val="00062672"/>
    <w:rsid w:val="00062A08"/>
    <w:rsid w:val="00063295"/>
    <w:rsid w:val="00063386"/>
    <w:rsid w:val="00063812"/>
    <w:rsid w:val="0006385C"/>
    <w:rsid w:val="000638D9"/>
    <w:rsid w:val="000642BD"/>
    <w:rsid w:val="00064621"/>
    <w:rsid w:val="00064B4D"/>
    <w:rsid w:val="000655F9"/>
    <w:rsid w:val="00065727"/>
    <w:rsid w:val="00066C15"/>
    <w:rsid w:val="00066D78"/>
    <w:rsid w:val="00067051"/>
    <w:rsid w:val="00067F39"/>
    <w:rsid w:val="0007005A"/>
    <w:rsid w:val="000703FF"/>
    <w:rsid w:val="00070E1D"/>
    <w:rsid w:val="00070ECF"/>
    <w:rsid w:val="0007142C"/>
    <w:rsid w:val="00071A19"/>
    <w:rsid w:val="00071AFE"/>
    <w:rsid w:val="000727AE"/>
    <w:rsid w:val="000727B8"/>
    <w:rsid w:val="00072EF7"/>
    <w:rsid w:val="00073297"/>
    <w:rsid w:val="00073338"/>
    <w:rsid w:val="000735A4"/>
    <w:rsid w:val="00073875"/>
    <w:rsid w:val="000738AE"/>
    <w:rsid w:val="00073BBA"/>
    <w:rsid w:val="00074046"/>
    <w:rsid w:val="0007407A"/>
    <w:rsid w:val="00074432"/>
    <w:rsid w:val="0007467B"/>
    <w:rsid w:val="00074803"/>
    <w:rsid w:val="0007544C"/>
    <w:rsid w:val="00075686"/>
    <w:rsid w:val="00075925"/>
    <w:rsid w:val="00075D36"/>
    <w:rsid w:val="000761B0"/>
    <w:rsid w:val="0007646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44E"/>
    <w:rsid w:val="00081CD8"/>
    <w:rsid w:val="00082038"/>
    <w:rsid w:val="00082214"/>
    <w:rsid w:val="0008284C"/>
    <w:rsid w:val="00082A9F"/>
    <w:rsid w:val="00082BF5"/>
    <w:rsid w:val="00082E69"/>
    <w:rsid w:val="0008300D"/>
    <w:rsid w:val="0008301B"/>
    <w:rsid w:val="00083308"/>
    <w:rsid w:val="0008396B"/>
    <w:rsid w:val="00083AA2"/>
    <w:rsid w:val="00084139"/>
    <w:rsid w:val="000846C7"/>
    <w:rsid w:val="00084B1E"/>
    <w:rsid w:val="00084E93"/>
    <w:rsid w:val="00085195"/>
    <w:rsid w:val="0008527E"/>
    <w:rsid w:val="000854BA"/>
    <w:rsid w:val="0008558C"/>
    <w:rsid w:val="0008560F"/>
    <w:rsid w:val="00086402"/>
    <w:rsid w:val="000864CE"/>
    <w:rsid w:val="00086A39"/>
    <w:rsid w:val="00086FCD"/>
    <w:rsid w:val="000873EC"/>
    <w:rsid w:val="00087502"/>
    <w:rsid w:val="00087755"/>
    <w:rsid w:val="00087C96"/>
    <w:rsid w:val="0009014D"/>
    <w:rsid w:val="000903F5"/>
    <w:rsid w:val="00090621"/>
    <w:rsid w:val="00090B2F"/>
    <w:rsid w:val="00091057"/>
    <w:rsid w:val="000916FE"/>
    <w:rsid w:val="00091890"/>
    <w:rsid w:val="00092182"/>
    <w:rsid w:val="00092596"/>
    <w:rsid w:val="00092908"/>
    <w:rsid w:val="00092C6B"/>
    <w:rsid w:val="00092C7B"/>
    <w:rsid w:val="00092CC5"/>
    <w:rsid w:val="000930D2"/>
    <w:rsid w:val="00093388"/>
    <w:rsid w:val="000937C2"/>
    <w:rsid w:val="000940AB"/>
    <w:rsid w:val="00094409"/>
    <w:rsid w:val="00094D58"/>
    <w:rsid w:val="00094D74"/>
    <w:rsid w:val="000950FF"/>
    <w:rsid w:val="000956F2"/>
    <w:rsid w:val="0009596B"/>
    <w:rsid w:val="0009641D"/>
    <w:rsid w:val="000967F5"/>
    <w:rsid w:val="00096916"/>
    <w:rsid w:val="00096AC3"/>
    <w:rsid w:val="00096BA4"/>
    <w:rsid w:val="00096EED"/>
    <w:rsid w:val="00097961"/>
    <w:rsid w:val="00097D73"/>
    <w:rsid w:val="00097D93"/>
    <w:rsid w:val="000A0059"/>
    <w:rsid w:val="000A02CF"/>
    <w:rsid w:val="000A03B3"/>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4AD1"/>
    <w:rsid w:val="000A4C5E"/>
    <w:rsid w:val="000A51A1"/>
    <w:rsid w:val="000A554C"/>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66E"/>
    <w:rsid w:val="000B07EE"/>
    <w:rsid w:val="000B07FB"/>
    <w:rsid w:val="000B16CF"/>
    <w:rsid w:val="000B1E22"/>
    <w:rsid w:val="000B1F7F"/>
    <w:rsid w:val="000B298B"/>
    <w:rsid w:val="000B2CE9"/>
    <w:rsid w:val="000B3401"/>
    <w:rsid w:val="000B3D12"/>
    <w:rsid w:val="000B415B"/>
    <w:rsid w:val="000B4B35"/>
    <w:rsid w:val="000B4B72"/>
    <w:rsid w:val="000B4D8D"/>
    <w:rsid w:val="000B5155"/>
    <w:rsid w:val="000B540C"/>
    <w:rsid w:val="000B575E"/>
    <w:rsid w:val="000B5904"/>
    <w:rsid w:val="000B59F3"/>
    <w:rsid w:val="000B627C"/>
    <w:rsid w:val="000B675B"/>
    <w:rsid w:val="000B694E"/>
    <w:rsid w:val="000B6D80"/>
    <w:rsid w:val="000B6DCE"/>
    <w:rsid w:val="000B701B"/>
    <w:rsid w:val="000B70EF"/>
    <w:rsid w:val="000B7D8E"/>
    <w:rsid w:val="000C0041"/>
    <w:rsid w:val="000C0A49"/>
    <w:rsid w:val="000C0B25"/>
    <w:rsid w:val="000C14A4"/>
    <w:rsid w:val="000C1823"/>
    <w:rsid w:val="000C21EC"/>
    <w:rsid w:val="000C234E"/>
    <w:rsid w:val="000C2471"/>
    <w:rsid w:val="000C261B"/>
    <w:rsid w:val="000C289B"/>
    <w:rsid w:val="000C2A17"/>
    <w:rsid w:val="000C2D7A"/>
    <w:rsid w:val="000C313A"/>
    <w:rsid w:val="000C32C9"/>
    <w:rsid w:val="000C3B10"/>
    <w:rsid w:val="000C3F4F"/>
    <w:rsid w:val="000C409C"/>
    <w:rsid w:val="000C477F"/>
    <w:rsid w:val="000C4B93"/>
    <w:rsid w:val="000C4E70"/>
    <w:rsid w:val="000C506F"/>
    <w:rsid w:val="000C53D3"/>
    <w:rsid w:val="000C5539"/>
    <w:rsid w:val="000C59F4"/>
    <w:rsid w:val="000C5A59"/>
    <w:rsid w:val="000C653B"/>
    <w:rsid w:val="000C6854"/>
    <w:rsid w:val="000C7A80"/>
    <w:rsid w:val="000D0573"/>
    <w:rsid w:val="000D0627"/>
    <w:rsid w:val="000D0B9B"/>
    <w:rsid w:val="000D0E5A"/>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F1"/>
    <w:rsid w:val="000D3DD3"/>
    <w:rsid w:val="000D3E35"/>
    <w:rsid w:val="000D445C"/>
    <w:rsid w:val="000D4DAB"/>
    <w:rsid w:val="000D5622"/>
    <w:rsid w:val="000D5CC9"/>
    <w:rsid w:val="000D61AA"/>
    <w:rsid w:val="000D6266"/>
    <w:rsid w:val="000D68CF"/>
    <w:rsid w:val="000D6CA5"/>
    <w:rsid w:val="000D72F8"/>
    <w:rsid w:val="000D74A9"/>
    <w:rsid w:val="000D76B1"/>
    <w:rsid w:val="000D76CA"/>
    <w:rsid w:val="000D782E"/>
    <w:rsid w:val="000D7E23"/>
    <w:rsid w:val="000E08ED"/>
    <w:rsid w:val="000E16FE"/>
    <w:rsid w:val="000E1BD3"/>
    <w:rsid w:val="000E1E15"/>
    <w:rsid w:val="000E2242"/>
    <w:rsid w:val="000E22D1"/>
    <w:rsid w:val="000E2483"/>
    <w:rsid w:val="000E2B79"/>
    <w:rsid w:val="000E2DA3"/>
    <w:rsid w:val="000E30AA"/>
    <w:rsid w:val="000E378A"/>
    <w:rsid w:val="000E3BE5"/>
    <w:rsid w:val="000E448B"/>
    <w:rsid w:val="000E472B"/>
    <w:rsid w:val="000E48FF"/>
    <w:rsid w:val="000E4CD8"/>
    <w:rsid w:val="000E545B"/>
    <w:rsid w:val="000E5545"/>
    <w:rsid w:val="000E5958"/>
    <w:rsid w:val="000E59E7"/>
    <w:rsid w:val="000E5A28"/>
    <w:rsid w:val="000E5DA0"/>
    <w:rsid w:val="000E5E50"/>
    <w:rsid w:val="000E61DB"/>
    <w:rsid w:val="000E6930"/>
    <w:rsid w:val="000E6DBD"/>
    <w:rsid w:val="000E7306"/>
    <w:rsid w:val="000E737D"/>
    <w:rsid w:val="000E7575"/>
    <w:rsid w:val="000E79C8"/>
    <w:rsid w:val="000E7B20"/>
    <w:rsid w:val="000E7D1B"/>
    <w:rsid w:val="000E7EFD"/>
    <w:rsid w:val="000F0532"/>
    <w:rsid w:val="000F061D"/>
    <w:rsid w:val="000F06BF"/>
    <w:rsid w:val="000F09D7"/>
    <w:rsid w:val="000F11C6"/>
    <w:rsid w:val="000F122C"/>
    <w:rsid w:val="000F1368"/>
    <w:rsid w:val="000F14CE"/>
    <w:rsid w:val="000F19F4"/>
    <w:rsid w:val="000F1D35"/>
    <w:rsid w:val="000F217C"/>
    <w:rsid w:val="000F2233"/>
    <w:rsid w:val="000F2254"/>
    <w:rsid w:val="000F23DD"/>
    <w:rsid w:val="000F25BD"/>
    <w:rsid w:val="000F2DFA"/>
    <w:rsid w:val="000F2E19"/>
    <w:rsid w:val="000F2FA0"/>
    <w:rsid w:val="000F31E7"/>
    <w:rsid w:val="000F327C"/>
    <w:rsid w:val="000F37E0"/>
    <w:rsid w:val="000F3BF2"/>
    <w:rsid w:val="000F3EFA"/>
    <w:rsid w:val="000F4778"/>
    <w:rsid w:val="000F47C2"/>
    <w:rsid w:val="000F5C47"/>
    <w:rsid w:val="000F682B"/>
    <w:rsid w:val="000F685D"/>
    <w:rsid w:val="000F69AC"/>
    <w:rsid w:val="000F7218"/>
    <w:rsid w:val="000F7360"/>
    <w:rsid w:val="000F741B"/>
    <w:rsid w:val="000F747D"/>
    <w:rsid w:val="000F7A20"/>
    <w:rsid w:val="000F7D6D"/>
    <w:rsid w:val="000F7DF8"/>
    <w:rsid w:val="00100487"/>
    <w:rsid w:val="001004C3"/>
    <w:rsid w:val="001006A6"/>
    <w:rsid w:val="0010077F"/>
    <w:rsid w:val="001007C7"/>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4374"/>
    <w:rsid w:val="0010498C"/>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83A"/>
    <w:rsid w:val="00107A0A"/>
    <w:rsid w:val="00107BE3"/>
    <w:rsid w:val="00107F89"/>
    <w:rsid w:val="00110458"/>
    <w:rsid w:val="00110F5E"/>
    <w:rsid w:val="00111147"/>
    <w:rsid w:val="00111310"/>
    <w:rsid w:val="00111AC8"/>
    <w:rsid w:val="00111B9F"/>
    <w:rsid w:val="00111CB2"/>
    <w:rsid w:val="00112132"/>
    <w:rsid w:val="00112853"/>
    <w:rsid w:val="00112AB5"/>
    <w:rsid w:val="00112C42"/>
    <w:rsid w:val="00113610"/>
    <w:rsid w:val="00113A32"/>
    <w:rsid w:val="00113DBA"/>
    <w:rsid w:val="00114012"/>
    <w:rsid w:val="001142D0"/>
    <w:rsid w:val="001148BF"/>
    <w:rsid w:val="00114EB4"/>
    <w:rsid w:val="00115021"/>
    <w:rsid w:val="001153A3"/>
    <w:rsid w:val="0011543E"/>
    <w:rsid w:val="00115950"/>
    <w:rsid w:val="00115CB5"/>
    <w:rsid w:val="00116132"/>
    <w:rsid w:val="001165F4"/>
    <w:rsid w:val="00116623"/>
    <w:rsid w:val="00116A16"/>
    <w:rsid w:val="00116A7F"/>
    <w:rsid w:val="00116A84"/>
    <w:rsid w:val="00116EC2"/>
    <w:rsid w:val="00117090"/>
    <w:rsid w:val="0011709D"/>
    <w:rsid w:val="00117222"/>
    <w:rsid w:val="00117760"/>
    <w:rsid w:val="00117768"/>
    <w:rsid w:val="00117E6E"/>
    <w:rsid w:val="00117E7F"/>
    <w:rsid w:val="00120990"/>
    <w:rsid w:val="00120B29"/>
    <w:rsid w:val="00120C3D"/>
    <w:rsid w:val="00120E16"/>
    <w:rsid w:val="00121805"/>
    <w:rsid w:val="00121923"/>
    <w:rsid w:val="00121B81"/>
    <w:rsid w:val="0012220C"/>
    <w:rsid w:val="00122C48"/>
    <w:rsid w:val="00123495"/>
    <w:rsid w:val="00123984"/>
    <w:rsid w:val="00123F36"/>
    <w:rsid w:val="00124281"/>
    <w:rsid w:val="0012440C"/>
    <w:rsid w:val="0012448A"/>
    <w:rsid w:val="001245B1"/>
    <w:rsid w:val="00124D46"/>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999"/>
    <w:rsid w:val="00132B91"/>
    <w:rsid w:val="00132F88"/>
    <w:rsid w:val="0013301F"/>
    <w:rsid w:val="0013366D"/>
    <w:rsid w:val="00133698"/>
    <w:rsid w:val="00133CA0"/>
    <w:rsid w:val="00134AC2"/>
    <w:rsid w:val="00134CD3"/>
    <w:rsid w:val="00135148"/>
    <w:rsid w:val="001352BD"/>
    <w:rsid w:val="00135C50"/>
    <w:rsid w:val="00135FB5"/>
    <w:rsid w:val="001363C2"/>
    <w:rsid w:val="001367AA"/>
    <w:rsid w:val="001368F6"/>
    <w:rsid w:val="001372FD"/>
    <w:rsid w:val="0013765A"/>
    <w:rsid w:val="00137815"/>
    <w:rsid w:val="00140F4B"/>
    <w:rsid w:val="0014116B"/>
    <w:rsid w:val="00141342"/>
    <w:rsid w:val="0014170D"/>
    <w:rsid w:val="001417D1"/>
    <w:rsid w:val="00141A1A"/>
    <w:rsid w:val="00141E66"/>
    <w:rsid w:val="001424A5"/>
    <w:rsid w:val="001429B3"/>
    <w:rsid w:val="00143269"/>
    <w:rsid w:val="00143856"/>
    <w:rsid w:val="00143C45"/>
    <w:rsid w:val="00143F41"/>
    <w:rsid w:val="00143FB8"/>
    <w:rsid w:val="00144420"/>
    <w:rsid w:val="0014463D"/>
    <w:rsid w:val="001447F1"/>
    <w:rsid w:val="00144CB8"/>
    <w:rsid w:val="00145A51"/>
    <w:rsid w:val="001467F0"/>
    <w:rsid w:val="00146AD4"/>
    <w:rsid w:val="00146C35"/>
    <w:rsid w:val="00146C5A"/>
    <w:rsid w:val="00146D61"/>
    <w:rsid w:val="00146DAF"/>
    <w:rsid w:val="00147B58"/>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08D"/>
    <w:rsid w:val="00155484"/>
    <w:rsid w:val="0015551B"/>
    <w:rsid w:val="001557FA"/>
    <w:rsid w:val="00155C08"/>
    <w:rsid w:val="001565C9"/>
    <w:rsid w:val="0015663B"/>
    <w:rsid w:val="00156CB8"/>
    <w:rsid w:val="00157069"/>
    <w:rsid w:val="001571ED"/>
    <w:rsid w:val="00160177"/>
    <w:rsid w:val="001609C8"/>
    <w:rsid w:val="00160CA7"/>
    <w:rsid w:val="00160DBC"/>
    <w:rsid w:val="001619CC"/>
    <w:rsid w:val="00161B63"/>
    <w:rsid w:val="001623E4"/>
    <w:rsid w:val="00162451"/>
    <w:rsid w:val="00162460"/>
    <w:rsid w:val="001625A9"/>
    <w:rsid w:val="00162AD0"/>
    <w:rsid w:val="00162F49"/>
    <w:rsid w:val="00162FF7"/>
    <w:rsid w:val="00163266"/>
    <w:rsid w:val="00163471"/>
    <w:rsid w:val="001636E4"/>
    <w:rsid w:val="00163AFE"/>
    <w:rsid w:val="00164360"/>
    <w:rsid w:val="00164484"/>
    <w:rsid w:val="00164549"/>
    <w:rsid w:val="00164AD6"/>
    <w:rsid w:val="00164C19"/>
    <w:rsid w:val="00164C6A"/>
    <w:rsid w:val="00164CDC"/>
    <w:rsid w:val="00164D4E"/>
    <w:rsid w:val="00165084"/>
    <w:rsid w:val="00165410"/>
    <w:rsid w:val="00165507"/>
    <w:rsid w:val="00165588"/>
    <w:rsid w:val="00165B25"/>
    <w:rsid w:val="00165BED"/>
    <w:rsid w:val="00165FE9"/>
    <w:rsid w:val="00166939"/>
    <w:rsid w:val="00166A94"/>
    <w:rsid w:val="00166C82"/>
    <w:rsid w:val="00166E2F"/>
    <w:rsid w:val="00166EDD"/>
    <w:rsid w:val="00166FB6"/>
    <w:rsid w:val="00167115"/>
    <w:rsid w:val="00167490"/>
    <w:rsid w:val="0016749C"/>
    <w:rsid w:val="001678F0"/>
    <w:rsid w:val="00167BC8"/>
    <w:rsid w:val="00167D4C"/>
    <w:rsid w:val="00167EC8"/>
    <w:rsid w:val="001700CE"/>
    <w:rsid w:val="00170922"/>
    <w:rsid w:val="0017095A"/>
    <w:rsid w:val="00170CE3"/>
    <w:rsid w:val="0017154E"/>
    <w:rsid w:val="00171745"/>
    <w:rsid w:val="001720A9"/>
    <w:rsid w:val="001721FF"/>
    <w:rsid w:val="001727B5"/>
    <w:rsid w:val="00172D7E"/>
    <w:rsid w:val="00173563"/>
    <w:rsid w:val="00173575"/>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3FE"/>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FC2"/>
    <w:rsid w:val="00180477"/>
    <w:rsid w:val="00180923"/>
    <w:rsid w:val="00180AD6"/>
    <w:rsid w:val="00180BD8"/>
    <w:rsid w:val="00180F7B"/>
    <w:rsid w:val="00181F01"/>
    <w:rsid w:val="00181FC4"/>
    <w:rsid w:val="001820A0"/>
    <w:rsid w:val="00182249"/>
    <w:rsid w:val="001823D8"/>
    <w:rsid w:val="0018247B"/>
    <w:rsid w:val="00182704"/>
    <w:rsid w:val="00182A54"/>
    <w:rsid w:val="00182B1E"/>
    <w:rsid w:val="00182B45"/>
    <w:rsid w:val="00182CAD"/>
    <w:rsid w:val="0018308D"/>
    <w:rsid w:val="001830C5"/>
    <w:rsid w:val="001835B8"/>
    <w:rsid w:val="001835F1"/>
    <w:rsid w:val="00183812"/>
    <w:rsid w:val="0018381D"/>
    <w:rsid w:val="00183846"/>
    <w:rsid w:val="00183ED9"/>
    <w:rsid w:val="00183F16"/>
    <w:rsid w:val="00184322"/>
    <w:rsid w:val="00184901"/>
    <w:rsid w:val="00184BAE"/>
    <w:rsid w:val="00184CF0"/>
    <w:rsid w:val="00184E03"/>
    <w:rsid w:val="0018539D"/>
    <w:rsid w:val="001856E0"/>
    <w:rsid w:val="001857B3"/>
    <w:rsid w:val="001859A8"/>
    <w:rsid w:val="001861E6"/>
    <w:rsid w:val="00186281"/>
    <w:rsid w:val="001866F8"/>
    <w:rsid w:val="001867EB"/>
    <w:rsid w:val="0018680C"/>
    <w:rsid w:val="001869C2"/>
    <w:rsid w:val="00187217"/>
    <w:rsid w:val="0018754F"/>
    <w:rsid w:val="001875DE"/>
    <w:rsid w:val="00187DA5"/>
    <w:rsid w:val="00190FC6"/>
    <w:rsid w:val="001912BA"/>
    <w:rsid w:val="001913AF"/>
    <w:rsid w:val="00191B1A"/>
    <w:rsid w:val="00191B4D"/>
    <w:rsid w:val="00192C36"/>
    <w:rsid w:val="00192F48"/>
    <w:rsid w:val="00192F79"/>
    <w:rsid w:val="001930E0"/>
    <w:rsid w:val="00193278"/>
    <w:rsid w:val="001933C2"/>
    <w:rsid w:val="00193463"/>
    <w:rsid w:val="001936DE"/>
    <w:rsid w:val="00193B9E"/>
    <w:rsid w:val="00194C07"/>
    <w:rsid w:val="00195935"/>
    <w:rsid w:val="00195CF9"/>
    <w:rsid w:val="001960E8"/>
    <w:rsid w:val="0019625E"/>
    <w:rsid w:val="00196366"/>
    <w:rsid w:val="00196421"/>
    <w:rsid w:val="0019661C"/>
    <w:rsid w:val="00196844"/>
    <w:rsid w:val="001968A7"/>
    <w:rsid w:val="001968D2"/>
    <w:rsid w:val="0019699B"/>
    <w:rsid w:val="00196B12"/>
    <w:rsid w:val="00196C16"/>
    <w:rsid w:val="00196D8F"/>
    <w:rsid w:val="00196F36"/>
    <w:rsid w:val="00197339"/>
    <w:rsid w:val="001A0347"/>
    <w:rsid w:val="001A03FB"/>
    <w:rsid w:val="001A043B"/>
    <w:rsid w:val="001A0580"/>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5B0E"/>
    <w:rsid w:val="001A629F"/>
    <w:rsid w:val="001A6637"/>
    <w:rsid w:val="001A6658"/>
    <w:rsid w:val="001A68C6"/>
    <w:rsid w:val="001A707E"/>
    <w:rsid w:val="001A70D7"/>
    <w:rsid w:val="001A7397"/>
    <w:rsid w:val="001A7A35"/>
    <w:rsid w:val="001A7D93"/>
    <w:rsid w:val="001B00FE"/>
    <w:rsid w:val="001B0495"/>
    <w:rsid w:val="001B068C"/>
    <w:rsid w:val="001B1158"/>
    <w:rsid w:val="001B1348"/>
    <w:rsid w:val="001B188F"/>
    <w:rsid w:val="001B1B5C"/>
    <w:rsid w:val="001B1D14"/>
    <w:rsid w:val="001B1F22"/>
    <w:rsid w:val="001B20DB"/>
    <w:rsid w:val="001B2553"/>
    <w:rsid w:val="001B26D7"/>
    <w:rsid w:val="001B2744"/>
    <w:rsid w:val="001B27BC"/>
    <w:rsid w:val="001B2A20"/>
    <w:rsid w:val="001B2AE2"/>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A68"/>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36C"/>
    <w:rsid w:val="001C36B2"/>
    <w:rsid w:val="001C3F53"/>
    <w:rsid w:val="001C40CF"/>
    <w:rsid w:val="001C46FC"/>
    <w:rsid w:val="001C4819"/>
    <w:rsid w:val="001C490F"/>
    <w:rsid w:val="001C494B"/>
    <w:rsid w:val="001C4E2F"/>
    <w:rsid w:val="001C516F"/>
    <w:rsid w:val="001C53AD"/>
    <w:rsid w:val="001C5981"/>
    <w:rsid w:val="001C5AA5"/>
    <w:rsid w:val="001C5C4B"/>
    <w:rsid w:val="001C5DF0"/>
    <w:rsid w:val="001C5E45"/>
    <w:rsid w:val="001C614F"/>
    <w:rsid w:val="001C61EE"/>
    <w:rsid w:val="001C66FF"/>
    <w:rsid w:val="001C6891"/>
    <w:rsid w:val="001C6B95"/>
    <w:rsid w:val="001C6D13"/>
    <w:rsid w:val="001C6E6D"/>
    <w:rsid w:val="001C6E7D"/>
    <w:rsid w:val="001C799F"/>
    <w:rsid w:val="001D00B3"/>
    <w:rsid w:val="001D0125"/>
    <w:rsid w:val="001D0524"/>
    <w:rsid w:val="001D081B"/>
    <w:rsid w:val="001D09F6"/>
    <w:rsid w:val="001D0B92"/>
    <w:rsid w:val="001D0D12"/>
    <w:rsid w:val="001D0E44"/>
    <w:rsid w:val="001D0E6C"/>
    <w:rsid w:val="001D1715"/>
    <w:rsid w:val="001D1781"/>
    <w:rsid w:val="001D2668"/>
    <w:rsid w:val="001D2D60"/>
    <w:rsid w:val="001D3AAC"/>
    <w:rsid w:val="001D41B0"/>
    <w:rsid w:val="001D4220"/>
    <w:rsid w:val="001D4ADD"/>
    <w:rsid w:val="001D4E4C"/>
    <w:rsid w:val="001D5976"/>
    <w:rsid w:val="001D5B1D"/>
    <w:rsid w:val="001D5C73"/>
    <w:rsid w:val="001D5D94"/>
    <w:rsid w:val="001D5FB0"/>
    <w:rsid w:val="001D6167"/>
    <w:rsid w:val="001D6895"/>
    <w:rsid w:val="001D69DD"/>
    <w:rsid w:val="001D6D2F"/>
    <w:rsid w:val="001D6EBC"/>
    <w:rsid w:val="001D6EFF"/>
    <w:rsid w:val="001D7256"/>
    <w:rsid w:val="001D74F7"/>
    <w:rsid w:val="001D78A5"/>
    <w:rsid w:val="001D7B2C"/>
    <w:rsid w:val="001D7DD2"/>
    <w:rsid w:val="001E02F3"/>
    <w:rsid w:val="001E0525"/>
    <w:rsid w:val="001E09A3"/>
    <w:rsid w:val="001E0EC2"/>
    <w:rsid w:val="001E1495"/>
    <w:rsid w:val="001E188D"/>
    <w:rsid w:val="001E196D"/>
    <w:rsid w:val="001E1A85"/>
    <w:rsid w:val="001E1ADA"/>
    <w:rsid w:val="001E1BBF"/>
    <w:rsid w:val="001E1D07"/>
    <w:rsid w:val="001E1D11"/>
    <w:rsid w:val="001E227C"/>
    <w:rsid w:val="001E22AF"/>
    <w:rsid w:val="001E246B"/>
    <w:rsid w:val="001E251C"/>
    <w:rsid w:val="001E2532"/>
    <w:rsid w:val="001E29DC"/>
    <w:rsid w:val="001E2CD1"/>
    <w:rsid w:val="001E395D"/>
    <w:rsid w:val="001E3C5E"/>
    <w:rsid w:val="001E3C6C"/>
    <w:rsid w:val="001E403C"/>
    <w:rsid w:val="001E40A6"/>
    <w:rsid w:val="001E42F7"/>
    <w:rsid w:val="001E48B1"/>
    <w:rsid w:val="001E4A57"/>
    <w:rsid w:val="001E4A64"/>
    <w:rsid w:val="001E5497"/>
    <w:rsid w:val="001E5A26"/>
    <w:rsid w:val="001E5BA6"/>
    <w:rsid w:val="001E5FE3"/>
    <w:rsid w:val="001E6117"/>
    <w:rsid w:val="001E650B"/>
    <w:rsid w:val="001E66AA"/>
    <w:rsid w:val="001E699B"/>
    <w:rsid w:val="001E6A1F"/>
    <w:rsid w:val="001E74B7"/>
    <w:rsid w:val="001F0128"/>
    <w:rsid w:val="001F029B"/>
    <w:rsid w:val="001F03D0"/>
    <w:rsid w:val="001F0417"/>
    <w:rsid w:val="001F04F4"/>
    <w:rsid w:val="001F0D72"/>
    <w:rsid w:val="001F171F"/>
    <w:rsid w:val="001F1AC1"/>
    <w:rsid w:val="001F1C76"/>
    <w:rsid w:val="001F1CCF"/>
    <w:rsid w:val="001F2681"/>
    <w:rsid w:val="001F2CE7"/>
    <w:rsid w:val="001F2EC8"/>
    <w:rsid w:val="001F39FD"/>
    <w:rsid w:val="001F3CDA"/>
    <w:rsid w:val="001F3D8A"/>
    <w:rsid w:val="001F3F91"/>
    <w:rsid w:val="001F4027"/>
    <w:rsid w:val="001F41B9"/>
    <w:rsid w:val="001F4E3C"/>
    <w:rsid w:val="001F4F1E"/>
    <w:rsid w:val="001F5054"/>
    <w:rsid w:val="001F51B7"/>
    <w:rsid w:val="001F5AC4"/>
    <w:rsid w:val="001F616D"/>
    <w:rsid w:val="001F685B"/>
    <w:rsid w:val="001F6DB3"/>
    <w:rsid w:val="001F70F4"/>
    <w:rsid w:val="001F7170"/>
    <w:rsid w:val="001F71C2"/>
    <w:rsid w:val="001F7238"/>
    <w:rsid w:val="001F72B3"/>
    <w:rsid w:val="001F77EB"/>
    <w:rsid w:val="002007FC"/>
    <w:rsid w:val="00200915"/>
    <w:rsid w:val="002009DE"/>
    <w:rsid w:val="002012F1"/>
    <w:rsid w:val="0020146F"/>
    <w:rsid w:val="0020158B"/>
    <w:rsid w:val="00201BDA"/>
    <w:rsid w:val="00201C52"/>
    <w:rsid w:val="00201C68"/>
    <w:rsid w:val="002027D9"/>
    <w:rsid w:val="002033DA"/>
    <w:rsid w:val="00203BC6"/>
    <w:rsid w:val="002041CB"/>
    <w:rsid w:val="002042EA"/>
    <w:rsid w:val="00204567"/>
    <w:rsid w:val="002048F1"/>
    <w:rsid w:val="00204AB8"/>
    <w:rsid w:val="00204BE8"/>
    <w:rsid w:val="00205393"/>
    <w:rsid w:val="00205844"/>
    <w:rsid w:val="00205A0D"/>
    <w:rsid w:val="0020639C"/>
    <w:rsid w:val="00206B03"/>
    <w:rsid w:val="00206CA7"/>
    <w:rsid w:val="00206D24"/>
    <w:rsid w:val="00206E85"/>
    <w:rsid w:val="00206ECC"/>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6E0"/>
    <w:rsid w:val="00213774"/>
    <w:rsid w:val="00213876"/>
    <w:rsid w:val="00213A71"/>
    <w:rsid w:val="00213AB0"/>
    <w:rsid w:val="00213EDC"/>
    <w:rsid w:val="00213F25"/>
    <w:rsid w:val="00214240"/>
    <w:rsid w:val="0021472D"/>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3A3"/>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73CD"/>
    <w:rsid w:val="00227F37"/>
    <w:rsid w:val="002300A4"/>
    <w:rsid w:val="00230427"/>
    <w:rsid w:val="002307C3"/>
    <w:rsid w:val="00230996"/>
    <w:rsid w:val="00230BBE"/>
    <w:rsid w:val="0023130C"/>
    <w:rsid w:val="002315F3"/>
    <w:rsid w:val="002318C6"/>
    <w:rsid w:val="00231909"/>
    <w:rsid w:val="00231B81"/>
    <w:rsid w:val="00231EAA"/>
    <w:rsid w:val="00231EB2"/>
    <w:rsid w:val="002322CE"/>
    <w:rsid w:val="00232AFB"/>
    <w:rsid w:val="00232E56"/>
    <w:rsid w:val="00232F33"/>
    <w:rsid w:val="002332A0"/>
    <w:rsid w:val="00233554"/>
    <w:rsid w:val="002337BC"/>
    <w:rsid w:val="00233B46"/>
    <w:rsid w:val="00233BCC"/>
    <w:rsid w:val="00234D5D"/>
    <w:rsid w:val="00235232"/>
    <w:rsid w:val="00235291"/>
    <w:rsid w:val="00235360"/>
    <w:rsid w:val="002353FD"/>
    <w:rsid w:val="002356B8"/>
    <w:rsid w:val="0023656A"/>
    <w:rsid w:val="0023663B"/>
    <w:rsid w:val="0023685A"/>
    <w:rsid w:val="00237162"/>
    <w:rsid w:val="002371A0"/>
    <w:rsid w:val="00237288"/>
    <w:rsid w:val="00237B2B"/>
    <w:rsid w:val="00237E4B"/>
    <w:rsid w:val="0024013D"/>
    <w:rsid w:val="002406DC"/>
    <w:rsid w:val="002409E9"/>
    <w:rsid w:val="00240A36"/>
    <w:rsid w:val="00240D8A"/>
    <w:rsid w:val="0024117B"/>
    <w:rsid w:val="0024128D"/>
    <w:rsid w:val="002413FC"/>
    <w:rsid w:val="00241D1D"/>
    <w:rsid w:val="00241DFF"/>
    <w:rsid w:val="00241F4D"/>
    <w:rsid w:val="00242482"/>
    <w:rsid w:val="00242700"/>
    <w:rsid w:val="0024284D"/>
    <w:rsid w:val="00242B32"/>
    <w:rsid w:val="00242F16"/>
    <w:rsid w:val="00243403"/>
    <w:rsid w:val="0024378D"/>
    <w:rsid w:val="002439D3"/>
    <w:rsid w:val="00243B17"/>
    <w:rsid w:val="00243B42"/>
    <w:rsid w:val="002442F5"/>
    <w:rsid w:val="00244715"/>
    <w:rsid w:val="00244D06"/>
    <w:rsid w:val="00245A39"/>
    <w:rsid w:val="00246F5D"/>
    <w:rsid w:val="002476DF"/>
    <w:rsid w:val="00247B6C"/>
    <w:rsid w:val="00247BE9"/>
    <w:rsid w:val="0025032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E"/>
    <w:rsid w:val="00254327"/>
    <w:rsid w:val="00254404"/>
    <w:rsid w:val="00254776"/>
    <w:rsid w:val="00254B69"/>
    <w:rsid w:val="00254B71"/>
    <w:rsid w:val="00254BCB"/>
    <w:rsid w:val="00254C06"/>
    <w:rsid w:val="00255740"/>
    <w:rsid w:val="0025586A"/>
    <w:rsid w:val="00255BE1"/>
    <w:rsid w:val="00255EBE"/>
    <w:rsid w:val="00255FC1"/>
    <w:rsid w:val="00256688"/>
    <w:rsid w:val="002570E2"/>
    <w:rsid w:val="002575AF"/>
    <w:rsid w:val="00257644"/>
    <w:rsid w:val="002579B8"/>
    <w:rsid w:val="00257A82"/>
    <w:rsid w:val="00257B86"/>
    <w:rsid w:val="00260249"/>
    <w:rsid w:val="00260649"/>
    <w:rsid w:val="002607F1"/>
    <w:rsid w:val="0026087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F6"/>
    <w:rsid w:val="00262EDE"/>
    <w:rsid w:val="0026323E"/>
    <w:rsid w:val="00263772"/>
    <w:rsid w:val="00263CBF"/>
    <w:rsid w:val="00263DC0"/>
    <w:rsid w:val="00264592"/>
    <w:rsid w:val="0026468A"/>
    <w:rsid w:val="00264D49"/>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275"/>
    <w:rsid w:val="002723D8"/>
    <w:rsid w:val="002728EF"/>
    <w:rsid w:val="00273125"/>
    <w:rsid w:val="002731AF"/>
    <w:rsid w:val="00273722"/>
    <w:rsid w:val="002746F1"/>
    <w:rsid w:val="00274D52"/>
    <w:rsid w:val="00274ED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C1E"/>
    <w:rsid w:val="00277D7C"/>
    <w:rsid w:val="00277E84"/>
    <w:rsid w:val="00280560"/>
    <w:rsid w:val="0028056C"/>
    <w:rsid w:val="0028096B"/>
    <w:rsid w:val="00281330"/>
    <w:rsid w:val="00281810"/>
    <w:rsid w:val="00281833"/>
    <w:rsid w:val="00281FA6"/>
    <w:rsid w:val="002820E0"/>
    <w:rsid w:val="00282297"/>
    <w:rsid w:val="00282944"/>
    <w:rsid w:val="00282A93"/>
    <w:rsid w:val="00282C91"/>
    <w:rsid w:val="00282D98"/>
    <w:rsid w:val="002839BB"/>
    <w:rsid w:val="00283EDC"/>
    <w:rsid w:val="002840AD"/>
    <w:rsid w:val="00284181"/>
    <w:rsid w:val="002841E6"/>
    <w:rsid w:val="00284325"/>
    <w:rsid w:val="002845AD"/>
    <w:rsid w:val="00284BAC"/>
    <w:rsid w:val="002853CD"/>
    <w:rsid w:val="00285776"/>
    <w:rsid w:val="00285CF0"/>
    <w:rsid w:val="00285DD7"/>
    <w:rsid w:val="00286166"/>
    <w:rsid w:val="0028655B"/>
    <w:rsid w:val="00286984"/>
    <w:rsid w:val="00286FDA"/>
    <w:rsid w:val="00287531"/>
    <w:rsid w:val="0028768F"/>
    <w:rsid w:val="00287EDB"/>
    <w:rsid w:val="0029010A"/>
    <w:rsid w:val="0029028B"/>
    <w:rsid w:val="0029066D"/>
    <w:rsid w:val="0029074F"/>
    <w:rsid w:val="0029077D"/>
    <w:rsid w:val="00290F6B"/>
    <w:rsid w:val="00291369"/>
    <w:rsid w:val="00291770"/>
    <w:rsid w:val="0029184B"/>
    <w:rsid w:val="00291855"/>
    <w:rsid w:val="00292A89"/>
    <w:rsid w:val="00292B5A"/>
    <w:rsid w:val="00292F3E"/>
    <w:rsid w:val="0029365E"/>
    <w:rsid w:val="0029393F"/>
    <w:rsid w:val="00293A10"/>
    <w:rsid w:val="00293D59"/>
    <w:rsid w:val="00293F3B"/>
    <w:rsid w:val="00294132"/>
    <w:rsid w:val="00294412"/>
    <w:rsid w:val="002946D8"/>
    <w:rsid w:val="00294BF9"/>
    <w:rsid w:val="00294CD5"/>
    <w:rsid w:val="002952F7"/>
    <w:rsid w:val="002955FB"/>
    <w:rsid w:val="00295675"/>
    <w:rsid w:val="002959B9"/>
    <w:rsid w:val="00295F45"/>
    <w:rsid w:val="0029654B"/>
    <w:rsid w:val="0029666D"/>
    <w:rsid w:val="00296741"/>
    <w:rsid w:val="002967C9"/>
    <w:rsid w:val="00296F48"/>
    <w:rsid w:val="002976B6"/>
    <w:rsid w:val="00297A81"/>
    <w:rsid w:val="00297B5E"/>
    <w:rsid w:val="00297D63"/>
    <w:rsid w:val="00297EA8"/>
    <w:rsid w:val="002A04C4"/>
    <w:rsid w:val="002A0551"/>
    <w:rsid w:val="002A074A"/>
    <w:rsid w:val="002A0F8F"/>
    <w:rsid w:val="002A10DD"/>
    <w:rsid w:val="002A159C"/>
    <w:rsid w:val="002A17ED"/>
    <w:rsid w:val="002A1927"/>
    <w:rsid w:val="002A1C7F"/>
    <w:rsid w:val="002A2255"/>
    <w:rsid w:val="002A39BF"/>
    <w:rsid w:val="002A3DB9"/>
    <w:rsid w:val="002A4329"/>
    <w:rsid w:val="002A46FF"/>
    <w:rsid w:val="002A47BE"/>
    <w:rsid w:val="002A4CEA"/>
    <w:rsid w:val="002A4FDB"/>
    <w:rsid w:val="002A53B1"/>
    <w:rsid w:val="002A58CA"/>
    <w:rsid w:val="002A5B2E"/>
    <w:rsid w:val="002A5F32"/>
    <w:rsid w:val="002A63AE"/>
    <w:rsid w:val="002A6475"/>
    <w:rsid w:val="002A6532"/>
    <w:rsid w:val="002A6C69"/>
    <w:rsid w:val="002A6E27"/>
    <w:rsid w:val="002A7351"/>
    <w:rsid w:val="002A73DE"/>
    <w:rsid w:val="002A7C2C"/>
    <w:rsid w:val="002A7F56"/>
    <w:rsid w:val="002B0491"/>
    <w:rsid w:val="002B07BB"/>
    <w:rsid w:val="002B08C7"/>
    <w:rsid w:val="002B0F7F"/>
    <w:rsid w:val="002B0FF5"/>
    <w:rsid w:val="002B119F"/>
    <w:rsid w:val="002B1931"/>
    <w:rsid w:val="002B1BDE"/>
    <w:rsid w:val="002B2AB7"/>
    <w:rsid w:val="002B2C7C"/>
    <w:rsid w:val="002B35E0"/>
    <w:rsid w:val="002B36AB"/>
    <w:rsid w:val="002B3F44"/>
    <w:rsid w:val="002B3F89"/>
    <w:rsid w:val="002B4672"/>
    <w:rsid w:val="002B4769"/>
    <w:rsid w:val="002B48F8"/>
    <w:rsid w:val="002B4A78"/>
    <w:rsid w:val="002B5054"/>
    <w:rsid w:val="002B52B0"/>
    <w:rsid w:val="002B5C36"/>
    <w:rsid w:val="002B5CA0"/>
    <w:rsid w:val="002B5CFE"/>
    <w:rsid w:val="002B617C"/>
    <w:rsid w:val="002B67BC"/>
    <w:rsid w:val="002B68BF"/>
    <w:rsid w:val="002B6A84"/>
    <w:rsid w:val="002B6D12"/>
    <w:rsid w:val="002B722A"/>
    <w:rsid w:val="002B767D"/>
    <w:rsid w:val="002B7C67"/>
    <w:rsid w:val="002C062E"/>
    <w:rsid w:val="002C0864"/>
    <w:rsid w:val="002C0BD7"/>
    <w:rsid w:val="002C0D69"/>
    <w:rsid w:val="002C11A7"/>
    <w:rsid w:val="002C1783"/>
    <w:rsid w:val="002C1B77"/>
    <w:rsid w:val="002C1E23"/>
    <w:rsid w:val="002C1F1F"/>
    <w:rsid w:val="002C23C2"/>
    <w:rsid w:val="002C242A"/>
    <w:rsid w:val="002C24DD"/>
    <w:rsid w:val="002C2F96"/>
    <w:rsid w:val="002C356C"/>
    <w:rsid w:val="002C36F1"/>
    <w:rsid w:val="002C3B86"/>
    <w:rsid w:val="002C3C4C"/>
    <w:rsid w:val="002C3D2B"/>
    <w:rsid w:val="002C3F72"/>
    <w:rsid w:val="002C4676"/>
    <w:rsid w:val="002C4B22"/>
    <w:rsid w:val="002C4C23"/>
    <w:rsid w:val="002C4F11"/>
    <w:rsid w:val="002C5263"/>
    <w:rsid w:val="002C56E0"/>
    <w:rsid w:val="002C67CB"/>
    <w:rsid w:val="002C6AB6"/>
    <w:rsid w:val="002C6E0D"/>
    <w:rsid w:val="002C6E40"/>
    <w:rsid w:val="002C70CA"/>
    <w:rsid w:val="002C72E8"/>
    <w:rsid w:val="002C7719"/>
    <w:rsid w:val="002C772F"/>
    <w:rsid w:val="002C7845"/>
    <w:rsid w:val="002C7A2F"/>
    <w:rsid w:val="002D02C8"/>
    <w:rsid w:val="002D0439"/>
    <w:rsid w:val="002D06BC"/>
    <w:rsid w:val="002D0A70"/>
    <w:rsid w:val="002D0CC6"/>
    <w:rsid w:val="002D0D08"/>
    <w:rsid w:val="002D144D"/>
    <w:rsid w:val="002D1C57"/>
    <w:rsid w:val="002D21EE"/>
    <w:rsid w:val="002D22E0"/>
    <w:rsid w:val="002D24B3"/>
    <w:rsid w:val="002D2680"/>
    <w:rsid w:val="002D2762"/>
    <w:rsid w:val="002D2AA8"/>
    <w:rsid w:val="002D2D18"/>
    <w:rsid w:val="002D2DFE"/>
    <w:rsid w:val="002D3B33"/>
    <w:rsid w:val="002D4424"/>
    <w:rsid w:val="002D4A66"/>
    <w:rsid w:val="002D4C51"/>
    <w:rsid w:val="002D50A1"/>
    <w:rsid w:val="002D5BBC"/>
    <w:rsid w:val="002D62FE"/>
    <w:rsid w:val="002D64A0"/>
    <w:rsid w:val="002D77A1"/>
    <w:rsid w:val="002D7958"/>
    <w:rsid w:val="002D7980"/>
    <w:rsid w:val="002D7A17"/>
    <w:rsid w:val="002D7F95"/>
    <w:rsid w:val="002E0960"/>
    <w:rsid w:val="002E0A3A"/>
    <w:rsid w:val="002E0EAA"/>
    <w:rsid w:val="002E1073"/>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8D9"/>
    <w:rsid w:val="002E6D64"/>
    <w:rsid w:val="002E6F23"/>
    <w:rsid w:val="002E7616"/>
    <w:rsid w:val="002E7A47"/>
    <w:rsid w:val="002E7E5D"/>
    <w:rsid w:val="002E7EAB"/>
    <w:rsid w:val="002E7F49"/>
    <w:rsid w:val="002E7FDF"/>
    <w:rsid w:val="002F0223"/>
    <w:rsid w:val="002F0A58"/>
    <w:rsid w:val="002F0B0B"/>
    <w:rsid w:val="002F0C87"/>
    <w:rsid w:val="002F0D15"/>
    <w:rsid w:val="002F1236"/>
    <w:rsid w:val="002F146B"/>
    <w:rsid w:val="002F1E13"/>
    <w:rsid w:val="002F2024"/>
    <w:rsid w:val="002F2143"/>
    <w:rsid w:val="002F23F2"/>
    <w:rsid w:val="002F2643"/>
    <w:rsid w:val="002F27A1"/>
    <w:rsid w:val="002F29C1"/>
    <w:rsid w:val="002F2D29"/>
    <w:rsid w:val="002F2E1B"/>
    <w:rsid w:val="002F2E9D"/>
    <w:rsid w:val="002F2ED1"/>
    <w:rsid w:val="002F3186"/>
    <w:rsid w:val="002F33A8"/>
    <w:rsid w:val="002F3A96"/>
    <w:rsid w:val="002F3BBD"/>
    <w:rsid w:val="002F3C57"/>
    <w:rsid w:val="002F3D6B"/>
    <w:rsid w:val="002F4379"/>
    <w:rsid w:val="002F43A0"/>
    <w:rsid w:val="002F48BD"/>
    <w:rsid w:val="002F494C"/>
    <w:rsid w:val="002F56AE"/>
    <w:rsid w:val="002F5C35"/>
    <w:rsid w:val="002F5E45"/>
    <w:rsid w:val="002F62A0"/>
    <w:rsid w:val="002F6332"/>
    <w:rsid w:val="002F6577"/>
    <w:rsid w:val="002F70C4"/>
    <w:rsid w:val="002F73B1"/>
    <w:rsid w:val="002F75BA"/>
    <w:rsid w:val="002F7688"/>
    <w:rsid w:val="003003C1"/>
    <w:rsid w:val="00300401"/>
    <w:rsid w:val="003007F3"/>
    <w:rsid w:val="0030174E"/>
    <w:rsid w:val="00301C1C"/>
    <w:rsid w:val="00301D12"/>
    <w:rsid w:val="00301E6E"/>
    <w:rsid w:val="00301FEE"/>
    <w:rsid w:val="00302230"/>
    <w:rsid w:val="003026BE"/>
    <w:rsid w:val="00302AE1"/>
    <w:rsid w:val="00302C04"/>
    <w:rsid w:val="003031B5"/>
    <w:rsid w:val="00303EE9"/>
    <w:rsid w:val="00303FE0"/>
    <w:rsid w:val="00304229"/>
    <w:rsid w:val="0030428A"/>
    <w:rsid w:val="003048AF"/>
    <w:rsid w:val="00305368"/>
    <w:rsid w:val="00305552"/>
    <w:rsid w:val="003058C8"/>
    <w:rsid w:val="00305CE1"/>
    <w:rsid w:val="003065F7"/>
    <w:rsid w:val="00306CE1"/>
    <w:rsid w:val="0030723A"/>
    <w:rsid w:val="00307FEE"/>
    <w:rsid w:val="00310227"/>
    <w:rsid w:val="003104F9"/>
    <w:rsid w:val="0031073C"/>
    <w:rsid w:val="00310A04"/>
    <w:rsid w:val="00310F2C"/>
    <w:rsid w:val="00310F36"/>
    <w:rsid w:val="0031131C"/>
    <w:rsid w:val="003116EF"/>
    <w:rsid w:val="003116F7"/>
    <w:rsid w:val="003117D0"/>
    <w:rsid w:val="003117E5"/>
    <w:rsid w:val="00311CB2"/>
    <w:rsid w:val="003120FC"/>
    <w:rsid w:val="003123C5"/>
    <w:rsid w:val="00312958"/>
    <w:rsid w:val="00312EA3"/>
    <w:rsid w:val="003134BD"/>
    <w:rsid w:val="00313A04"/>
    <w:rsid w:val="00313B66"/>
    <w:rsid w:val="00313BDB"/>
    <w:rsid w:val="003141BD"/>
    <w:rsid w:val="00314361"/>
    <w:rsid w:val="0031499F"/>
    <w:rsid w:val="00314FD6"/>
    <w:rsid w:val="00315296"/>
    <w:rsid w:val="003154BC"/>
    <w:rsid w:val="003156D0"/>
    <w:rsid w:val="00315A36"/>
    <w:rsid w:val="00315B61"/>
    <w:rsid w:val="00316627"/>
    <w:rsid w:val="00316691"/>
    <w:rsid w:val="00316A2B"/>
    <w:rsid w:val="00316DDF"/>
    <w:rsid w:val="00316FD9"/>
    <w:rsid w:val="0031705B"/>
    <w:rsid w:val="003177FF"/>
    <w:rsid w:val="00317ABA"/>
    <w:rsid w:val="00317AC0"/>
    <w:rsid w:val="00317FF0"/>
    <w:rsid w:val="0032035F"/>
    <w:rsid w:val="0032042E"/>
    <w:rsid w:val="00320BCB"/>
    <w:rsid w:val="00320D10"/>
    <w:rsid w:val="00320E50"/>
    <w:rsid w:val="00320FE0"/>
    <w:rsid w:val="00321CBC"/>
    <w:rsid w:val="00321CE3"/>
    <w:rsid w:val="00322410"/>
    <w:rsid w:val="003227FB"/>
    <w:rsid w:val="0032294E"/>
    <w:rsid w:val="00322A45"/>
    <w:rsid w:val="00322BAE"/>
    <w:rsid w:val="00322CC4"/>
    <w:rsid w:val="00322CE6"/>
    <w:rsid w:val="00322E70"/>
    <w:rsid w:val="00322F6E"/>
    <w:rsid w:val="0032332D"/>
    <w:rsid w:val="003236A1"/>
    <w:rsid w:val="00323D07"/>
    <w:rsid w:val="0032417D"/>
    <w:rsid w:val="00324DD8"/>
    <w:rsid w:val="00324DDF"/>
    <w:rsid w:val="00324FC1"/>
    <w:rsid w:val="0032554B"/>
    <w:rsid w:val="00325E08"/>
    <w:rsid w:val="00325EE2"/>
    <w:rsid w:val="00326453"/>
    <w:rsid w:val="00326C57"/>
    <w:rsid w:val="003272CE"/>
    <w:rsid w:val="0032753B"/>
    <w:rsid w:val="003277B1"/>
    <w:rsid w:val="00327976"/>
    <w:rsid w:val="00327CDB"/>
    <w:rsid w:val="00330246"/>
    <w:rsid w:val="00330533"/>
    <w:rsid w:val="00330B3A"/>
    <w:rsid w:val="00330D29"/>
    <w:rsid w:val="00330F31"/>
    <w:rsid w:val="00331963"/>
    <w:rsid w:val="00331F2C"/>
    <w:rsid w:val="00331F59"/>
    <w:rsid w:val="003327FB"/>
    <w:rsid w:val="00332B65"/>
    <w:rsid w:val="00332BEF"/>
    <w:rsid w:val="0033395A"/>
    <w:rsid w:val="0033396F"/>
    <w:rsid w:val="0033411D"/>
    <w:rsid w:val="003341EB"/>
    <w:rsid w:val="00334277"/>
    <w:rsid w:val="003342A9"/>
    <w:rsid w:val="00334564"/>
    <w:rsid w:val="003345D8"/>
    <w:rsid w:val="0033484C"/>
    <w:rsid w:val="00334CBF"/>
    <w:rsid w:val="00334DD0"/>
    <w:rsid w:val="00334FC4"/>
    <w:rsid w:val="00335503"/>
    <w:rsid w:val="00335510"/>
    <w:rsid w:val="00335512"/>
    <w:rsid w:val="00335612"/>
    <w:rsid w:val="00335BA7"/>
    <w:rsid w:val="00335E16"/>
    <w:rsid w:val="00335F4F"/>
    <w:rsid w:val="00336066"/>
    <w:rsid w:val="00336389"/>
    <w:rsid w:val="0033661C"/>
    <w:rsid w:val="003369C9"/>
    <w:rsid w:val="00336C1B"/>
    <w:rsid w:val="00336DDF"/>
    <w:rsid w:val="00336EF1"/>
    <w:rsid w:val="003379F4"/>
    <w:rsid w:val="00337ED2"/>
    <w:rsid w:val="003400E2"/>
    <w:rsid w:val="003415AC"/>
    <w:rsid w:val="003417FF"/>
    <w:rsid w:val="00341922"/>
    <w:rsid w:val="00341B51"/>
    <w:rsid w:val="00341CFC"/>
    <w:rsid w:val="0034219D"/>
    <w:rsid w:val="00342453"/>
    <w:rsid w:val="0034257C"/>
    <w:rsid w:val="00342956"/>
    <w:rsid w:val="003430CF"/>
    <w:rsid w:val="00343662"/>
    <w:rsid w:val="00343A4A"/>
    <w:rsid w:val="00344257"/>
    <w:rsid w:val="00344541"/>
    <w:rsid w:val="003448CE"/>
    <w:rsid w:val="00345080"/>
    <w:rsid w:val="003451C1"/>
    <w:rsid w:val="00345670"/>
    <w:rsid w:val="00345847"/>
    <w:rsid w:val="00345D61"/>
    <w:rsid w:val="00345FB9"/>
    <w:rsid w:val="00346362"/>
    <w:rsid w:val="0034661D"/>
    <w:rsid w:val="0034687A"/>
    <w:rsid w:val="003473ED"/>
    <w:rsid w:val="003474E5"/>
    <w:rsid w:val="00347510"/>
    <w:rsid w:val="00347634"/>
    <w:rsid w:val="00347776"/>
    <w:rsid w:val="00347F00"/>
    <w:rsid w:val="003505EA"/>
    <w:rsid w:val="00350DCB"/>
    <w:rsid w:val="00351148"/>
    <w:rsid w:val="0035126B"/>
    <w:rsid w:val="00351CD9"/>
    <w:rsid w:val="00352006"/>
    <w:rsid w:val="003520CA"/>
    <w:rsid w:val="00352319"/>
    <w:rsid w:val="003523DB"/>
    <w:rsid w:val="0035248E"/>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AC2"/>
    <w:rsid w:val="00355E17"/>
    <w:rsid w:val="00355F1B"/>
    <w:rsid w:val="00355F60"/>
    <w:rsid w:val="003560F3"/>
    <w:rsid w:val="0035622C"/>
    <w:rsid w:val="0035672A"/>
    <w:rsid w:val="00356B02"/>
    <w:rsid w:val="0035732E"/>
    <w:rsid w:val="003574F2"/>
    <w:rsid w:val="00357BED"/>
    <w:rsid w:val="00357F76"/>
    <w:rsid w:val="003602A4"/>
    <w:rsid w:val="00360AB4"/>
    <w:rsid w:val="00360BB0"/>
    <w:rsid w:val="003616E4"/>
    <w:rsid w:val="003619CF"/>
    <w:rsid w:val="00362266"/>
    <w:rsid w:val="0036242C"/>
    <w:rsid w:val="003628FB"/>
    <w:rsid w:val="00362913"/>
    <w:rsid w:val="003629EE"/>
    <w:rsid w:val="00362D09"/>
    <w:rsid w:val="00362E39"/>
    <w:rsid w:val="0036310E"/>
    <w:rsid w:val="003640D9"/>
    <w:rsid w:val="003642B8"/>
    <w:rsid w:val="003647FC"/>
    <w:rsid w:val="0036496C"/>
    <w:rsid w:val="00364AE1"/>
    <w:rsid w:val="00364B42"/>
    <w:rsid w:val="00364C01"/>
    <w:rsid w:val="00364D64"/>
    <w:rsid w:val="003650F2"/>
    <w:rsid w:val="003651C6"/>
    <w:rsid w:val="00365716"/>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AE7"/>
    <w:rsid w:val="00374CB0"/>
    <w:rsid w:val="003755D5"/>
    <w:rsid w:val="00376C4F"/>
    <w:rsid w:val="00376CBA"/>
    <w:rsid w:val="00376CC7"/>
    <w:rsid w:val="00376D11"/>
    <w:rsid w:val="00376E4E"/>
    <w:rsid w:val="00376FC4"/>
    <w:rsid w:val="0037701D"/>
    <w:rsid w:val="00377465"/>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B9F"/>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DCF"/>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2023"/>
    <w:rsid w:val="003922E9"/>
    <w:rsid w:val="003922F8"/>
    <w:rsid w:val="0039269C"/>
    <w:rsid w:val="00392918"/>
    <w:rsid w:val="003929B1"/>
    <w:rsid w:val="00392A8B"/>
    <w:rsid w:val="00392C9D"/>
    <w:rsid w:val="00392CFC"/>
    <w:rsid w:val="00393225"/>
    <w:rsid w:val="00393448"/>
    <w:rsid w:val="00393590"/>
    <w:rsid w:val="003939EB"/>
    <w:rsid w:val="00393A60"/>
    <w:rsid w:val="00393DAC"/>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ADA"/>
    <w:rsid w:val="00397E32"/>
    <w:rsid w:val="003A0152"/>
    <w:rsid w:val="003A0525"/>
    <w:rsid w:val="003A06C6"/>
    <w:rsid w:val="003A06D3"/>
    <w:rsid w:val="003A0E9E"/>
    <w:rsid w:val="003A142E"/>
    <w:rsid w:val="003A1509"/>
    <w:rsid w:val="003A1C85"/>
    <w:rsid w:val="003A2928"/>
    <w:rsid w:val="003A2AA0"/>
    <w:rsid w:val="003A2BDF"/>
    <w:rsid w:val="003A3409"/>
    <w:rsid w:val="003A393D"/>
    <w:rsid w:val="003A3BC8"/>
    <w:rsid w:val="003A4296"/>
    <w:rsid w:val="003A490E"/>
    <w:rsid w:val="003A4A29"/>
    <w:rsid w:val="003A5473"/>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A55"/>
    <w:rsid w:val="003B0B59"/>
    <w:rsid w:val="003B0D6D"/>
    <w:rsid w:val="003B1213"/>
    <w:rsid w:val="003B1609"/>
    <w:rsid w:val="003B1818"/>
    <w:rsid w:val="003B1842"/>
    <w:rsid w:val="003B1D77"/>
    <w:rsid w:val="003B2078"/>
    <w:rsid w:val="003B238E"/>
    <w:rsid w:val="003B2700"/>
    <w:rsid w:val="003B2C96"/>
    <w:rsid w:val="003B2D36"/>
    <w:rsid w:val="003B324A"/>
    <w:rsid w:val="003B3266"/>
    <w:rsid w:val="003B3665"/>
    <w:rsid w:val="003B3D51"/>
    <w:rsid w:val="003B4052"/>
    <w:rsid w:val="003B4298"/>
    <w:rsid w:val="003B42CC"/>
    <w:rsid w:val="003B46FA"/>
    <w:rsid w:val="003B4D69"/>
    <w:rsid w:val="003B5013"/>
    <w:rsid w:val="003B504E"/>
    <w:rsid w:val="003B52B0"/>
    <w:rsid w:val="003B53B2"/>
    <w:rsid w:val="003B53CF"/>
    <w:rsid w:val="003B53FB"/>
    <w:rsid w:val="003B54D2"/>
    <w:rsid w:val="003B56FB"/>
    <w:rsid w:val="003B5C35"/>
    <w:rsid w:val="003B5DA9"/>
    <w:rsid w:val="003B5E54"/>
    <w:rsid w:val="003B669F"/>
    <w:rsid w:val="003B695F"/>
    <w:rsid w:val="003B6B56"/>
    <w:rsid w:val="003B6B84"/>
    <w:rsid w:val="003B703E"/>
    <w:rsid w:val="003B7FBB"/>
    <w:rsid w:val="003C0111"/>
    <w:rsid w:val="003C0353"/>
    <w:rsid w:val="003C06FB"/>
    <w:rsid w:val="003C074E"/>
    <w:rsid w:val="003C08B7"/>
    <w:rsid w:val="003C0B3D"/>
    <w:rsid w:val="003C0BA7"/>
    <w:rsid w:val="003C123B"/>
    <w:rsid w:val="003C179E"/>
    <w:rsid w:val="003C1C7E"/>
    <w:rsid w:val="003C1E11"/>
    <w:rsid w:val="003C2231"/>
    <w:rsid w:val="003C27FA"/>
    <w:rsid w:val="003C2ACF"/>
    <w:rsid w:val="003C2B0A"/>
    <w:rsid w:val="003C31A5"/>
    <w:rsid w:val="003C3557"/>
    <w:rsid w:val="003C3DAE"/>
    <w:rsid w:val="003C4078"/>
    <w:rsid w:val="003C4744"/>
    <w:rsid w:val="003C4AC4"/>
    <w:rsid w:val="003C4C04"/>
    <w:rsid w:val="003C57EA"/>
    <w:rsid w:val="003C5CC6"/>
    <w:rsid w:val="003C609B"/>
    <w:rsid w:val="003C6A40"/>
    <w:rsid w:val="003C6FF4"/>
    <w:rsid w:val="003C7236"/>
    <w:rsid w:val="003C75F2"/>
    <w:rsid w:val="003C785A"/>
    <w:rsid w:val="003C7893"/>
    <w:rsid w:val="003C7B7B"/>
    <w:rsid w:val="003D0033"/>
    <w:rsid w:val="003D03C0"/>
    <w:rsid w:val="003D060C"/>
    <w:rsid w:val="003D0789"/>
    <w:rsid w:val="003D0AF9"/>
    <w:rsid w:val="003D0C28"/>
    <w:rsid w:val="003D0EB0"/>
    <w:rsid w:val="003D0EFA"/>
    <w:rsid w:val="003D158D"/>
    <w:rsid w:val="003D1666"/>
    <w:rsid w:val="003D1C8E"/>
    <w:rsid w:val="003D1CC4"/>
    <w:rsid w:val="003D1DBF"/>
    <w:rsid w:val="003D21FF"/>
    <w:rsid w:val="003D2ABE"/>
    <w:rsid w:val="003D2D63"/>
    <w:rsid w:val="003D2EE0"/>
    <w:rsid w:val="003D2F8C"/>
    <w:rsid w:val="003D316C"/>
    <w:rsid w:val="003D3B47"/>
    <w:rsid w:val="003D3CE9"/>
    <w:rsid w:val="003D3EB9"/>
    <w:rsid w:val="003D3F5B"/>
    <w:rsid w:val="003D422D"/>
    <w:rsid w:val="003D425D"/>
    <w:rsid w:val="003D448B"/>
    <w:rsid w:val="003D4637"/>
    <w:rsid w:val="003D4697"/>
    <w:rsid w:val="003D4AAD"/>
    <w:rsid w:val="003D4B64"/>
    <w:rsid w:val="003D4EB1"/>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D7D"/>
    <w:rsid w:val="003D7E83"/>
    <w:rsid w:val="003E011D"/>
    <w:rsid w:val="003E02E1"/>
    <w:rsid w:val="003E0313"/>
    <w:rsid w:val="003E0356"/>
    <w:rsid w:val="003E0DF7"/>
    <w:rsid w:val="003E0EFE"/>
    <w:rsid w:val="003E1396"/>
    <w:rsid w:val="003E167C"/>
    <w:rsid w:val="003E1824"/>
    <w:rsid w:val="003E1948"/>
    <w:rsid w:val="003E1B76"/>
    <w:rsid w:val="003E2040"/>
    <w:rsid w:val="003E208A"/>
    <w:rsid w:val="003E22D0"/>
    <w:rsid w:val="003E2C43"/>
    <w:rsid w:val="003E2F23"/>
    <w:rsid w:val="003E3011"/>
    <w:rsid w:val="003E3071"/>
    <w:rsid w:val="003E3522"/>
    <w:rsid w:val="003E38B4"/>
    <w:rsid w:val="003E3ABC"/>
    <w:rsid w:val="003E3BA3"/>
    <w:rsid w:val="003E40A0"/>
    <w:rsid w:val="003E427D"/>
    <w:rsid w:val="003E51F3"/>
    <w:rsid w:val="003E547D"/>
    <w:rsid w:val="003E59E6"/>
    <w:rsid w:val="003E5D1E"/>
    <w:rsid w:val="003E6BD6"/>
    <w:rsid w:val="003E70BD"/>
    <w:rsid w:val="003E7523"/>
    <w:rsid w:val="003E7B6A"/>
    <w:rsid w:val="003E7FB3"/>
    <w:rsid w:val="003F0696"/>
    <w:rsid w:val="003F0E9A"/>
    <w:rsid w:val="003F0F36"/>
    <w:rsid w:val="003F0F83"/>
    <w:rsid w:val="003F116D"/>
    <w:rsid w:val="003F136E"/>
    <w:rsid w:val="003F1610"/>
    <w:rsid w:val="003F1A8E"/>
    <w:rsid w:val="003F1B76"/>
    <w:rsid w:val="003F1E62"/>
    <w:rsid w:val="003F2C96"/>
    <w:rsid w:val="003F2EDD"/>
    <w:rsid w:val="003F30F3"/>
    <w:rsid w:val="003F3517"/>
    <w:rsid w:val="003F35C4"/>
    <w:rsid w:val="003F361D"/>
    <w:rsid w:val="003F4119"/>
    <w:rsid w:val="003F4302"/>
    <w:rsid w:val="003F4C8A"/>
    <w:rsid w:val="003F4D39"/>
    <w:rsid w:val="003F50D0"/>
    <w:rsid w:val="003F5266"/>
    <w:rsid w:val="003F56C1"/>
    <w:rsid w:val="003F5C5A"/>
    <w:rsid w:val="003F64AE"/>
    <w:rsid w:val="003F6645"/>
    <w:rsid w:val="003F66DE"/>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AD8"/>
    <w:rsid w:val="004033EB"/>
    <w:rsid w:val="00403B25"/>
    <w:rsid w:val="00403B42"/>
    <w:rsid w:val="00403C2E"/>
    <w:rsid w:val="00403D78"/>
    <w:rsid w:val="00403E94"/>
    <w:rsid w:val="00404459"/>
    <w:rsid w:val="0040445E"/>
    <w:rsid w:val="00404B91"/>
    <w:rsid w:val="00404D12"/>
    <w:rsid w:val="00405087"/>
    <w:rsid w:val="004055EB"/>
    <w:rsid w:val="00405832"/>
    <w:rsid w:val="00405887"/>
    <w:rsid w:val="00405D5F"/>
    <w:rsid w:val="00405DA4"/>
    <w:rsid w:val="004061BF"/>
    <w:rsid w:val="00406465"/>
    <w:rsid w:val="00406477"/>
    <w:rsid w:val="0040656D"/>
    <w:rsid w:val="00406E3F"/>
    <w:rsid w:val="00406EAF"/>
    <w:rsid w:val="00406F34"/>
    <w:rsid w:val="00406F5F"/>
    <w:rsid w:val="004073EB"/>
    <w:rsid w:val="004077FE"/>
    <w:rsid w:val="004079ED"/>
    <w:rsid w:val="00407CFA"/>
    <w:rsid w:val="00410232"/>
    <w:rsid w:val="004102E6"/>
    <w:rsid w:val="004109FC"/>
    <w:rsid w:val="004109FE"/>
    <w:rsid w:val="00411309"/>
    <w:rsid w:val="004114D9"/>
    <w:rsid w:val="00411DC6"/>
    <w:rsid w:val="00412281"/>
    <w:rsid w:val="004126D7"/>
    <w:rsid w:val="00412AEF"/>
    <w:rsid w:val="00412B87"/>
    <w:rsid w:val="00412ED4"/>
    <w:rsid w:val="00412FAC"/>
    <w:rsid w:val="0041473C"/>
    <w:rsid w:val="00414902"/>
    <w:rsid w:val="00414EF7"/>
    <w:rsid w:val="0041523F"/>
    <w:rsid w:val="00415257"/>
    <w:rsid w:val="004152C5"/>
    <w:rsid w:val="00415AB6"/>
    <w:rsid w:val="004165A7"/>
    <w:rsid w:val="00416790"/>
    <w:rsid w:val="00416A10"/>
    <w:rsid w:val="00416A6B"/>
    <w:rsid w:val="00416C32"/>
    <w:rsid w:val="004174ED"/>
    <w:rsid w:val="0041778C"/>
    <w:rsid w:val="004178B8"/>
    <w:rsid w:val="004178BD"/>
    <w:rsid w:val="00417C51"/>
    <w:rsid w:val="0042048A"/>
    <w:rsid w:val="0042069F"/>
    <w:rsid w:val="0042114B"/>
    <w:rsid w:val="0042148D"/>
    <w:rsid w:val="004215DE"/>
    <w:rsid w:val="00421BD6"/>
    <w:rsid w:val="00421CC3"/>
    <w:rsid w:val="00421D76"/>
    <w:rsid w:val="004224E6"/>
    <w:rsid w:val="0042284D"/>
    <w:rsid w:val="004230E7"/>
    <w:rsid w:val="004231EC"/>
    <w:rsid w:val="004233CC"/>
    <w:rsid w:val="00423723"/>
    <w:rsid w:val="0042399D"/>
    <w:rsid w:val="00423A58"/>
    <w:rsid w:val="00423CAB"/>
    <w:rsid w:val="004249A4"/>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30276"/>
    <w:rsid w:val="00430973"/>
    <w:rsid w:val="00430A2F"/>
    <w:rsid w:val="00431426"/>
    <w:rsid w:val="00431464"/>
    <w:rsid w:val="004316BF"/>
    <w:rsid w:val="00431730"/>
    <w:rsid w:val="0043182A"/>
    <w:rsid w:val="00431C3B"/>
    <w:rsid w:val="00431E13"/>
    <w:rsid w:val="00431FDF"/>
    <w:rsid w:val="004328B4"/>
    <w:rsid w:val="0043336B"/>
    <w:rsid w:val="004335C8"/>
    <w:rsid w:val="00433722"/>
    <w:rsid w:val="00433858"/>
    <w:rsid w:val="00433D65"/>
    <w:rsid w:val="00433E97"/>
    <w:rsid w:val="004342C5"/>
    <w:rsid w:val="00434DD5"/>
    <w:rsid w:val="00434F98"/>
    <w:rsid w:val="00434FCD"/>
    <w:rsid w:val="00435563"/>
    <w:rsid w:val="00435624"/>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37D71"/>
    <w:rsid w:val="0044021B"/>
    <w:rsid w:val="00440452"/>
    <w:rsid w:val="00440809"/>
    <w:rsid w:val="004409DA"/>
    <w:rsid w:val="00440A90"/>
    <w:rsid w:val="00440BE3"/>
    <w:rsid w:val="00440D9E"/>
    <w:rsid w:val="00440F15"/>
    <w:rsid w:val="004414A9"/>
    <w:rsid w:val="00441704"/>
    <w:rsid w:val="00441DC7"/>
    <w:rsid w:val="00442351"/>
    <w:rsid w:val="00442A5B"/>
    <w:rsid w:val="0044309E"/>
    <w:rsid w:val="00443583"/>
    <w:rsid w:val="00443784"/>
    <w:rsid w:val="00444449"/>
    <w:rsid w:val="004445D3"/>
    <w:rsid w:val="0044479B"/>
    <w:rsid w:val="00444907"/>
    <w:rsid w:val="00444C24"/>
    <w:rsid w:val="00444F36"/>
    <w:rsid w:val="004450ED"/>
    <w:rsid w:val="0044592C"/>
    <w:rsid w:val="00445976"/>
    <w:rsid w:val="00445990"/>
    <w:rsid w:val="00445A3B"/>
    <w:rsid w:val="0044657B"/>
    <w:rsid w:val="00446AF6"/>
    <w:rsid w:val="00446FB4"/>
    <w:rsid w:val="004474B7"/>
    <w:rsid w:val="004477FB"/>
    <w:rsid w:val="00447B49"/>
    <w:rsid w:val="004508EE"/>
    <w:rsid w:val="004509F2"/>
    <w:rsid w:val="00451100"/>
    <w:rsid w:val="004511F0"/>
    <w:rsid w:val="0045134F"/>
    <w:rsid w:val="0045155D"/>
    <w:rsid w:val="004517BD"/>
    <w:rsid w:val="00451AC4"/>
    <w:rsid w:val="00451F29"/>
    <w:rsid w:val="00451F4F"/>
    <w:rsid w:val="004521FF"/>
    <w:rsid w:val="00452323"/>
    <w:rsid w:val="00452766"/>
    <w:rsid w:val="004529ED"/>
    <w:rsid w:val="00452AC3"/>
    <w:rsid w:val="00452EC5"/>
    <w:rsid w:val="0045342F"/>
    <w:rsid w:val="004535E3"/>
    <w:rsid w:val="00453A1E"/>
    <w:rsid w:val="00453AC8"/>
    <w:rsid w:val="00453CA6"/>
    <w:rsid w:val="00453CC8"/>
    <w:rsid w:val="00453FAD"/>
    <w:rsid w:val="0045473E"/>
    <w:rsid w:val="00454CCF"/>
    <w:rsid w:val="00454D5E"/>
    <w:rsid w:val="00454D87"/>
    <w:rsid w:val="00454E9B"/>
    <w:rsid w:val="00455139"/>
    <w:rsid w:val="004551E0"/>
    <w:rsid w:val="00455203"/>
    <w:rsid w:val="0045520C"/>
    <w:rsid w:val="00455252"/>
    <w:rsid w:val="004555E9"/>
    <w:rsid w:val="0045563D"/>
    <w:rsid w:val="00455AE6"/>
    <w:rsid w:val="00455B07"/>
    <w:rsid w:val="00455B9E"/>
    <w:rsid w:val="004560D7"/>
    <w:rsid w:val="00456146"/>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A9B"/>
    <w:rsid w:val="00461E6C"/>
    <w:rsid w:val="004621DD"/>
    <w:rsid w:val="00462412"/>
    <w:rsid w:val="0046248B"/>
    <w:rsid w:val="004624DE"/>
    <w:rsid w:val="00462776"/>
    <w:rsid w:val="00462784"/>
    <w:rsid w:val="00462BBF"/>
    <w:rsid w:val="004632D7"/>
    <w:rsid w:val="00463304"/>
    <w:rsid w:val="00463461"/>
    <w:rsid w:val="00463570"/>
    <w:rsid w:val="00463701"/>
    <w:rsid w:val="0046374A"/>
    <w:rsid w:val="00463B82"/>
    <w:rsid w:val="00463BC6"/>
    <w:rsid w:val="00463E64"/>
    <w:rsid w:val="00464093"/>
    <w:rsid w:val="004642F8"/>
    <w:rsid w:val="00464B54"/>
    <w:rsid w:val="00464BBF"/>
    <w:rsid w:val="00464D08"/>
    <w:rsid w:val="00464EEE"/>
    <w:rsid w:val="00464FE1"/>
    <w:rsid w:val="004651FC"/>
    <w:rsid w:val="004658F0"/>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913"/>
    <w:rsid w:val="004724B3"/>
    <w:rsid w:val="00472A59"/>
    <w:rsid w:val="004733C5"/>
    <w:rsid w:val="00473BF1"/>
    <w:rsid w:val="00473CD5"/>
    <w:rsid w:val="00473F0C"/>
    <w:rsid w:val="00473FD6"/>
    <w:rsid w:val="00474231"/>
    <w:rsid w:val="0047455C"/>
    <w:rsid w:val="00474D1C"/>
    <w:rsid w:val="004750DD"/>
    <w:rsid w:val="00475259"/>
    <w:rsid w:val="004753AF"/>
    <w:rsid w:val="004757FB"/>
    <w:rsid w:val="004765CD"/>
    <w:rsid w:val="00476836"/>
    <w:rsid w:val="0047700D"/>
    <w:rsid w:val="0047717F"/>
    <w:rsid w:val="004773FA"/>
    <w:rsid w:val="00477675"/>
    <w:rsid w:val="0047773D"/>
    <w:rsid w:val="00477807"/>
    <w:rsid w:val="00477A96"/>
    <w:rsid w:val="00477F6B"/>
    <w:rsid w:val="00480998"/>
    <w:rsid w:val="00481A42"/>
    <w:rsid w:val="00482439"/>
    <w:rsid w:val="004825DA"/>
    <w:rsid w:val="004828B3"/>
    <w:rsid w:val="00482960"/>
    <w:rsid w:val="00482B26"/>
    <w:rsid w:val="0048309C"/>
    <w:rsid w:val="00483216"/>
    <w:rsid w:val="00483653"/>
    <w:rsid w:val="0048376D"/>
    <w:rsid w:val="00483FEC"/>
    <w:rsid w:val="0048427C"/>
    <w:rsid w:val="004845F6"/>
    <w:rsid w:val="004846E0"/>
    <w:rsid w:val="004848A6"/>
    <w:rsid w:val="0048496A"/>
    <w:rsid w:val="00484C1A"/>
    <w:rsid w:val="00484DDE"/>
    <w:rsid w:val="00485270"/>
    <w:rsid w:val="0048571F"/>
    <w:rsid w:val="004860D7"/>
    <w:rsid w:val="004860E5"/>
    <w:rsid w:val="00486F4E"/>
    <w:rsid w:val="0048739B"/>
    <w:rsid w:val="004879D0"/>
    <w:rsid w:val="00487B68"/>
    <w:rsid w:val="00487BB0"/>
    <w:rsid w:val="00487E24"/>
    <w:rsid w:val="00487F79"/>
    <w:rsid w:val="004902F1"/>
    <w:rsid w:val="00490315"/>
    <w:rsid w:val="00490817"/>
    <w:rsid w:val="00491181"/>
    <w:rsid w:val="00491BB9"/>
    <w:rsid w:val="00491C99"/>
    <w:rsid w:val="00491E7A"/>
    <w:rsid w:val="00492647"/>
    <w:rsid w:val="00492AD4"/>
    <w:rsid w:val="00492BFC"/>
    <w:rsid w:val="00493C99"/>
    <w:rsid w:val="004940C6"/>
    <w:rsid w:val="00494954"/>
    <w:rsid w:val="00494EA4"/>
    <w:rsid w:val="00495009"/>
    <w:rsid w:val="0049513B"/>
    <w:rsid w:val="0049543B"/>
    <w:rsid w:val="00495BB2"/>
    <w:rsid w:val="00495DC2"/>
    <w:rsid w:val="0049602A"/>
    <w:rsid w:val="0049677F"/>
    <w:rsid w:val="00496ACB"/>
    <w:rsid w:val="00497859"/>
    <w:rsid w:val="004978A6"/>
    <w:rsid w:val="004978DD"/>
    <w:rsid w:val="00497A61"/>
    <w:rsid w:val="00497FAF"/>
    <w:rsid w:val="004A0297"/>
    <w:rsid w:val="004A042B"/>
    <w:rsid w:val="004A0BC8"/>
    <w:rsid w:val="004A0F5C"/>
    <w:rsid w:val="004A1417"/>
    <w:rsid w:val="004A14ED"/>
    <w:rsid w:val="004A166A"/>
    <w:rsid w:val="004A1A94"/>
    <w:rsid w:val="004A1B21"/>
    <w:rsid w:val="004A1F07"/>
    <w:rsid w:val="004A1F2F"/>
    <w:rsid w:val="004A22CB"/>
    <w:rsid w:val="004A262D"/>
    <w:rsid w:val="004A2639"/>
    <w:rsid w:val="004A3134"/>
    <w:rsid w:val="004A34D9"/>
    <w:rsid w:val="004A3667"/>
    <w:rsid w:val="004A36AA"/>
    <w:rsid w:val="004A3E63"/>
    <w:rsid w:val="004A4048"/>
    <w:rsid w:val="004A4369"/>
    <w:rsid w:val="004A43D5"/>
    <w:rsid w:val="004A4648"/>
    <w:rsid w:val="004A479F"/>
    <w:rsid w:val="004A4B26"/>
    <w:rsid w:val="004A4F2B"/>
    <w:rsid w:val="004A5032"/>
    <w:rsid w:val="004A50BF"/>
    <w:rsid w:val="004A6142"/>
    <w:rsid w:val="004A651E"/>
    <w:rsid w:val="004A6EFD"/>
    <w:rsid w:val="004A6F8B"/>
    <w:rsid w:val="004A700B"/>
    <w:rsid w:val="004A74F4"/>
    <w:rsid w:val="004A7517"/>
    <w:rsid w:val="004A7FAF"/>
    <w:rsid w:val="004B008F"/>
    <w:rsid w:val="004B0DF0"/>
    <w:rsid w:val="004B0E04"/>
    <w:rsid w:val="004B0EE2"/>
    <w:rsid w:val="004B0FA5"/>
    <w:rsid w:val="004B12CB"/>
    <w:rsid w:val="004B1626"/>
    <w:rsid w:val="004B1797"/>
    <w:rsid w:val="004B199F"/>
    <w:rsid w:val="004B19E6"/>
    <w:rsid w:val="004B19FD"/>
    <w:rsid w:val="004B1A9F"/>
    <w:rsid w:val="004B218E"/>
    <w:rsid w:val="004B221F"/>
    <w:rsid w:val="004B318F"/>
    <w:rsid w:val="004B3313"/>
    <w:rsid w:val="004B3388"/>
    <w:rsid w:val="004B34B8"/>
    <w:rsid w:val="004B398E"/>
    <w:rsid w:val="004B39B9"/>
    <w:rsid w:val="004B40F9"/>
    <w:rsid w:val="004B434D"/>
    <w:rsid w:val="004B458E"/>
    <w:rsid w:val="004B4A9E"/>
    <w:rsid w:val="004B4ACB"/>
    <w:rsid w:val="004B4D1A"/>
    <w:rsid w:val="004B4D8D"/>
    <w:rsid w:val="004B4DDA"/>
    <w:rsid w:val="004B4E1A"/>
    <w:rsid w:val="004B4EA2"/>
    <w:rsid w:val="004B4FBD"/>
    <w:rsid w:val="004B51A7"/>
    <w:rsid w:val="004B5807"/>
    <w:rsid w:val="004B5A24"/>
    <w:rsid w:val="004B5A86"/>
    <w:rsid w:val="004B5B0D"/>
    <w:rsid w:val="004B5BFA"/>
    <w:rsid w:val="004B5C3D"/>
    <w:rsid w:val="004B5E27"/>
    <w:rsid w:val="004B60D2"/>
    <w:rsid w:val="004B62FE"/>
    <w:rsid w:val="004B6311"/>
    <w:rsid w:val="004B6335"/>
    <w:rsid w:val="004B6BB9"/>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AC"/>
    <w:rsid w:val="004C31B3"/>
    <w:rsid w:val="004C3377"/>
    <w:rsid w:val="004C33FC"/>
    <w:rsid w:val="004C37C9"/>
    <w:rsid w:val="004C39CE"/>
    <w:rsid w:val="004C3A05"/>
    <w:rsid w:val="004C4284"/>
    <w:rsid w:val="004C4300"/>
    <w:rsid w:val="004C4552"/>
    <w:rsid w:val="004C4726"/>
    <w:rsid w:val="004C4A05"/>
    <w:rsid w:val="004C5B78"/>
    <w:rsid w:val="004C5E1B"/>
    <w:rsid w:val="004C60C3"/>
    <w:rsid w:val="004C64CF"/>
    <w:rsid w:val="004C732F"/>
    <w:rsid w:val="004C73A4"/>
    <w:rsid w:val="004C76EA"/>
    <w:rsid w:val="004C793E"/>
    <w:rsid w:val="004C7992"/>
    <w:rsid w:val="004D0495"/>
    <w:rsid w:val="004D0A8E"/>
    <w:rsid w:val="004D0CA1"/>
    <w:rsid w:val="004D123F"/>
    <w:rsid w:val="004D1394"/>
    <w:rsid w:val="004D1A76"/>
    <w:rsid w:val="004D1CE1"/>
    <w:rsid w:val="004D1E81"/>
    <w:rsid w:val="004D2356"/>
    <w:rsid w:val="004D2514"/>
    <w:rsid w:val="004D278F"/>
    <w:rsid w:val="004D3476"/>
    <w:rsid w:val="004D3AB4"/>
    <w:rsid w:val="004D3B39"/>
    <w:rsid w:val="004D3C70"/>
    <w:rsid w:val="004D413C"/>
    <w:rsid w:val="004D4B8E"/>
    <w:rsid w:val="004D4BC2"/>
    <w:rsid w:val="004D4F56"/>
    <w:rsid w:val="004D50FC"/>
    <w:rsid w:val="004D52F1"/>
    <w:rsid w:val="004D54DE"/>
    <w:rsid w:val="004D553B"/>
    <w:rsid w:val="004D5979"/>
    <w:rsid w:val="004D5A78"/>
    <w:rsid w:val="004D5B5E"/>
    <w:rsid w:val="004D5DD6"/>
    <w:rsid w:val="004D6906"/>
    <w:rsid w:val="004D717A"/>
    <w:rsid w:val="004D73E9"/>
    <w:rsid w:val="004D76C3"/>
    <w:rsid w:val="004D795F"/>
    <w:rsid w:val="004D7DDE"/>
    <w:rsid w:val="004D7DF8"/>
    <w:rsid w:val="004E00E9"/>
    <w:rsid w:val="004E0552"/>
    <w:rsid w:val="004E0892"/>
    <w:rsid w:val="004E0ABE"/>
    <w:rsid w:val="004E1411"/>
    <w:rsid w:val="004E1C8F"/>
    <w:rsid w:val="004E1D15"/>
    <w:rsid w:val="004E209C"/>
    <w:rsid w:val="004E2451"/>
    <w:rsid w:val="004E26B6"/>
    <w:rsid w:val="004E2745"/>
    <w:rsid w:val="004E27D3"/>
    <w:rsid w:val="004E2B23"/>
    <w:rsid w:val="004E3143"/>
    <w:rsid w:val="004E39C3"/>
    <w:rsid w:val="004E3C8C"/>
    <w:rsid w:val="004E3DEC"/>
    <w:rsid w:val="004E3ECB"/>
    <w:rsid w:val="004E413A"/>
    <w:rsid w:val="004E4D92"/>
    <w:rsid w:val="004E4E53"/>
    <w:rsid w:val="004E5003"/>
    <w:rsid w:val="004E5203"/>
    <w:rsid w:val="004E5698"/>
    <w:rsid w:val="004E5B16"/>
    <w:rsid w:val="004E5F11"/>
    <w:rsid w:val="004E62B2"/>
    <w:rsid w:val="004E666B"/>
    <w:rsid w:val="004E68AE"/>
    <w:rsid w:val="004E6C88"/>
    <w:rsid w:val="004E6D61"/>
    <w:rsid w:val="004E721C"/>
    <w:rsid w:val="004E7273"/>
    <w:rsid w:val="004E757D"/>
    <w:rsid w:val="004E7804"/>
    <w:rsid w:val="004E79B8"/>
    <w:rsid w:val="004E7A83"/>
    <w:rsid w:val="004E7D0E"/>
    <w:rsid w:val="004E7FFC"/>
    <w:rsid w:val="004F0DDD"/>
    <w:rsid w:val="004F108B"/>
    <w:rsid w:val="004F1D25"/>
    <w:rsid w:val="004F1E0B"/>
    <w:rsid w:val="004F1FF8"/>
    <w:rsid w:val="004F20A1"/>
    <w:rsid w:val="004F2B45"/>
    <w:rsid w:val="004F2BBE"/>
    <w:rsid w:val="004F34BB"/>
    <w:rsid w:val="004F360E"/>
    <w:rsid w:val="004F3634"/>
    <w:rsid w:val="004F3899"/>
    <w:rsid w:val="004F39D4"/>
    <w:rsid w:val="004F3DCF"/>
    <w:rsid w:val="004F3F13"/>
    <w:rsid w:val="004F3F75"/>
    <w:rsid w:val="004F4CEB"/>
    <w:rsid w:val="004F54FB"/>
    <w:rsid w:val="004F591A"/>
    <w:rsid w:val="004F5ECE"/>
    <w:rsid w:val="004F61AB"/>
    <w:rsid w:val="004F6A4B"/>
    <w:rsid w:val="004F6EA6"/>
    <w:rsid w:val="004F7176"/>
    <w:rsid w:val="004F7814"/>
    <w:rsid w:val="004F78E4"/>
    <w:rsid w:val="004F7C56"/>
    <w:rsid w:val="0050007B"/>
    <w:rsid w:val="00500212"/>
    <w:rsid w:val="00500320"/>
    <w:rsid w:val="00500852"/>
    <w:rsid w:val="00500A00"/>
    <w:rsid w:val="00500C86"/>
    <w:rsid w:val="00501683"/>
    <w:rsid w:val="00501830"/>
    <w:rsid w:val="00501907"/>
    <w:rsid w:val="0050235D"/>
    <w:rsid w:val="0050263D"/>
    <w:rsid w:val="00502811"/>
    <w:rsid w:val="005028C6"/>
    <w:rsid w:val="005028FA"/>
    <w:rsid w:val="0050298E"/>
    <w:rsid w:val="005029FF"/>
    <w:rsid w:val="00502BE7"/>
    <w:rsid w:val="00502F42"/>
    <w:rsid w:val="00503008"/>
    <w:rsid w:val="00503BB2"/>
    <w:rsid w:val="00503C63"/>
    <w:rsid w:val="0050400C"/>
    <w:rsid w:val="0050425B"/>
    <w:rsid w:val="0050473C"/>
    <w:rsid w:val="005048E3"/>
    <w:rsid w:val="005048F8"/>
    <w:rsid w:val="00504ADC"/>
    <w:rsid w:val="00504B8F"/>
    <w:rsid w:val="00504CB8"/>
    <w:rsid w:val="00505222"/>
    <w:rsid w:val="00505A2C"/>
    <w:rsid w:val="00505ACA"/>
    <w:rsid w:val="00505AF2"/>
    <w:rsid w:val="00505D8B"/>
    <w:rsid w:val="00505DC1"/>
    <w:rsid w:val="005061C5"/>
    <w:rsid w:val="0050622B"/>
    <w:rsid w:val="00506795"/>
    <w:rsid w:val="00506835"/>
    <w:rsid w:val="00506935"/>
    <w:rsid w:val="00506A70"/>
    <w:rsid w:val="00506A8B"/>
    <w:rsid w:val="00506B58"/>
    <w:rsid w:val="00506B95"/>
    <w:rsid w:val="00506DC4"/>
    <w:rsid w:val="0050712B"/>
    <w:rsid w:val="0050723D"/>
    <w:rsid w:val="00507366"/>
    <w:rsid w:val="00507578"/>
    <w:rsid w:val="00507745"/>
    <w:rsid w:val="00507AA6"/>
    <w:rsid w:val="0051053F"/>
    <w:rsid w:val="00510648"/>
    <w:rsid w:val="005113FF"/>
    <w:rsid w:val="00511690"/>
    <w:rsid w:val="005116A3"/>
    <w:rsid w:val="00511766"/>
    <w:rsid w:val="00511A7F"/>
    <w:rsid w:val="00511FC0"/>
    <w:rsid w:val="0051219D"/>
    <w:rsid w:val="00512328"/>
    <w:rsid w:val="00512503"/>
    <w:rsid w:val="00512D1D"/>
    <w:rsid w:val="005137B7"/>
    <w:rsid w:val="005138F5"/>
    <w:rsid w:val="00513C15"/>
    <w:rsid w:val="00513EAF"/>
    <w:rsid w:val="005142EA"/>
    <w:rsid w:val="00514CD0"/>
    <w:rsid w:val="005151B6"/>
    <w:rsid w:val="00515B5E"/>
    <w:rsid w:val="005163A1"/>
    <w:rsid w:val="0051666D"/>
    <w:rsid w:val="00516915"/>
    <w:rsid w:val="005169FC"/>
    <w:rsid w:val="00516B99"/>
    <w:rsid w:val="005171EF"/>
    <w:rsid w:val="00517276"/>
    <w:rsid w:val="00517364"/>
    <w:rsid w:val="005174D0"/>
    <w:rsid w:val="005176CA"/>
    <w:rsid w:val="00517869"/>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A6F"/>
    <w:rsid w:val="00522C55"/>
    <w:rsid w:val="00523214"/>
    <w:rsid w:val="00523252"/>
    <w:rsid w:val="00523473"/>
    <w:rsid w:val="005234EC"/>
    <w:rsid w:val="00523890"/>
    <w:rsid w:val="00523939"/>
    <w:rsid w:val="005239FD"/>
    <w:rsid w:val="00523BAA"/>
    <w:rsid w:val="005241F4"/>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F34"/>
    <w:rsid w:val="005307AD"/>
    <w:rsid w:val="005309E5"/>
    <w:rsid w:val="00530A48"/>
    <w:rsid w:val="00530D93"/>
    <w:rsid w:val="00530E4A"/>
    <w:rsid w:val="00531D5B"/>
    <w:rsid w:val="00531FDB"/>
    <w:rsid w:val="0053256C"/>
    <w:rsid w:val="00532860"/>
    <w:rsid w:val="005330B1"/>
    <w:rsid w:val="0053317E"/>
    <w:rsid w:val="005336FC"/>
    <w:rsid w:val="00533C00"/>
    <w:rsid w:val="005343B5"/>
    <w:rsid w:val="00534793"/>
    <w:rsid w:val="00534A78"/>
    <w:rsid w:val="00534E83"/>
    <w:rsid w:val="00534EF5"/>
    <w:rsid w:val="00534FC7"/>
    <w:rsid w:val="005352E7"/>
    <w:rsid w:val="00535453"/>
    <w:rsid w:val="00535695"/>
    <w:rsid w:val="005358F0"/>
    <w:rsid w:val="00535945"/>
    <w:rsid w:val="00535EC1"/>
    <w:rsid w:val="0053657A"/>
    <w:rsid w:val="00536637"/>
    <w:rsid w:val="005370AB"/>
    <w:rsid w:val="00537571"/>
    <w:rsid w:val="00537B70"/>
    <w:rsid w:val="00537D78"/>
    <w:rsid w:val="00537F90"/>
    <w:rsid w:val="00540012"/>
    <w:rsid w:val="00540045"/>
    <w:rsid w:val="005400C7"/>
    <w:rsid w:val="005405BF"/>
    <w:rsid w:val="00540722"/>
    <w:rsid w:val="00540897"/>
    <w:rsid w:val="005409EA"/>
    <w:rsid w:val="00540CD4"/>
    <w:rsid w:val="0054118C"/>
    <w:rsid w:val="005416E7"/>
    <w:rsid w:val="00541832"/>
    <w:rsid w:val="00541F86"/>
    <w:rsid w:val="00542401"/>
    <w:rsid w:val="00542476"/>
    <w:rsid w:val="005426B8"/>
    <w:rsid w:val="00542BF9"/>
    <w:rsid w:val="005435F5"/>
    <w:rsid w:val="00543779"/>
    <w:rsid w:val="00543841"/>
    <w:rsid w:val="00543BF0"/>
    <w:rsid w:val="00544953"/>
    <w:rsid w:val="00544D3C"/>
    <w:rsid w:val="005455A5"/>
    <w:rsid w:val="0054574F"/>
    <w:rsid w:val="005457EA"/>
    <w:rsid w:val="00545874"/>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13D"/>
    <w:rsid w:val="0055040E"/>
    <w:rsid w:val="0055041E"/>
    <w:rsid w:val="005508E3"/>
    <w:rsid w:val="00550AE3"/>
    <w:rsid w:val="00550EA5"/>
    <w:rsid w:val="00551086"/>
    <w:rsid w:val="00551213"/>
    <w:rsid w:val="005517CA"/>
    <w:rsid w:val="005518C3"/>
    <w:rsid w:val="00551E32"/>
    <w:rsid w:val="00551E82"/>
    <w:rsid w:val="00552504"/>
    <w:rsid w:val="00552551"/>
    <w:rsid w:val="005525AB"/>
    <w:rsid w:val="00552808"/>
    <w:rsid w:val="0055295A"/>
    <w:rsid w:val="005538E5"/>
    <w:rsid w:val="0055415B"/>
    <w:rsid w:val="005547DB"/>
    <w:rsid w:val="00554DBA"/>
    <w:rsid w:val="00554FDF"/>
    <w:rsid w:val="005550D7"/>
    <w:rsid w:val="0055514F"/>
    <w:rsid w:val="00555172"/>
    <w:rsid w:val="005555A5"/>
    <w:rsid w:val="00555841"/>
    <w:rsid w:val="0055596C"/>
    <w:rsid w:val="00555DE7"/>
    <w:rsid w:val="005561AD"/>
    <w:rsid w:val="005564CE"/>
    <w:rsid w:val="00556647"/>
    <w:rsid w:val="00556688"/>
    <w:rsid w:val="0055741D"/>
    <w:rsid w:val="005579D8"/>
    <w:rsid w:val="00557A27"/>
    <w:rsid w:val="00557FE1"/>
    <w:rsid w:val="00560284"/>
    <w:rsid w:val="00560429"/>
    <w:rsid w:val="005608EC"/>
    <w:rsid w:val="00560AEA"/>
    <w:rsid w:val="00560B21"/>
    <w:rsid w:val="0056139E"/>
    <w:rsid w:val="005615B8"/>
    <w:rsid w:val="00561933"/>
    <w:rsid w:val="00561D9F"/>
    <w:rsid w:val="00561DAF"/>
    <w:rsid w:val="0056260B"/>
    <w:rsid w:val="00562A6E"/>
    <w:rsid w:val="005635AF"/>
    <w:rsid w:val="00563939"/>
    <w:rsid w:val="005643B0"/>
    <w:rsid w:val="00564659"/>
    <w:rsid w:val="00564EC6"/>
    <w:rsid w:val="005650E7"/>
    <w:rsid w:val="005652D3"/>
    <w:rsid w:val="00565618"/>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29"/>
    <w:rsid w:val="00573A5A"/>
    <w:rsid w:val="00573AAF"/>
    <w:rsid w:val="00573B74"/>
    <w:rsid w:val="00573CE7"/>
    <w:rsid w:val="005749CC"/>
    <w:rsid w:val="005751D1"/>
    <w:rsid w:val="00575201"/>
    <w:rsid w:val="0057532B"/>
    <w:rsid w:val="005753A3"/>
    <w:rsid w:val="00575D5E"/>
    <w:rsid w:val="00576105"/>
    <w:rsid w:val="00576206"/>
    <w:rsid w:val="00576806"/>
    <w:rsid w:val="00576E0A"/>
    <w:rsid w:val="005772F1"/>
    <w:rsid w:val="00577856"/>
    <w:rsid w:val="00577BC6"/>
    <w:rsid w:val="00577CF3"/>
    <w:rsid w:val="00580249"/>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6C8B"/>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4012"/>
    <w:rsid w:val="005942AE"/>
    <w:rsid w:val="0059468D"/>
    <w:rsid w:val="005948E3"/>
    <w:rsid w:val="00594AA3"/>
    <w:rsid w:val="00594F52"/>
    <w:rsid w:val="00595279"/>
    <w:rsid w:val="00595574"/>
    <w:rsid w:val="00595BFF"/>
    <w:rsid w:val="00595F87"/>
    <w:rsid w:val="0059611E"/>
    <w:rsid w:val="00596192"/>
    <w:rsid w:val="00596B1C"/>
    <w:rsid w:val="00596C18"/>
    <w:rsid w:val="00596EC5"/>
    <w:rsid w:val="00596FC9"/>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2FD"/>
    <w:rsid w:val="005A35D3"/>
    <w:rsid w:val="005A389D"/>
    <w:rsid w:val="005A3DDE"/>
    <w:rsid w:val="005A4F0B"/>
    <w:rsid w:val="005A4FD4"/>
    <w:rsid w:val="005A5023"/>
    <w:rsid w:val="005A50D3"/>
    <w:rsid w:val="005A5393"/>
    <w:rsid w:val="005A5956"/>
    <w:rsid w:val="005A64BB"/>
    <w:rsid w:val="005A64CE"/>
    <w:rsid w:val="005A6968"/>
    <w:rsid w:val="005A69A7"/>
    <w:rsid w:val="005A6A54"/>
    <w:rsid w:val="005A6EBD"/>
    <w:rsid w:val="005A721F"/>
    <w:rsid w:val="005A7563"/>
    <w:rsid w:val="005A7928"/>
    <w:rsid w:val="005B001E"/>
    <w:rsid w:val="005B02BE"/>
    <w:rsid w:val="005B02C9"/>
    <w:rsid w:val="005B070D"/>
    <w:rsid w:val="005B0E68"/>
    <w:rsid w:val="005B156C"/>
    <w:rsid w:val="005B1BCE"/>
    <w:rsid w:val="005B1EAF"/>
    <w:rsid w:val="005B21D4"/>
    <w:rsid w:val="005B27C8"/>
    <w:rsid w:val="005B316B"/>
    <w:rsid w:val="005B3390"/>
    <w:rsid w:val="005B3397"/>
    <w:rsid w:val="005B3408"/>
    <w:rsid w:val="005B3478"/>
    <w:rsid w:val="005B385D"/>
    <w:rsid w:val="005B40A5"/>
    <w:rsid w:val="005B4C6C"/>
    <w:rsid w:val="005B4FF9"/>
    <w:rsid w:val="005B5069"/>
    <w:rsid w:val="005B5880"/>
    <w:rsid w:val="005B5951"/>
    <w:rsid w:val="005B5967"/>
    <w:rsid w:val="005B5B54"/>
    <w:rsid w:val="005B5D42"/>
    <w:rsid w:val="005B5DAA"/>
    <w:rsid w:val="005B5E6A"/>
    <w:rsid w:val="005B6228"/>
    <w:rsid w:val="005B6469"/>
    <w:rsid w:val="005B64BA"/>
    <w:rsid w:val="005B64CE"/>
    <w:rsid w:val="005B64F0"/>
    <w:rsid w:val="005B67A7"/>
    <w:rsid w:val="005B6A5D"/>
    <w:rsid w:val="005B6B95"/>
    <w:rsid w:val="005B74E0"/>
    <w:rsid w:val="005B7AA8"/>
    <w:rsid w:val="005B7C2C"/>
    <w:rsid w:val="005B7CA2"/>
    <w:rsid w:val="005B7EF3"/>
    <w:rsid w:val="005C0038"/>
    <w:rsid w:val="005C01ED"/>
    <w:rsid w:val="005C0302"/>
    <w:rsid w:val="005C033F"/>
    <w:rsid w:val="005C04F8"/>
    <w:rsid w:val="005C0702"/>
    <w:rsid w:val="005C0859"/>
    <w:rsid w:val="005C10CF"/>
    <w:rsid w:val="005C144C"/>
    <w:rsid w:val="005C1D61"/>
    <w:rsid w:val="005C1D8D"/>
    <w:rsid w:val="005C1EC5"/>
    <w:rsid w:val="005C23E4"/>
    <w:rsid w:val="005C2518"/>
    <w:rsid w:val="005C2C5E"/>
    <w:rsid w:val="005C2C8F"/>
    <w:rsid w:val="005C3390"/>
    <w:rsid w:val="005C3D54"/>
    <w:rsid w:val="005C4615"/>
    <w:rsid w:val="005C481F"/>
    <w:rsid w:val="005C4948"/>
    <w:rsid w:val="005C4A3C"/>
    <w:rsid w:val="005C525D"/>
    <w:rsid w:val="005C5343"/>
    <w:rsid w:val="005C536A"/>
    <w:rsid w:val="005C626A"/>
    <w:rsid w:val="005C6328"/>
    <w:rsid w:val="005C6469"/>
    <w:rsid w:val="005C696D"/>
    <w:rsid w:val="005C6B0B"/>
    <w:rsid w:val="005C7719"/>
    <w:rsid w:val="005C77C1"/>
    <w:rsid w:val="005C7C39"/>
    <w:rsid w:val="005C7D9C"/>
    <w:rsid w:val="005D04AC"/>
    <w:rsid w:val="005D0807"/>
    <w:rsid w:val="005D0C85"/>
    <w:rsid w:val="005D0D81"/>
    <w:rsid w:val="005D10AA"/>
    <w:rsid w:val="005D1221"/>
    <w:rsid w:val="005D1780"/>
    <w:rsid w:val="005D1A52"/>
    <w:rsid w:val="005D1DD3"/>
    <w:rsid w:val="005D1F6F"/>
    <w:rsid w:val="005D219F"/>
    <w:rsid w:val="005D224A"/>
    <w:rsid w:val="005D2542"/>
    <w:rsid w:val="005D28FB"/>
    <w:rsid w:val="005D2A4A"/>
    <w:rsid w:val="005D2C93"/>
    <w:rsid w:val="005D2F60"/>
    <w:rsid w:val="005D3000"/>
    <w:rsid w:val="005D3109"/>
    <w:rsid w:val="005D32B4"/>
    <w:rsid w:val="005D3554"/>
    <w:rsid w:val="005D3A70"/>
    <w:rsid w:val="005D3A9C"/>
    <w:rsid w:val="005D3B50"/>
    <w:rsid w:val="005D420E"/>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B20"/>
    <w:rsid w:val="005D7BD1"/>
    <w:rsid w:val="005D7EFF"/>
    <w:rsid w:val="005D7F7A"/>
    <w:rsid w:val="005E0929"/>
    <w:rsid w:val="005E0D8F"/>
    <w:rsid w:val="005E10EA"/>
    <w:rsid w:val="005E10FC"/>
    <w:rsid w:val="005E15A1"/>
    <w:rsid w:val="005E15F3"/>
    <w:rsid w:val="005E1AAF"/>
    <w:rsid w:val="005E1CC1"/>
    <w:rsid w:val="005E20CE"/>
    <w:rsid w:val="005E20EE"/>
    <w:rsid w:val="005E362E"/>
    <w:rsid w:val="005E3A86"/>
    <w:rsid w:val="005E464F"/>
    <w:rsid w:val="005E47FD"/>
    <w:rsid w:val="005E4982"/>
    <w:rsid w:val="005E49F3"/>
    <w:rsid w:val="005E4A5F"/>
    <w:rsid w:val="005E4C29"/>
    <w:rsid w:val="005E4FE6"/>
    <w:rsid w:val="005E5197"/>
    <w:rsid w:val="005E51F8"/>
    <w:rsid w:val="005E5417"/>
    <w:rsid w:val="005E5549"/>
    <w:rsid w:val="005E5AB4"/>
    <w:rsid w:val="005E6104"/>
    <w:rsid w:val="005E6148"/>
    <w:rsid w:val="005E65C6"/>
    <w:rsid w:val="005E6E47"/>
    <w:rsid w:val="005E7371"/>
    <w:rsid w:val="005E7878"/>
    <w:rsid w:val="005F065F"/>
    <w:rsid w:val="005F0887"/>
    <w:rsid w:val="005F0B0C"/>
    <w:rsid w:val="005F0E9F"/>
    <w:rsid w:val="005F11BC"/>
    <w:rsid w:val="005F1666"/>
    <w:rsid w:val="005F1EAA"/>
    <w:rsid w:val="005F20F6"/>
    <w:rsid w:val="005F233F"/>
    <w:rsid w:val="005F298C"/>
    <w:rsid w:val="005F3729"/>
    <w:rsid w:val="005F4628"/>
    <w:rsid w:val="005F4815"/>
    <w:rsid w:val="005F4941"/>
    <w:rsid w:val="005F4C69"/>
    <w:rsid w:val="005F4E31"/>
    <w:rsid w:val="005F4FCA"/>
    <w:rsid w:val="005F53D5"/>
    <w:rsid w:val="005F56F7"/>
    <w:rsid w:val="005F5C04"/>
    <w:rsid w:val="005F664A"/>
    <w:rsid w:val="005F6817"/>
    <w:rsid w:val="005F6A7D"/>
    <w:rsid w:val="005F6DFB"/>
    <w:rsid w:val="005F70B0"/>
    <w:rsid w:val="005F71EF"/>
    <w:rsid w:val="005F7306"/>
    <w:rsid w:val="005F7339"/>
    <w:rsid w:val="005F7877"/>
    <w:rsid w:val="005F7AEE"/>
    <w:rsid w:val="005F7E9D"/>
    <w:rsid w:val="00600341"/>
    <w:rsid w:val="006005BC"/>
    <w:rsid w:val="006007A2"/>
    <w:rsid w:val="0060081A"/>
    <w:rsid w:val="006008FB"/>
    <w:rsid w:val="00600A27"/>
    <w:rsid w:val="006017C4"/>
    <w:rsid w:val="00601915"/>
    <w:rsid w:val="00601965"/>
    <w:rsid w:val="006022D9"/>
    <w:rsid w:val="00602DEC"/>
    <w:rsid w:val="00602E6B"/>
    <w:rsid w:val="00603413"/>
    <w:rsid w:val="00603785"/>
    <w:rsid w:val="00603863"/>
    <w:rsid w:val="00603F41"/>
    <w:rsid w:val="0060407F"/>
    <w:rsid w:val="006041C1"/>
    <w:rsid w:val="00604336"/>
    <w:rsid w:val="00604770"/>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A5B"/>
    <w:rsid w:val="00607FDD"/>
    <w:rsid w:val="006101B4"/>
    <w:rsid w:val="00610314"/>
    <w:rsid w:val="006103A7"/>
    <w:rsid w:val="00610647"/>
    <w:rsid w:val="00610831"/>
    <w:rsid w:val="0061091C"/>
    <w:rsid w:val="00610FF4"/>
    <w:rsid w:val="0061176D"/>
    <w:rsid w:val="00611A3D"/>
    <w:rsid w:val="00611A7A"/>
    <w:rsid w:val="00611C04"/>
    <w:rsid w:val="00611C3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BA7"/>
    <w:rsid w:val="00614E77"/>
    <w:rsid w:val="00615164"/>
    <w:rsid w:val="00615284"/>
    <w:rsid w:val="006157FA"/>
    <w:rsid w:val="00615BCF"/>
    <w:rsid w:val="00615BE6"/>
    <w:rsid w:val="00615F21"/>
    <w:rsid w:val="00616456"/>
    <w:rsid w:val="0061664B"/>
    <w:rsid w:val="006169E8"/>
    <w:rsid w:val="00616B7F"/>
    <w:rsid w:val="00616BC8"/>
    <w:rsid w:val="00616D48"/>
    <w:rsid w:val="00616E3C"/>
    <w:rsid w:val="00617200"/>
    <w:rsid w:val="00617610"/>
    <w:rsid w:val="00617E3F"/>
    <w:rsid w:val="00620526"/>
    <w:rsid w:val="0062054C"/>
    <w:rsid w:val="00620837"/>
    <w:rsid w:val="00620EBA"/>
    <w:rsid w:val="0062151A"/>
    <w:rsid w:val="00621B9A"/>
    <w:rsid w:val="006222B3"/>
    <w:rsid w:val="006223AB"/>
    <w:rsid w:val="00622D5D"/>
    <w:rsid w:val="006231C6"/>
    <w:rsid w:val="00623318"/>
    <w:rsid w:val="00623887"/>
    <w:rsid w:val="0062445B"/>
    <w:rsid w:val="00624600"/>
    <w:rsid w:val="00624A0D"/>
    <w:rsid w:val="00624A88"/>
    <w:rsid w:val="00624D1E"/>
    <w:rsid w:val="00624DB1"/>
    <w:rsid w:val="00624EA2"/>
    <w:rsid w:val="00625295"/>
    <w:rsid w:val="0062552F"/>
    <w:rsid w:val="006255B4"/>
    <w:rsid w:val="0062562B"/>
    <w:rsid w:val="00625B78"/>
    <w:rsid w:val="00625D12"/>
    <w:rsid w:val="006267DD"/>
    <w:rsid w:val="00626898"/>
    <w:rsid w:val="006269D9"/>
    <w:rsid w:val="00626A37"/>
    <w:rsid w:val="00626BD2"/>
    <w:rsid w:val="00626F15"/>
    <w:rsid w:val="006270BB"/>
    <w:rsid w:val="006273B7"/>
    <w:rsid w:val="006273BA"/>
    <w:rsid w:val="006278BA"/>
    <w:rsid w:val="006279D7"/>
    <w:rsid w:val="00627A06"/>
    <w:rsid w:val="00627A75"/>
    <w:rsid w:val="00627A8A"/>
    <w:rsid w:val="00627C21"/>
    <w:rsid w:val="00627DF0"/>
    <w:rsid w:val="00627F29"/>
    <w:rsid w:val="00630243"/>
    <w:rsid w:val="00630255"/>
    <w:rsid w:val="006308AB"/>
    <w:rsid w:val="00630B3E"/>
    <w:rsid w:val="006316AD"/>
    <w:rsid w:val="0063179A"/>
    <w:rsid w:val="00631D3B"/>
    <w:rsid w:val="00631D62"/>
    <w:rsid w:val="00632018"/>
    <w:rsid w:val="00632187"/>
    <w:rsid w:val="00632345"/>
    <w:rsid w:val="00632374"/>
    <w:rsid w:val="006324A1"/>
    <w:rsid w:val="0063266A"/>
    <w:rsid w:val="006327F7"/>
    <w:rsid w:val="00632D87"/>
    <w:rsid w:val="00632E14"/>
    <w:rsid w:val="0063328C"/>
    <w:rsid w:val="0063330A"/>
    <w:rsid w:val="00633CC7"/>
    <w:rsid w:val="00633CE3"/>
    <w:rsid w:val="00634556"/>
    <w:rsid w:val="00634856"/>
    <w:rsid w:val="0063488F"/>
    <w:rsid w:val="006348CD"/>
    <w:rsid w:val="00634B52"/>
    <w:rsid w:val="00634BF1"/>
    <w:rsid w:val="006350D9"/>
    <w:rsid w:val="0063518A"/>
    <w:rsid w:val="00635487"/>
    <w:rsid w:val="00635A61"/>
    <w:rsid w:val="00635ADD"/>
    <w:rsid w:val="00635B92"/>
    <w:rsid w:val="00635BB2"/>
    <w:rsid w:val="00635F17"/>
    <w:rsid w:val="006365A6"/>
    <w:rsid w:val="006366BF"/>
    <w:rsid w:val="00636974"/>
    <w:rsid w:val="00636A22"/>
    <w:rsid w:val="006379B7"/>
    <w:rsid w:val="00637D13"/>
    <w:rsid w:val="00637DAE"/>
    <w:rsid w:val="006405F3"/>
    <w:rsid w:val="0064066A"/>
    <w:rsid w:val="006407E1"/>
    <w:rsid w:val="0064097A"/>
    <w:rsid w:val="00640A9B"/>
    <w:rsid w:val="00640D04"/>
    <w:rsid w:val="00640D30"/>
    <w:rsid w:val="006410F3"/>
    <w:rsid w:val="00641390"/>
    <w:rsid w:val="00641604"/>
    <w:rsid w:val="0064161C"/>
    <w:rsid w:val="006419B6"/>
    <w:rsid w:val="00641BE5"/>
    <w:rsid w:val="0064223C"/>
    <w:rsid w:val="0064286B"/>
    <w:rsid w:val="00642EC6"/>
    <w:rsid w:val="006437FD"/>
    <w:rsid w:val="00643EDB"/>
    <w:rsid w:val="006440B5"/>
    <w:rsid w:val="00644AF6"/>
    <w:rsid w:val="00644BD0"/>
    <w:rsid w:val="00644F1A"/>
    <w:rsid w:val="00645482"/>
    <w:rsid w:val="006456C6"/>
    <w:rsid w:val="006460E3"/>
    <w:rsid w:val="0064638B"/>
    <w:rsid w:val="0064658D"/>
    <w:rsid w:val="006466CA"/>
    <w:rsid w:val="0064697C"/>
    <w:rsid w:val="00646AB1"/>
    <w:rsid w:val="00646B24"/>
    <w:rsid w:val="006470DA"/>
    <w:rsid w:val="006471A4"/>
    <w:rsid w:val="006472C3"/>
    <w:rsid w:val="006473ED"/>
    <w:rsid w:val="00647610"/>
    <w:rsid w:val="006476CB"/>
    <w:rsid w:val="00647858"/>
    <w:rsid w:val="00647975"/>
    <w:rsid w:val="006479A4"/>
    <w:rsid w:val="00647CD2"/>
    <w:rsid w:val="0065009F"/>
    <w:rsid w:val="006505FC"/>
    <w:rsid w:val="0065081C"/>
    <w:rsid w:val="0065092E"/>
    <w:rsid w:val="00650D85"/>
    <w:rsid w:val="00650E33"/>
    <w:rsid w:val="00651A14"/>
    <w:rsid w:val="00651B95"/>
    <w:rsid w:val="00652041"/>
    <w:rsid w:val="0065215F"/>
    <w:rsid w:val="006524C0"/>
    <w:rsid w:val="00652868"/>
    <w:rsid w:val="00652D4F"/>
    <w:rsid w:val="006534B1"/>
    <w:rsid w:val="00653699"/>
    <w:rsid w:val="00654021"/>
    <w:rsid w:val="00654379"/>
    <w:rsid w:val="0065470F"/>
    <w:rsid w:val="00654717"/>
    <w:rsid w:val="0065485A"/>
    <w:rsid w:val="00654A4B"/>
    <w:rsid w:val="00654E80"/>
    <w:rsid w:val="006551F9"/>
    <w:rsid w:val="0065581E"/>
    <w:rsid w:val="00655F0E"/>
    <w:rsid w:val="00656125"/>
    <w:rsid w:val="006561C9"/>
    <w:rsid w:val="006567F6"/>
    <w:rsid w:val="00656E93"/>
    <w:rsid w:val="00656F4A"/>
    <w:rsid w:val="0065718E"/>
    <w:rsid w:val="0065736C"/>
    <w:rsid w:val="006575D7"/>
    <w:rsid w:val="00657A0C"/>
    <w:rsid w:val="0066031E"/>
    <w:rsid w:val="00660927"/>
    <w:rsid w:val="00660DB6"/>
    <w:rsid w:val="00660FFE"/>
    <w:rsid w:val="006612D0"/>
    <w:rsid w:val="006615B8"/>
    <w:rsid w:val="0066162A"/>
    <w:rsid w:val="00661E64"/>
    <w:rsid w:val="00662022"/>
    <w:rsid w:val="00662251"/>
    <w:rsid w:val="0066235B"/>
    <w:rsid w:val="006624AF"/>
    <w:rsid w:val="00662B5F"/>
    <w:rsid w:val="00662C43"/>
    <w:rsid w:val="00663039"/>
    <w:rsid w:val="006635DF"/>
    <w:rsid w:val="0066402C"/>
    <w:rsid w:val="00664359"/>
    <w:rsid w:val="00664437"/>
    <w:rsid w:val="00664507"/>
    <w:rsid w:val="00664DAA"/>
    <w:rsid w:val="006659DF"/>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8C9"/>
    <w:rsid w:val="00670902"/>
    <w:rsid w:val="00670CEA"/>
    <w:rsid w:val="00670E13"/>
    <w:rsid w:val="0067106C"/>
    <w:rsid w:val="00671608"/>
    <w:rsid w:val="00671832"/>
    <w:rsid w:val="00671CDA"/>
    <w:rsid w:val="00672135"/>
    <w:rsid w:val="006724B9"/>
    <w:rsid w:val="00672801"/>
    <w:rsid w:val="00672BF3"/>
    <w:rsid w:val="00672D3D"/>
    <w:rsid w:val="00672E81"/>
    <w:rsid w:val="0067308D"/>
    <w:rsid w:val="0067310E"/>
    <w:rsid w:val="006733C1"/>
    <w:rsid w:val="00673468"/>
    <w:rsid w:val="0067352A"/>
    <w:rsid w:val="00673782"/>
    <w:rsid w:val="00673909"/>
    <w:rsid w:val="00673BBA"/>
    <w:rsid w:val="00674343"/>
    <w:rsid w:val="0067437C"/>
    <w:rsid w:val="00674477"/>
    <w:rsid w:val="006745F1"/>
    <w:rsid w:val="006753C9"/>
    <w:rsid w:val="0067598E"/>
    <w:rsid w:val="00675BF7"/>
    <w:rsid w:val="00675E6A"/>
    <w:rsid w:val="006760A3"/>
    <w:rsid w:val="006761D3"/>
    <w:rsid w:val="006765CF"/>
    <w:rsid w:val="006766A6"/>
    <w:rsid w:val="006767FB"/>
    <w:rsid w:val="00676919"/>
    <w:rsid w:val="00676C2B"/>
    <w:rsid w:val="00676F3A"/>
    <w:rsid w:val="006772FF"/>
    <w:rsid w:val="00677944"/>
    <w:rsid w:val="00677A8A"/>
    <w:rsid w:val="00677FD1"/>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871"/>
    <w:rsid w:val="00684923"/>
    <w:rsid w:val="00684C50"/>
    <w:rsid w:val="00685428"/>
    <w:rsid w:val="00685CAC"/>
    <w:rsid w:val="006862FF"/>
    <w:rsid w:val="006864F2"/>
    <w:rsid w:val="00686BCE"/>
    <w:rsid w:val="00687304"/>
    <w:rsid w:val="0068732A"/>
    <w:rsid w:val="006873F8"/>
    <w:rsid w:val="0068746F"/>
    <w:rsid w:val="006878EB"/>
    <w:rsid w:val="00687C07"/>
    <w:rsid w:val="00687C1F"/>
    <w:rsid w:val="00687D95"/>
    <w:rsid w:val="00687E24"/>
    <w:rsid w:val="00687FDA"/>
    <w:rsid w:val="0069003A"/>
    <w:rsid w:val="006903E7"/>
    <w:rsid w:val="006905BC"/>
    <w:rsid w:val="0069067B"/>
    <w:rsid w:val="0069071D"/>
    <w:rsid w:val="00690896"/>
    <w:rsid w:val="00690C48"/>
    <w:rsid w:val="006913BA"/>
    <w:rsid w:val="00691EBF"/>
    <w:rsid w:val="0069204F"/>
    <w:rsid w:val="006922C4"/>
    <w:rsid w:val="00692614"/>
    <w:rsid w:val="006927FC"/>
    <w:rsid w:val="00692C04"/>
    <w:rsid w:val="00693285"/>
    <w:rsid w:val="00693472"/>
    <w:rsid w:val="00693911"/>
    <w:rsid w:val="00694612"/>
    <w:rsid w:val="00694F18"/>
    <w:rsid w:val="00694FDA"/>
    <w:rsid w:val="0069513A"/>
    <w:rsid w:val="0069542F"/>
    <w:rsid w:val="00695470"/>
    <w:rsid w:val="0069562F"/>
    <w:rsid w:val="006956B9"/>
    <w:rsid w:val="00695861"/>
    <w:rsid w:val="006958BD"/>
    <w:rsid w:val="00695AA9"/>
    <w:rsid w:val="00695BD9"/>
    <w:rsid w:val="006965F9"/>
    <w:rsid w:val="00696BCD"/>
    <w:rsid w:val="00696EDA"/>
    <w:rsid w:val="00697120"/>
    <w:rsid w:val="006A0150"/>
    <w:rsid w:val="006A01F5"/>
    <w:rsid w:val="006A0A12"/>
    <w:rsid w:val="006A0BBD"/>
    <w:rsid w:val="006A0FF5"/>
    <w:rsid w:val="006A147F"/>
    <w:rsid w:val="006A18A0"/>
    <w:rsid w:val="006A1946"/>
    <w:rsid w:val="006A1CB7"/>
    <w:rsid w:val="006A211A"/>
    <w:rsid w:val="006A262D"/>
    <w:rsid w:val="006A28F2"/>
    <w:rsid w:val="006A2A33"/>
    <w:rsid w:val="006A2A34"/>
    <w:rsid w:val="006A3770"/>
    <w:rsid w:val="006A3B42"/>
    <w:rsid w:val="006A3C7F"/>
    <w:rsid w:val="006A409D"/>
    <w:rsid w:val="006A4250"/>
    <w:rsid w:val="006A43D9"/>
    <w:rsid w:val="006A4475"/>
    <w:rsid w:val="006A458E"/>
    <w:rsid w:val="006A4682"/>
    <w:rsid w:val="006A484F"/>
    <w:rsid w:val="006A4D6E"/>
    <w:rsid w:val="006A4F33"/>
    <w:rsid w:val="006A5E20"/>
    <w:rsid w:val="006A6101"/>
    <w:rsid w:val="006A6509"/>
    <w:rsid w:val="006A6605"/>
    <w:rsid w:val="006A6620"/>
    <w:rsid w:val="006A663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7E3"/>
    <w:rsid w:val="006B29C1"/>
    <w:rsid w:val="006B2A26"/>
    <w:rsid w:val="006B3188"/>
    <w:rsid w:val="006B3CA5"/>
    <w:rsid w:val="006B3FA6"/>
    <w:rsid w:val="006B461A"/>
    <w:rsid w:val="006B4810"/>
    <w:rsid w:val="006B4858"/>
    <w:rsid w:val="006B4A79"/>
    <w:rsid w:val="006B4BB3"/>
    <w:rsid w:val="006B4C54"/>
    <w:rsid w:val="006B4DE5"/>
    <w:rsid w:val="006B5C76"/>
    <w:rsid w:val="006B62D7"/>
    <w:rsid w:val="006B6507"/>
    <w:rsid w:val="006B6644"/>
    <w:rsid w:val="006B679E"/>
    <w:rsid w:val="006B6C46"/>
    <w:rsid w:val="006B6CC4"/>
    <w:rsid w:val="006B6EFD"/>
    <w:rsid w:val="006B6FCD"/>
    <w:rsid w:val="006B704E"/>
    <w:rsid w:val="006B773B"/>
    <w:rsid w:val="006B7AD1"/>
    <w:rsid w:val="006B7B8C"/>
    <w:rsid w:val="006C02F0"/>
    <w:rsid w:val="006C07DD"/>
    <w:rsid w:val="006C0986"/>
    <w:rsid w:val="006C0CF6"/>
    <w:rsid w:val="006C0FE8"/>
    <w:rsid w:val="006C1CB1"/>
    <w:rsid w:val="006C1E46"/>
    <w:rsid w:val="006C1FE3"/>
    <w:rsid w:val="006C2197"/>
    <w:rsid w:val="006C244F"/>
    <w:rsid w:val="006C292B"/>
    <w:rsid w:val="006C2FBA"/>
    <w:rsid w:val="006C30C0"/>
    <w:rsid w:val="006C358F"/>
    <w:rsid w:val="006C3A25"/>
    <w:rsid w:val="006C427C"/>
    <w:rsid w:val="006C4897"/>
    <w:rsid w:val="006C4999"/>
    <w:rsid w:val="006C4DE6"/>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D7E"/>
    <w:rsid w:val="006D06B3"/>
    <w:rsid w:val="006D0818"/>
    <w:rsid w:val="006D12B9"/>
    <w:rsid w:val="006D1A3E"/>
    <w:rsid w:val="006D2A5E"/>
    <w:rsid w:val="006D3130"/>
    <w:rsid w:val="006D46FB"/>
    <w:rsid w:val="006D47B1"/>
    <w:rsid w:val="006D47E9"/>
    <w:rsid w:val="006D5303"/>
    <w:rsid w:val="006D5387"/>
    <w:rsid w:val="006D595D"/>
    <w:rsid w:val="006D624D"/>
    <w:rsid w:val="006D6317"/>
    <w:rsid w:val="006D6769"/>
    <w:rsid w:val="006D68B4"/>
    <w:rsid w:val="006D6B75"/>
    <w:rsid w:val="006D6CB5"/>
    <w:rsid w:val="006D6DC2"/>
    <w:rsid w:val="006D6E15"/>
    <w:rsid w:val="006D7683"/>
    <w:rsid w:val="006D7871"/>
    <w:rsid w:val="006E04E8"/>
    <w:rsid w:val="006E0927"/>
    <w:rsid w:val="006E0D1B"/>
    <w:rsid w:val="006E12F3"/>
    <w:rsid w:val="006E1FC9"/>
    <w:rsid w:val="006E21D0"/>
    <w:rsid w:val="006E243F"/>
    <w:rsid w:val="006E2703"/>
    <w:rsid w:val="006E2A08"/>
    <w:rsid w:val="006E2B56"/>
    <w:rsid w:val="006E2E26"/>
    <w:rsid w:val="006E3B15"/>
    <w:rsid w:val="006E3BC0"/>
    <w:rsid w:val="006E3FC8"/>
    <w:rsid w:val="006E41DF"/>
    <w:rsid w:val="006E4430"/>
    <w:rsid w:val="006E498B"/>
    <w:rsid w:val="006E4AD5"/>
    <w:rsid w:val="006E4AE3"/>
    <w:rsid w:val="006E57EC"/>
    <w:rsid w:val="006E5D28"/>
    <w:rsid w:val="006E5F16"/>
    <w:rsid w:val="006E63AB"/>
    <w:rsid w:val="006E69DA"/>
    <w:rsid w:val="006E69F9"/>
    <w:rsid w:val="006E6A02"/>
    <w:rsid w:val="006E6BC5"/>
    <w:rsid w:val="006E6FE6"/>
    <w:rsid w:val="006E706E"/>
    <w:rsid w:val="006E719B"/>
    <w:rsid w:val="006E7781"/>
    <w:rsid w:val="006E79B0"/>
    <w:rsid w:val="006E7F83"/>
    <w:rsid w:val="006F046A"/>
    <w:rsid w:val="006F04CB"/>
    <w:rsid w:val="006F09A5"/>
    <w:rsid w:val="006F0E6A"/>
    <w:rsid w:val="006F0F03"/>
    <w:rsid w:val="006F13AD"/>
    <w:rsid w:val="006F16E2"/>
    <w:rsid w:val="006F198C"/>
    <w:rsid w:val="006F19F6"/>
    <w:rsid w:val="006F1BAA"/>
    <w:rsid w:val="006F1E50"/>
    <w:rsid w:val="006F209F"/>
    <w:rsid w:val="006F21B4"/>
    <w:rsid w:val="006F21E9"/>
    <w:rsid w:val="006F26E6"/>
    <w:rsid w:val="006F2A72"/>
    <w:rsid w:val="006F30B4"/>
    <w:rsid w:val="006F3605"/>
    <w:rsid w:val="006F3644"/>
    <w:rsid w:val="006F3824"/>
    <w:rsid w:val="006F3D8A"/>
    <w:rsid w:val="006F462C"/>
    <w:rsid w:val="006F48AD"/>
    <w:rsid w:val="006F48BA"/>
    <w:rsid w:val="006F4A39"/>
    <w:rsid w:val="006F4BD4"/>
    <w:rsid w:val="006F4CF9"/>
    <w:rsid w:val="006F4EE2"/>
    <w:rsid w:val="006F5145"/>
    <w:rsid w:val="006F514D"/>
    <w:rsid w:val="006F530F"/>
    <w:rsid w:val="006F574C"/>
    <w:rsid w:val="006F5F0D"/>
    <w:rsid w:val="006F6243"/>
    <w:rsid w:val="006F648E"/>
    <w:rsid w:val="006F64ED"/>
    <w:rsid w:val="006F6A16"/>
    <w:rsid w:val="006F6C45"/>
    <w:rsid w:val="006F6D19"/>
    <w:rsid w:val="006F70BD"/>
    <w:rsid w:val="006F754F"/>
    <w:rsid w:val="006F7560"/>
    <w:rsid w:val="006F76A5"/>
    <w:rsid w:val="006F7CA4"/>
    <w:rsid w:val="006F7F0E"/>
    <w:rsid w:val="00700025"/>
    <w:rsid w:val="007001F8"/>
    <w:rsid w:val="0070072C"/>
    <w:rsid w:val="007008CF"/>
    <w:rsid w:val="00700A1F"/>
    <w:rsid w:val="00700B79"/>
    <w:rsid w:val="00700C0C"/>
    <w:rsid w:val="00700D36"/>
    <w:rsid w:val="007013F1"/>
    <w:rsid w:val="00701E7B"/>
    <w:rsid w:val="0070210C"/>
    <w:rsid w:val="00702399"/>
    <w:rsid w:val="007025D1"/>
    <w:rsid w:val="00702B88"/>
    <w:rsid w:val="00702F03"/>
    <w:rsid w:val="00702F48"/>
    <w:rsid w:val="00702F57"/>
    <w:rsid w:val="00703199"/>
    <w:rsid w:val="007032CC"/>
    <w:rsid w:val="007034D8"/>
    <w:rsid w:val="00703555"/>
    <w:rsid w:val="00703A9E"/>
    <w:rsid w:val="00703B90"/>
    <w:rsid w:val="00703E5B"/>
    <w:rsid w:val="007043BB"/>
    <w:rsid w:val="00704FAB"/>
    <w:rsid w:val="007056A5"/>
    <w:rsid w:val="0070577F"/>
    <w:rsid w:val="007059F9"/>
    <w:rsid w:val="00706557"/>
    <w:rsid w:val="00706E99"/>
    <w:rsid w:val="00707139"/>
    <w:rsid w:val="007071C2"/>
    <w:rsid w:val="00707299"/>
    <w:rsid w:val="00707378"/>
    <w:rsid w:val="0070798B"/>
    <w:rsid w:val="00707D21"/>
    <w:rsid w:val="00710341"/>
    <w:rsid w:val="007108CD"/>
    <w:rsid w:val="007108D2"/>
    <w:rsid w:val="00710A06"/>
    <w:rsid w:val="00710BBA"/>
    <w:rsid w:val="00710C86"/>
    <w:rsid w:val="00710D82"/>
    <w:rsid w:val="00710E6A"/>
    <w:rsid w:val="00710F48"/>
    <w:rsid w:val="007111C0"/>
    <w:rsid w:val="00711798"/>
    <w:rsid w:val="0071190B"/>
    <w:rsid w:val="00711F31"/>
    <w:rsid w:val="00711F86"/>
    <w:rsid w:val="007124BF"/>
    <w:rsid w:val="0071293A"/>
    <w:rsid w:val="007131FE"/>
    <w:rsid w:val="00713502"/>
    <w:rsid w:val="0071378D"/>
    <w:rsid w:val="00713B80"/>
    <w:rsid w:val="00714A7C"/>
    <w:rsid w:val="00714BD8"/>
    <w:rsid w:val="00715103"/>
    <w:rsid w:val="00715340"/>
    <w:rsid w:val="00715469"/>
    <w:rsid w:val="0071576A"/>
    <w:rsid w:val="00715955"/>
    <w:rsid w:val="00715A20"/>
    <w:rsid w:val="00715E20"/>
    <w:rsid w:val="00715F17"/>
    <w:rsid w:val="00716172"/>
    <w:rsid w:val="0071639D"/>
    <w:rsid w:val="00716BC6"/>
    <w:rsid w:val="00717094"/>
    <w:rsid w:val="007170CF"/>
    <w:rsid w:val="00717285"/>
    <w:rsid w:val="00717440"/>
    <w:rsid w:val="00717442"/>
    <w:rsid w:val="0071778B"/>
    <w:rsid w:val="00717955"/>
    <w:rsid w:val="00717AED"/>
    <w:rsid w:val="00717B93"/>
    <w:rsid w:val="00717BE7"/>
    <w:rsid w:val="00717BF4"/>
    <w:rsid w:val="007204D0"/>
    <w:rsid w:val="0072099A"/>
    <w:rsid w:val="00720CC5"/>
    <w:rsid w:val="00720DA6"/>
    <w:rsid w:val="00720E7E"/>
    <w:rsid w:val="00720E95"/>
    <w:rsid w:val="00721257"/>
    <w:rsid w:val="007214D9"/>
    <w:rsid w:val="00721705"/>
    <w:rsid w:val="00721D2A"/>
    <w:rsid w:val="0072240F"/>
    <w:rsid w:val="00722599"/>
    <w:rsid w:val="007227AE"/>
    <w:rsid w:val="00722A39"/>
    <w:rsid w:val="00722BF3"/>
    <w:rsid w:val="00722E5B"/>
    <w:rsid w:val="00723115"/>
    <w:rsid w:val="00723319"/>
    <w:rsid w:val="007234DA"/>
    <w:rsid w:val="007236A8"/>
    <w:rsid w:val="00723AEA"/>
    <w:rsid w:val="00723B7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10A1"/>
    <w:rsid w:val="007319CB"/>
    <w:rsid w:val="00731AB3"/>
    <w:rsid w:val="00731BA8"/>
    <w:rsid w:val="00731C0D"/>
    <w:rsid w:val="00731C68"/>
    <w:rsid w:val="00731E38"/>
    <w:rsid w:val="00732141"/>
    <w:rsid w:val="00732A45"/>
    <w:rsid w:val="00732A88"/>
    <w:rsid w:val="00732BA2"/>
    <w:rsid w:val="00732E7B"/>
    <w:rsid w:val="00732F9A"/>
    <w:rsid w:val="00733054"/>
    <w:rsid w:val="007331A6"/>
    <w:rsid w:val="0073363B"/>
    <w:rsid w:val="00733EDE"/>
    <w:rsid w:val="00733F6D"/>
    <w:rsid w:val="007347E6"/>
    <w:rsid w:val="00734CDD"/>
    <w:rsid w:val="00734D5C"/>
    <w:rsid w:val="00734E7E"/>
    <w:rsid w:val="00735080"/>
    <w:rsid w:val="00735236"/>
    <w:rsid w:val="00735355"/>
    <w:rsid w:val="007353CF"/>
    <w:rsid w:val="00735451"/>
    <w:rsid w:val="00735524"/>
    <w:rsid w:val="00735E06"/>
    <w:rsid w:val="00735E15"/>
    <w:rsid w:val="00735EB3"/>
    <w:rsid w:val="007364AA"/>
    <w:rsid w:val="00736988"/>
    <w:rsid w:val="00736C91"/>
    <w:rsid w:val="007372BE"/>
    <w:rsid w:val="00737B3D"/>
    <w:rsid w:val="00737E71"/>
    <w:rsid w:val="0074023A"/>
    <w:rsid w:val="00740A72"/>
    <w:rsid w:val="00740A82"/>
    <w:rsid w:val="007410CB"/>
    <w:rsid w:val="00741174"/>
    <w:rsid w:val="00741270"/>
    <w:rsid w:val="007414BE"/>
    <w:rsid w:val="007414D7"/>
    <w:rsid w:val="00741ED4"/>
    <w:rsid w:val="0074286D"/>
    <w:rsid w:val="00742BDF"/>
    <w:rsid w:val="00742DDF"/>
    <w:rsid w:val="007430B8"/>
    <w:rsid w:val="00743338"/>
    <w:rsid w:val="0074336D"/>
    <w:rsid w:val="007435B7"/>
    <w:rsid w:val="0074361B"/>
    <w:rsid w:val="00743A30"/>
    <w:rsid w:val="00743B33"/>
    <w:rsid w:val="0074419E"/>
    <w:rsid w:val="007443E7"/>
    <w:rsid w:val="0074440F"/>
    <w:rsid w:val="007450A8"/>
    <w:rsid w:val="0074512F"/>
    <w:rsid w:val="007451C0"/>
    <w:rsid w:val="00745263"/>
    <w:rsid w:val="00745C1A"/>
    <w:rsid w:val="00746CD2"/>
    <w:rsid w:val="00747369"/>
    <w:rsid w:val="00747730"/>
    <w:rsid w:val="00747CDC"/>
    <w:rsid w:val="0075084E"/>
    <w:rsid w:val="00750DA4"/>
    <w:rsid w:val="00750EC9"/>
    <w:rsid w:val="007515D7"/>
    <w:rsid w:val="00751670"/>
    <w:rsid w:val="00751AEB"/>
    <w:rsid w:val="00751ED0"/>
    <w:rsid w:val="00751EE0"/>
    <w:rsid w:val="007523E3"/>
    <w:rsid w:val="00753190"/>
    <w:rsid w:val="00753786"/>
    <w:rsid w:val="007538C6"/>
    <w:rsid w:val="00754633"/>
    <w:rsid w:val="007547A8"/>
    <w:rsid w:val="00754FE1"/>
    <w:rsid w:val="007567BA"/>
    <w:rsid w:val="00756BCA"/>
    <w:rsid w:val="00756CC7"/>
    <w:rsid w:val="007576B5"/>
    <w:rsid w:val="0075799A"/>
    <w:rsid w:val="00757A22"/>
    <w:rsid w:val="00757C2F"/>
    <w:rsid w:val="00757D32"/>
    <w:rsid w:val="00760857"/>
    <w:rsid w:val="007608EC"/>
    <w:rsid w:val="00760D0B"/>
    <w:rsid w:val="00761090"/>
    <w:rsid w:val="00761426"/>
    <w:rsid w:val="0076184D"/>
    <w:rsid w:val="00761EB2"/>
    <w:rsid w:val="00762668"/>
    <w:rsid w:val="00763680"/>
    <w:rsid w:val="0076385B"/>
    <w:rsid w:val="00763CD9"/>
    <w:rsid w:val="007643CC"/>
    <w:rsid w:val="00764547"/>
    <w:rsid w:val="007646C4"/>
    <w:rsid w:val="00764BD4"/>
    <w:rsid w:val="00764CEC"/>
    <w:rsid w:val="00765215"/>
    <w:rsid w:val="00765576"/>
    <w:rsid w:val="00765742"/>
    <w:rsid w:val="0076629D"/>
    <w:rsid w:val="0076649B"/>
    <w:rsid w:val="007664C2"/>
    <w:rsid w:val="00766743"/>
    <w:rsid w:val="00766DD7"/>
    <w:rsid w:val="00767665"/>
    <w:rsid w:val="00767EB2"/>
    <w:rsid w:val="007702E6"/>
    <w:rsid w:val="007709AE"/>
    <w:rsid w:val="00770F30"/>
    <w:rsid w:val="00771178"/>
    <w:rsid w:val="00771405"/>
    <w:rsid w:val="007715C9"/>
    <w:rsid w:val="00771D6C"/>
    <w:rsid w:val="007720BD"/>
    <w:rsid w:val="00773199"/>
    <w:rsid w:val="007738DF"/>
    <w:rsid w:val="0077393B"/>
    <w:rsid w:val="00773A51"/>
    <w:rsid w:val="00773D13"/>
    <w:rsid w:val="00774264"/>
    <w:rsid w:val="00774297"/>
    <w:rsid w:val="0077436B"/>
    <w:rsid w:val="007749DF"/>
    <w:rsid w:val="00774AB3"/>
    <w:rsid w:val="00774B11"/>
    <w:rsid w:val="007758E5"/>
    <w:rsid w:val="00775D11"/>
    <w:rsid w:val="00775E3A"/>
    <w:rsid w:val="00775F41"/>
    <w:rsid w:val="00776123"/>
    <w:rsid w:val="00776601"/>
    <w:rsid w:val="00776945"/>
    <w:rsid w:val="00776DA4"/>
    <w:rsid w:val="00776DE0"/>
    <w:rsid w:val="00776EEA"/>
    <w:rsid w:val="0077705C"/>
    <w:rsid w:val="00777231"/>
    <w:rsid w:val="00777B46"/>
    <w:rsid w:val="00777D05"/>
    <w:rsid w:val="0078009F"/>
    <w:rsid w:val="00780310"/>
    <w:rsid w:val="0078074E"/>
    <w:rsid w:val="007807F0"/>
    <w:rsid w:val="00780A2E"/>
    <w:rsid w:val="00780C5A"/>
    <w:rsid w:val="00780C86"/>
    <w:rsid w:val="00781123"/>
    <w:rsid w:val="007815D9"/>
    <w:rsid w:val="0078165A"/>
    <w:rsid w:val="00781771"/>
    <w:rsid w:val="00781F1A"/>
    <w:rsid w:val="007821D0"/>
    <w:rsid w:val="00782302"/>
    <w:rsid w:val="00782553"/>
    <w:rsid w:val="00782742"/>
    <w:rsid w:val="007831F1"/>
    <w:rsid w:val="007834C0"/>
    <w:rsid w:val="00783680"/>
    <w:rsid w:val="007837BB"/>
    <w:rsid w:val="0078381C"/>
    <w:rsid w:val="0078389A"/>
    <w:rsid w:val="00783AE1"/>
    <w:rsid w:val="0078438A"/>
    <w:rsid w:val="007846CD"/>
    <w:rsid w:val="007849F3"/>
    <w:rsid w:val="00784A37"/>
    <w:rsid w:val="00784ABE"/>
    <w:rsid w:val="00785521"/>
    <w:rsid w:val="0078556D"/>
    <w:rsid w:val="007855F4"/>
    <w:rsid w:val="0078581F"/>
    <w:rsid w:val="0078676E"/>
    <w:rsid w:val="00786B05"/>
    <w:rsid w:val="00786F55"/>
    <w:rsid w:val="0078701C"/>
    <w:rsid w:val="00787470"/>
    <w:rsid w:val="00787803"/>
    <w:rsid w:val="0078798F"/>
    <w:rsid w:val="00787B7D"/>
    <w:rsid w:val="0079086E"/>
    <w:rsid w:val="00790946"/>
    <w:rsid w:val="00790B75"/>
    <w:rsid w:val="00790D15"/>
    <w:rsid w:val="00790FEC"/>
    <w:rsid w:val="007912D6"/>
    <w:rsid w:val="00792D9F"/>
    <w:rsid w:val="00793050"/>
    <w:rsid w:val="00793930"/>
    <w:rsid w:val="00794BD0"/>
    <w:rsid w:val="00794C98"/>
    <w:rsid w:val="00794CB2"/>
    <w:rsid w:val="00794DF9"/>
    <w:rsid w:val="007953A4"/>
    <w:rsid w:val="00795BA9"/>
    <w:rsid w:val="00795DA3"/>
    <w:rsid w:val="00795EAB"/>
    <w:rsid w:val="00795EB1"/>
    <w:rsid w:val="00796A22"/>
    <w:rsid w:val="00796AC7"/>
    <w:rsid w:val="00796B5B"/>
    <w:rsid w:val="00797114"/>
    <w:rsid w:val="007976C4"/>
    <w:rsid w:val="00797817"/>
    <w:rsid w:val="007A0523"/>
    <w:rsid w:val="007A05E9"/>
    <w:rsid w:val="007A07AB"/>
    <w:rsid w:val="007A07AF"/>
    <w:rsid w:val="007A0C94"/>
    <w:rsid w:val="007A0DA8"/>
    <w:rsid w:val="007A0F4D"/>
    <w:rsid w:val="007A13BF"/>
    <w:rsid w:val="007A14D0"/>
    <w:rsid w:val="007A1954"/>
    <w:rsid w:val="007A195A"/>
    <w:rsid w:val="007A1ECF"/>
    <w:rsid w:val="007A1FDA"/>
    <w:rsid w:val="007A2424"/>
    <w:rsid w:val="007A242E"/>
    <w:rsid w:val="007A256E"/>
    <w:rsid w:val="007A2779"/>
    <w:rsid w:val="007A2A57"/>
    <w:rsid w:val="007A2D6D"/>
    <w:rsid w:val="007A2E90"/>
    <w:rsid w:val="007A3A30"/>
    <w:rsid w:val="007A3C5D"/>
    <w:rsid w:val="007A3EF2"/>
    <w:rsid w:val="007A412B"/>
    <w:rsid w:val="007A44BC"/>
    <w:rsid w:val="007A456E"/>
    <w:rsid w:val="007A48B0"/>
    <w:rsid w:val="007A5001"/>
    <w:rsid w:val="007A5F6D"/>
    <w:rsid w:val="007A646E"/>
    <w:rsid w:val="007A6539"/>
    <w:rsid w:val="007A6884"/>
    <w:rsid w:val="007A6C23"/>
    <w:rsid w:val="007A6F0C"/>
    <w:rsid w:val="007A70EE"/>
    <w:rsid w:val="007A753E"/>
    <w:rsid w:val="007B01F0"/>
    <w:rsid w:val="007B0741"/>
    <w:rsid w:val="007B0DDF"/>
    <w:rsid w:val="007B1216"/>
    <w:rsid w:val="007B14A6"/>
    <w:rsid w:val="007B1855"/>
    <w:rsid w:val="007B1A9F"/>
    <w:rsid w:val="007B1BBD"/>
    <w:rsid w:val="007B1D3D"/>
    <w:rsid w:val="007B1FC5"/>
    <w:rsid w:val="007B2361"/>
    <w:rsid w:val="007B2862"/>
    <w:rsid w:val="007B286A"/>
    <w:rsid w:val="007B2D29"/>
    <w:rsid w:val="007B2DDE"/>
    <w:rsid w:val="007B2E59"/>
    <w:rsid w:val="007B34AE"/>
    <w:rsid w:val="007B3E00"/>
    <w:rsid w:val="007B3E5D"/>
    <w:rsid w:val="007B3F04"/>
    <w:rsid w:val="007B4053"/>
    <w:rsid w:val="007B41E5"/>
    <w:rsid w:val="007B444B"/>
    <w:rsid w:val="007B46A1"/>
    <w:rsid w:val="007B4ABA"/>
    <w:rsid w:val="007B4B76"/>
    <w:rsid w:val="007B4BA7"/>
    <w:rsid w:val="007B4F56"/>
    <w:rsid w:val="007B5D36"/>
    <w:rsid w:val="007B6198"/>
    <w:rsid w:val="007B635D"/>
    <w:rsid w:val="007B6842"/>
    <w:rsid w:val="007B71FA"/>
    <w:rsid w:val="007B71FD"/>
    <w:rsid w:val="007B7445"/>
    <w:rsid w:val="007B786F"/>
    <w:rsid w:val="007B7ACA"/>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015"/>
    <w:rsid w:val="007C35A9"/>
    <w:rsid w:val="007C36CD"/>
    <w:rsid w:val="007C38CC"/>
    <w:rsid w:val="007C391D"/>
    <w:rsid w:val="007C3A46"/>
    <w:rsid w:val="007C3A9F"/>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8B6"/>
    <w:rsid w:val="007D1B79"/>
    <w:rsid w:val="007D1B97"/>
    <w:rsid w:val="007D1F7C"/>
    <w:rsid w:val="007D2330"/>
    <w:rsid w:val="007D2B35"/>
    <w:rsid w:val="007D2C32"/>
    <w:rsid w:val="007D2DDE"/>
    <w:rsid w:val="007D33B4"/>
    <w:rsid w:val="007D356C"/>
    <w:rsid w:val="007D35C2"/>
    <w:rsid w:val="007D35C4"/>
    <w:rsid w:val="007D3852"/>
    <w:rsid w:val="007D3989"/>
    <w:rsid w:val="007D3A64"/>
    <w:rsid w:val="007D4113"/>
    <w:rsid w:val="007D45CC"/>
    <w:rsid w:val="007D4E4D"/>
    <w:rsid w:val="007D5567"/>
    <w:rsid w:val="007D5587"/>
    <w:rsid w:val="007D57B2"/>
    <w:rsid w:val="007D5A9B"/>
    <w:rsid w:val="007D5E3A"/>
    <w:rsid w:val="007D5F24"/>
    <w:rsid w:val="007D62D4"/>
    <w:rsid w:val="007D64B7"/>
    <w:rsid w:val="007D684F"/>
    <w:rsid w:val="007D69E9"/>
    <w:rsid w:val="007D6A0C"/>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8E6"/>
    <w:rsid w:val="007E2EDF"/>
    <w:rsid w:val="007E2FB1"/>
    <w:rsid w:val="007E3236"/>
    <w:rsid w:val="007E344D"/>
    <w:rsid w:val="007E3747"/>
    <w:rsid w:val="007E4611"/>
    <w:rsid w:val="007E47CD"/>
    <w:rsid w:val="007E4E91"/>
    <w:rsid w:val="007E546D"/>
    <w:rsid w:val="007E5778"/>
    <w:rsid w:val="007E5956"/>
    <w:rsid w:val="007E5CD6"/>
    <w:rsid w:val="007E5D98"/>
    <w:rsid w:val="007E5EA8"/>
    <w:rsid w:val="007E5EB3"/>
    <w:rsid w:val="007E60C7"/>
    <w:rsid w:val="007E658D"/>
    <w:rsid w:val="007E65F3"/>
    <w:rsid w:val="007E6A87"/>
    <w:rsid w:val="007E6F0C"/>
    <w:rsid w:val="007E7041"/>
    <w:rsid w:val="007E74C5"/>
    <w:rsid w:val="007E7599"/>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2155"/>
    <w:rsid w:val="007F22CF"/>
    <w:rsid w:val="007F246D"/>
    <w:rsid w:val="007F24F7"/>
    <w:rsid w:val="007F25A9"/>
    <w:rsid w:val="007F26C2"/>
    <w:rsid w:val="007F2AE4"/>
    <w:rsid w:val="007F316F"/>
    <w:rsid w:val="007F35F7"/>
    <w:rsid w:val="007F393D"/>
    <w:rsid w:val="007F3D15"/>
    <w:rsid w:val="007F3E30"/>
    <w:rsid w:val="007F431A"/>
    <w:rsid w:val="007F46C5"/>
    <w:rsid w:val="007F47C6"/>
    <w:rsid w:val="007F4852"/>
    <w:rsid w:val="007F49D5"/>
    <w:rsid w:val="007F4D0D"/>
    <w:rsid w:val="007F4DA3"/>
    <w:rsid w:val="007F572C"/>
    <w:rsid w:val="007F5D78"/>
    <w:rsid w:val="007F623F"/>
    <w:rsid w:val="007F6269"/>
    <w:rsid w:val="007F6839"/>
    <w:rsid w:val="007F6DF6"/>
    <w:rsid w:val="007F6E88"/>
    <w:rsid w:val="007F6F1A"/>
    <w:rsid w:val="007F6FDA"/>
    <w:rsid w:val="007F7259"/>
    <w:rsid w:val="007F7519"/>
    <w:rsid w:val="007F76A8"/>
    <w:rsid w:val="007F792F"/>
    <w:rsid w:val="007F79EA"/>
    <w:rsid w:val="007F7AF8"/>
    <w:rsid w:val="008000A4"/>
    <w:rsid w:val="008007DF"/>
    <w:rsid w:val="00800B25"/>
    <w:rsid w:val="00800D6C"/>
    <w:rsid w:val="0080130F"/>
    <w:rsid w:val="00801392"/>
    <w:rsid w:val="0080149E"/>
    <w:rsid w:val="00801B2C"/>
    <w:rsid w:val="00801B89"/>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4F91"/>
    <w:rsid w:val="008050F3"/>
    <w:rsid w:val="0080519D"/>
    <w:rsid w:val="00805216"/>
    <w:rsid w:val="00805668"/>
    <w:rsid w:val="00805F9F"/>
    <w:rsid w:val="00806973"/>
    <w:rsid w:val="00806C7F"/>
    <w:rsid w:val="00806CE2"/>
    <w:rsid w:val="00807522"/>
    <w:rsid w:val="008075E9"/>
    <w:rsid w:val="00810564"/>
    <w:rsid w:val="008107CE"/>
    <w:rsid w:val="00810BE2"/>
    <w:rsid w:val="00810BE4"/>
    <w:rsid w:val="00810C37"/>
    <w:rsid w:val="00810EC4"/>
    <w:rsid w:val="0081157D"/>
    <w:rsid w:val="00811916"/>
    <w:rsid w:val="00811E82"/>
    <w:rsid w:val="00811E86"/>
    <w:rsid w:val="00811E96"/>
    <w:rsid w:val="00812594"/>
    <w:rsid w:val="0081266D"/>
    <w:rsid w:val="008131DA"/>
    <w:rsid w:val="008132AC"/>
    <w:rsid w:val="00813510"/>
    <w:rsid w:val="0081370C"/>
    <w:rsid w:val="00813738"/>
    <w:rsid w:val="00813961"/>
    <w:rsid w:val="00813A90"/>
    <w:rsid w:val="00813D2F"/>
    <w:rsid w:val="008141A8"/>
    <w:rsid w:val="00814617"/>
    <w:rsid w:val="00814F30"/>
    <w:rsid w:val="0081514B"/>
    <w:rsid w:val="00815506"/>
    <w:rsid w:val="0081556A"/>
    <w:rsid w:val="00815684"/>
    <w:rsid w:val="008158CA"/>
    <w:rsid w:val="0081591D"/>
    <w:rsid w:val="008170EF"/>
    <w:rsid w:val="008174F0"/>
    <w:rsid w:val="00817697"/>
    <w:rsid w:val="0081777C"/>
    <w:rsid w:val="00817897"/>
    <w:rsid w:val="008178FC"/>
    <w:rsid w:val="00817A4D"/>
    <w:rsid w:val="00817AC3"/>
    <w:rsid w:val="00817D33"/>
    <w:rsid w:val="00817F44"/>
    <w:rsid w:val="00820267"/>
    <w:rsid w:val="008204D9"/>
    <w:rsid w:val="008206A0"/>
    <w:rsid w:val="00820E9E"/>
    <w:rsid w:val="008214DD"/>
    <w:rsid w:val="008217C5"/>
    <w:rsid w:val="00822079"/>
    <w:rsid w:val="008229BE"/>
    <w:rsid w:val="00822B80"/>
    <w:rsid w:val="00822C3F"/>
    <w:rsid w:val="00822F0D"/>
    <w:rsid w:val="0082312F"/>
    <w:rsid w:val="00823300"/>
    <w:rsid w:val="0082352B"/>
    <w:rsid w:val="00823894"/>
    <w:rsid w:val="00823BDD"/>
    <w:rsid w:val="008249B8"/>
    <w:rsid w:val="00824B5B"/>
    <w:rsid w:val="00824F6B"/>
    <w:rsid w:val="00825042"/>
    <w:rsid w:val="00825491"/>
    <w:rsid w:val="008259AF"/>
    <w:rsid w:val="008259F4"/>
    <w:rsid w:val="008264D8"/>
    <w:rsid w:val="008264D9"/>
    <w:rsid w:val="0082683A"/>
    <w:rsid w:val="008269D1"/>
    <w:rsid w:val="00826C9E"/>
    <w:rsid w:val="008272A3"/>
    <w:rsid w:val="0082734E"/>
    <w:rsid w:val="008276B7"/>
    <w:rsid w:val="00827B06"/>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A2E"/>
    <w:rsid w:val="00835BE9"/>
    <w:rsid w:val="00835C16"/>
    <w:rsid w:val="0083600D"/>
    <w:rsid w:val="00836251"/>
    <w:rsid w:val="008363BC"/>
    <w:rsid w:val="00836405"/>
    <w:rsid w:val="0083645E"/>
    <w:rsid w:val="008367D2"/>
    <w:rsid w:val="00836EED"/>
    <w:rsid w:val="0083711A"/>
    <w:rsid w:val="00840263"/>
    <w:rsid w:val="0084031D"/>
    <w:rsid w:val="00840D21"/>
    <w:rsid w:val="00840D64"/>
    <w:rsid w:val="0084161F"/>
    <w:rsid w:val="00841BB9"/>
    <w:rsid w:val="008420E6"/>
    <w:rsid w:val="008421A5"/>
    <w:rsid w:val="00843131"/>
    <w:rsid w:val="0084313B"/>
    <w:rsid w:val="0084319D"/>
    <w:rsid w:val="008431E9"/>
    <w:rsid w:val="0084320F"/>
    <w:rsid w:val="0084348C"/>
    <w:rsid w:val="008434EE"/>
    <w:rsid w:val="00843B14"/>
    <w:rsid w:val="00843FC4"/>
    <w:rsid w:val="00843FD9"/>
    <w:rsid w:val="00844AB0"/>
    <w:rsid w:val="00844F02"/>
    <w:rsid w:val="0084537B"/>
    <w:rsid w:val="0084589F"/>
    <w:rsid w:val="00845BCB"/>
    <w:rsid w:val="00845E25"/>
    <w:rsid w:val="00845FB6"/>
    <w:rsid w:val="008460E7"/>
    <w:rsid w:val="00846ADC"/>
    <w:rsid w:val="00847E3D"/>
    <w:rsid w:val="00847FBE"/>
    <w:rsid w:val="00850BFD"/>
    <w:rsid w:val="00851032"/>
    <w:rsid w:val="008518D5"/>
    <w:rsid w:val="00851B46"/>
    <w:rsid w:val="00851ED3"/>
    <w:rsid w:val="0085206F"/>
    <w:rsid w:val="008524F9"/>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4DF4"/>
    <w:rsid w:val="0085503D"/>
    <w:rsid w:val="0085513F"/>
    <w:rsid w:val="00855302"/>
    <w:rsid w:val="00855B34"/>
    <w:rsid w:val="00855E03"/>
    <w:rsid w:val="00855E90"/>
    <w:rsid w:val="00856036"/>
    <w:rsid w:val="008562D4"/>
    <w:rsid w:val="008563B5"/>
    <w:rsid w:val="008567B7"/>
    <w:rsid w:val="00857115"/>
    <w:rsid w:val="008577CC"/>
    <w:rsid w:val="00860BB5"/>
    <w:rsid w:val="008614FE"/>
    <w:rsid w:val="0086180C"/>
    <w:rsid w:val="00861910"/>
    <w:rsid w:val="0086197B"/>
    <w:rsid w:val="00861BBD"/>
    <w:rsid w:val="00861E70"/>
    <w:rsid w:val="00862525"/>
    <w:rsid w:val="008636F1"/>
    <w:rsid w:val="00863AA1"/>
    <w:rsid w:val="00865AFF"/>
    <w:rsid w:val="00865E4E"/>
    <w:rsid w:val="00865FFF"/>
    <w:rsid w:val="008664F2"/>
    <w:rsid w:val="0086679A"/>
    <w:rsid w:val="008668CC"/>
    <w:rsid w:val="00867033"/>
    <w:rsid w:val="00867EFD"/>
    <w:rsid w:val="00870012"/>
    <w:rsid w:val="00870131"/>
    <w:rsid w:val="0087020E"/>
    <w:rsid w:val="00870306"/>
    <w:rsid w:val="00870420"/>
    <w:rsid w:val="008705F5"/>
    <w:rsid w:val="0087086C"/>
    <w:rsid w:val="008712DE"/>
    <w:rsid w:val="008717F1"/>
    <w:rsid w:val="00871B14"/>
    <w:rsid w:val="00871B6C"/>
    <w:rsid w:val="00871C1C"/>
    <w:rsid w:val="00871F46"/>
    <w:rsid w:val="00872255"/>
    <w:rsid w:val="008728C0"/>
    <w:rsid w:val="00872A29"/>
    <w:rsid w:val="00872CF0"/>
    <w:rsid w:val="008741A1"/>
    <w:rsid w:val="008743C6"/>
    <w:rsid w:val="00874BE4"/>
    <w:rsid w:val="008752ED"/>
    <w:rsid w:val="0087545D"/>
    <w:rsid w:val="00875571"/>
    <w:rsid w:val="0087586E"/>
    <w:rsid w:val="008758DE"/>
    <w:rsid w:val="0087598E"/>
    <w:rsid w:val="008759F8"/>
    <w:rsid w:val="00875DC4"/>
    <w:rsid w:val="00875EF8"/>
    <w:rsid w:val="00876128"/>
    <w:rsid w:val="008761BF"/>
    <w:rsid w:val="0087634B"/>
    <w:rsid w:val="00876680"/>
    <w:rsid w:val="008767F0"/>
    <w:rsid w:val="00876B33"/>
    <w:rsid w:val="00876DEC"/>
    <w:rsid w:val="00877160"/>
    <w:rsid w:val="00877395"/>
    <w:rsid w:val="0087773A"/>
    <w:rsid w:val="00877843"/>
    <w:rsid w:val="00877C37"/>
    <w:rsid w:val="00877C8F"/>
    <w:rsid w:val="00877D18"/>
    <w:rsid w:val="00877DBD"/>
    <w:rsid w:val="00877ED4"/>
    <w:rsid w:val="00877FF0"/>
    <w:rsid w:val="00880014"/>
    <w:rsid w:val="0088005F"/>
    <w:rsid w:val="0088054F"/>
    <w:rsid w:val="008809FC"/>
    <w:rsid w:val="00880D41"/>
    <w:rsid w:val="00880D70"/>
    <w:rsid w:val="008810B9"/>
    <w:rsid w:val="008811D4"/>
    <w:rsid w:val="00881369"/>
    <w:rsid w:val="00881389"/>
    <w:rsid w:val="0088162A"/>
    <w:rsid w:val="00881F5F"/>
    <w:rsid w:val="0088213A"/>
    <w:rsid w:val="0088229E"/>
    <w:rsid w:val="008825B5"/>
    <w:rsid w:val="008827DD"/>
    <w:rsid w:val="008829B5"/>
    <w:rsid w:val="00882F56"/>
    <w:rsid w:val="0088308A"/>
    <w:rsid w:val="008834A4"/>
    <w:rsid w:val="00883A6C"/>
    <w:rsid w:val="00883B45"/>
    <w:rsid w:val="00884541"/>
    <w:rsid w:val="0088480C"/>
    <w:rsid w:val="00884969"/>
    <w:rsid w:val="008849BC"/>
    <w:rsid w:val="00884B3D"/>
    <w:rsid w:val="008851FF"/>
    <w:rsid w:val="0088589F"/>
    <w:rsid w:val="0088626C"/>
    <w:rsid w:val="008865DC"/>
    <w:rsid w:val="00886E2B"/>
    <w:rsid w:val="0088709A"/>
    <w:rsid w:val="008876E0"/>
    <w:rsid w:val="008878CA"/>
    <w:rsid w:val="00887B0F"/>
    <w:rsid w:val="0089028C"/>
    <w:rsid w:val="00890374"/>
    <w:rsid w:val="008904AA"/>
    <w:rsid w:val="00890723"/>
    <w:rsid w:val="00890E2D"/>
    <w:rsid w:val="00891341"/>
    <w:rsid w:val="008913E0"/>
    <w:rsid w:val="008916D4"/>
    <w:rsid w:val="00891863"/>
    <w:rsid w:val="0089188C"/>
    <w:rsid w:val="00891D59"/>
    <w:rsid w:val="00891E5F"/>
    <w:rsid w:val="00892217"/>
    <w:rsid w:val="00892980"/>
    <w:rsid w:val="0089307E"/>
    <w:rsid w:val="00893422"/>
    <w:rsid w:val="0089381C"/>
    <w:rsid w:val="00893FB7"/>
    <w:rsid w:val="00893FFC"/>
    <w:rsid w:val="00894292"/>
    <w:rsid w:val="0089466A"/>
    <w:rsid w:val="008949D4"/>
    <w:rsid w:val="0089507B"/>
    <w:rsid w:val="008951AE"/>
    <w:rsid w:val="008953CB"/>
    <w:rsid w:val="008956D3"/>
    <w:rsid w:val="00895736"/>
    <w:rsid w:val="00895843"/>
    <w:rsid w:val="00895AC5"/>
    <w:rsid w:val="00895AE7"/>
    <w:rsid w:val="00895D01"/>
    <w:rsid w:val="00895DDF"/>
    <w:rsid w:val="00895F30"/>
    <w:rsid w:val="00896B20"/>
    <w:rsid w:val="00896C50"/>
    <w:rsid w:val="00896FF8"/>
    <w:rsid w:val="00897E4B"/>
    <w:rsid w:val="00897EC1"/>
    <w:rsid w:val="008A023C"/>
    <w:rsid w:val="008A04B2"/>
    <w:rsid w:val="008A04CD"/>
    <w:rsid w:val="008A04F5"/>
    <w:rsid w:val="008A0649"/>
    <w:rsid w:val="008A08B5"/>
    <w:rsid w:val="008A0ACD"/>
    <w:rsid w:val="008A0C80"/>
    <w:rsid w:val="008A1121"/>
    <w:rsid w:val="008A18A1"/>
    <w:rsid w:val="008A18D5"/>
    <w:rsid w:val="008A1D8C"/>
    <w:rsid w:val="008A25C5"/>
    <w:rsid w:val="008A2EE7"/>
    <w:rsid w:val="008A3171"/>
    <w:rsid w:val="008A31DD"/>
    <w:rsid w:val="008A3270"/>
    <w:rsid w:val="008A373B"/>
    <w:rsid w:val="008A37B3"/>
    <w:rsid w:val="008A37C1"/>
    <w:rsid w:val="008A384F"/>
    <w:rsid w:val="008A3D3A"/>
    <w:rsid w:val="008A412B"/>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4256"/>
    <w:rsid w:val="008B4447"/>
    <w:rsid w:val="008B4509"/>
    <w:rsid w:val="008B474B"/>
    <w:rsid w:val="008B497D"/>
    <w:rsid w:val="008B4AE3"/>
    <w:rsid w:val="008B4C2B"/>
    <w:rsid w:val="008B4F26"/>
    <w:rsid w:val="008B4FD9"/>
    <w:rsid w:val="008B5055"/>
    <w:rsid w:val="008B5228"/>
    <w:rsid w:val="008B55DC"/>
    <w:rsid w:val="008B5751"/>
    <w:rsid w:val="008B5A5F"/>
    <w:rsid w:val="008B5F80"/>
    <w:rsid w:val="008B664F"/>
    <w:rsid w:val="008B6782"/>
    <w:rsid w:val="008B68BC"/>
    <w:rsid w:val="008B6A69"/>
    <w:rsid w:val="008B714F"/>
    <w:rsid w:val="008C033B"/>
    <w:rsid w:val="008C08E1"/>
    <w:rsid w:val="008C08F7"/>
    <w:rsid w:val="008C0D6C"/>
    <w:rsid w:val="008C0FBF"/>
    <w:rsid w:val="008C1684"/>
    <w:rsid w:val="008C19F0"/>
    <w:rsid w:val="008C1DD5"/>
    <w:rsid w:val="008C1E3B"/>
    <w:rsid w:val="008C1E3D"/>
    <w:rsid w:val="008C2294"/>
    <w:rsid w:val="008C2740"/>
    <w:rsid w:val="008C2872"/>
    <w:rsid w:val="008C2BC7"/>
    <w:rsid w:val="008C2BF0"/>
    <w:rsid w:val="008C2DA7"/>
    <w:rsid w:val="008C300E"/>
    <w:rsid w:val="008C3455"/>
    <w:rsid w:val="008C40AC"/>
    <w:rsid w:val="008C40BD"/>
    <w:rsid w:val="008C4382"/>
    <w:rsid w:val="008C4504"/>
    <w:rsid w:val="008C4782"/>
    <w:rsid w:val="008C4A1A"/>
    <w:rsid w:val="008C4BAC"/>
    <w:rsid w:val="008C4BF3"/>
    <w:rsid w:val="008C4D3F"/>
    <w:rsid w:val="008C5655"/>
    <w:rsid w:val="008C5860"/>
    <w:rsid w:val="008C58C9"/>
    <w:rsid w:val="008C5EB9"/>
    <w:rsid w:val="008C6116"/>
    <w:rsid w:val="008C61D5"/>
    <w:rsid w:val="008C6210"/>
    <w:rsid w:val="008C6431"/>
    <w:rsid w:val="008C6527"/>
    <w:rsid w:val="008C690D"/>
    <w:rsid w:val="008C79DB"/>
    <w:rsid w:val="008D0284"/>
    <w:rsid w:val="008D03A5"/>
    <w:rsid w:val="008D03FA"/>
    <w:rsid w:val="008D0739"/>
    <w:rsid w:val="008D07D0"/>
    <w:rsid w:val="008D07DD"/>
    <w:rsid w:val="008D092B"/>
    <w:rsid w:val="008D0A50"/>
    <w:rsid w:val="008D0D62"/>
    <w:rsid w:val="008D0D96"/>
    <w:rsid w:val="008D0DC1"/>
    <w:rsid w:val="008D127B"/>
    <w:rsid w:val="008D1AFA"/>
    <w:rsid w:val="008D23A2"/>
    <w:rsid w:val="008D25D8"/>
    <w:rsid w:val="008D25FE"/>
    <w:rsid w:val="008D2721"/>
    <w:rsid w:val="008D2882"/>
    <w:rsid w:val="008D2EBF"/>
    <w:rsid w:val="008D3022"/>
    <w:rsid w:val="008D310E"/>
    <w:rsid w:val="008D34F1"/>
    <w:rsid w:val="008D355F"/>
    <w:rsid w:val="008D35A2"/>
    <w:rsid w:val="008D3CC7"/>
    <w:rsid w:val="008D4166"/>
    <w:rsid w:val="008D44DC"/>
    <w:rsid w:val="008D4618"/>
    <w:rsid w:val="008D4860"/>
    <w:rsid w:val="008D4930"/>
    <w:rsid w:val="008D4A6B"/>
    <w:rsid w:val="008D4B93"/>
    <w:rsid w:val="008D4E8E"/>
    <w:rsid w:val="008D4FDF"/>
    <w:rsid w:val="008D5178"/>
    <w:rsid w:val="008D5290"/>
    <w:rsid w:val="008D553A"/>
    <w:rsid w:val="008D5F38"/>
    <w:rsid w:val="008D65CF"/>
    <w:rsid w:val="008D69F4"/>
    <w:rsid w:val="008D6A47"/>
    <w:rsid w:val="008D6B41"/>
    <w:rsid w:val="008D71E9"/>
    <w:rsid w:val="008D7419"/>
    <w:rsid w:val="008D7625"/>
    <w:rsid w:val="008D77D9"/>
    <w:rsid w:val="008E064B"/>
    <w:rsid w:val="008E087F"/>
    <w:rsid w:val="008E0AAB"/>
    <w:rsid w:val="008E0CC1"/>
    <w:rsid w:val="008E12AB"/>
    <w:rsid w:val="008E145B"/>
    <w:rsid w:val="008E1590"/>
    <w:rsid w:val="008E1663"/>
    <w:rsid w:val="008E20E6"/>
    <w:rsid w:val="008E32DF"/>
    <w:rsid w:val="008E387D"/>
    <w:rsid w:val="008E3969"/>
    <w:rsid w:val="008E39AD"/>
    <w:rsid w:val="008E3B9E"/>
    <w:rsid w:val="008E4461"/>
    <w:rsid w:val="008E4914"/>
    <w:rsid w:val="008E4BAC"/>
    <w:rsid w:val="008E50F1"/>
    <w:rsid w:val="008E529F"/>
    <w:rsid w:val="008E5C4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BFA"/>
    <w:rsid w:val="00902C1C"/>
    <w:rsid w:val="00902C85"/>
    <w:rsid w:val="009033FB"/>
    <w:rsid w:val="009035B6"/>
    <w:rsid w:val="00903AFB"/>
    <w:rsid w:val="00904266"/>
    <w:rsid w:val="00904608"/>
    <w:rsid w:val="00904D85"/>
    <w:rsid w:val="00904EDF"/>
    <w:rsid w:val="009056FD"/>
    <w:rsid w:val="00905A75"/>
    <w:rsid w:val="00905EBF"/>
    <w:rsid w:val="00905F24"/>
    <w:rsid w:val="009068BC"/>
    <w:rsid w:val="00906CA0"/>
    <w:rsid w:val="00906DC2"/>
    <w:rsid w:val="00906DF1"/>
    <w:rsid w:val="00906DF8"/>
    <w:rsid w:val="00906E0E"/>
    <w:rsid w:val="00906F8F"/>
    <w:rsid w:val="00907867"/>
    <w:rsid w:val="00907A14"/>
    <w:rsid w:val="00907A9A"/>
    <w:rsid w:val="00907CA2"/>
    <w:rsid w:val="0091063A"/>
    <w:rsid w:val="0091094A"/>
    <w:rsid w:val="009109B6"/>
    <w:rsid w:val="00910C47"/>
    <w:rsid w:val="00910ED1"/>
    <w:rsid w:val="00911038"/>
    <w:rsid w:val="00911078"/>
    <w:rsid w:val="009110AA"/>
    <w:rsid w:val="0091114A"/>
    <w:rsid w:val="00911861"/>
    <w:rsid w:val="00911E46"/>
    <w:rsid w:val="009124B3"/>
    <w:rsid w:val="00912C90"/>
    <w:rsid w:val="00912CCF"/>
    <w:rsid w:val="00912F26"/>
    <w:rsid w:val="00913725"/>
    <w:rsid w:val="00913891"/>
    <w:rsid w:val="00913DFA"/>
    <w:rsid w:val="009148F6"/>
    <w:rsid w:val="00914AC8"/>
    <w:rsid w:val="00914DB0"/>
    <w:rsid w:val="00914EDB"/>
    <w:rsid w:val="0091571E"/>
    <w:rsid w:val="00915EAE"/>
    <w:rsid w:val="00915FE5"/>
    <w:rsid w:val="009161E7"/>
    <w:rsid w:val="00916DB7"/>
    <w:rsid w:val="009170BD"/>
    <w:rsid w:val="009178AE"/>
    <w:rsid w:val="009178E6"/>
    <w:rsid w:val="00917C59"/>
    <w:rsid w:val="00917CF1"/>
    <w:rsid w:val="00917F1F"/>
    <w:rsid w:val="00920A06"/>
    <w:rsid w:val="00920D03"/>
    <w:rsid w:val="00920EB3"/>
    <w:rsid w:val="009215BC"/>
    <w:rsid w:val="00921966"/>
    <w:rsid w:val="00921D77"/>
    <w:rsid w:val="00921FC4"/>
    <w:rsid w:val="0092226D"/>
    <w:rsid w:val="00922474"/>
    <w:rsid w:val="0092251B"/>
    <w:rsid w:val="009227BA"/>
    <w:rsid w:val="009227C9"/>
    <w:rsid w:val="00922ACE"/>
    <w:rsid w:val="00922C65"/>
    <w:rsid w:val="00922C69"/>
    <w:rsid w:val="00922ECE"/>
    <w:rsid w:val="00922FE3"/>
    <w:rsid w:val="009231B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35D"/>
    <w:rsid w:val="00927BE5"/>
    <w:rsid w:val="00927EBD"/>
    <w:rsid w:val="009300F5"/>
    <w:rsid w:val="0093023F"/>
    <w:rsid w:val="00930734"/>
    <w:rsid w:val="00930A9F"/>
    <w:rsid w:val="00930AE3"/>
    <w:rsid w:val="00930F13"/>
    <w:rsid w:val="00931469"/>
    <w:rsid w:val="00931A85"/>
    <w:rsid w:val="00931AF7"/>
    <w:rsid w:val="00931BE3"/>
    <w:rsid w:val="009323AB"/>
    <w:rsid w:val="00932699"/>
    <w:rsid w:val="0093272E"/>
    <w:rsid w:val="00932901"/>
    <w:rsid w:val="00932A61"/>
    <w:rsid w:val="00932EC6"/>
    <w:rsid w:val="00933369"/>
    <w:rsid w:val="009342D0"/>
    <w:rsid w:val="009348AD"/>
    <w:rsid w:val="00934B8D"/>
    <w:rsid w:val="0093568D"/>
    <w:rsid w:val="00935D46"/>
    <w:rsid w:val="0093627A"/>
    <w:rsid w:val="00936367"/>
    <w:rsid w:val="00936914"/>
    <w:rsid w:val="0093698D"/>
    <w:rsid w:val="0093762D"/>
    <w:rsid w:val="00937F28"/>
    <w:rsid w:val="00940147"/>
    <w:rsid w:val="009405CF"/>
    <w:rsid w:val="0094065B"/>
    <w:rsid w:val="0094118C"/>
    <w:rsid w:val="0094123E"/>
    <w:rsid w:val="00941256"/>
    <w:rsid w:val="009418B9"/>
    <w:rsid w:val="00941902"/>
    <w:rsid w:val="00941C50"/>
    <w:rsid w:val="00941E51"/>
    <w:rsid w:val="00941FA5"/>
    <w:rsid w:val="00942675"/>
    <w:rsid w:val="0094312E"/>
    <w:rsid w:val="00943284"/>
    <w:rsid w:val="009443F7"/>
    <w:rsid w:val="0094452E"/>
    <w:rsid w:val="00944541"/>
    <w:rsid w:val="00944853"/>
    <w:rsid w:val="009448B8"/>
    <w:rsid w:val="009449D5"/>
    <w:rsid w:val="00944EAC"/>
    <w:rsid w:val="0094522F"/>
    <w:rsid w:val="00945DFA"/>
    <w:rsid w:val="00946037"/>
    <w:rsid w:val="009460E7"/>
    <w:rsid w:val="00946228"/>
    <w:rsid w:val="00946A07"/>
    <w:rsid w:val="00946AC3"/>
    <w:rsid w:val="00946F81"/>
    <w:rsid w:val="009470C9"/>
    <w:rsid w:val="0094713B"/>
    <w:rsid w:val="00947427"/>
    <w:rsid w:val="00947AF9"/>
    <w:rsid w:val="00947C34"/>
    <w:rsid w:val="00950425"/>
    <w:rsid w:val="0095053B"/>
    <w:rsid w:val="00950909"/>
    <w:rsid w:val="00950EDC"/>
    <w:rsid w:val="00951B2D"/>
    <w:rsid w:val="009521CD"/>
    <w:rsid w:val="00952583"/>
    <w:rsid w:val="009529C2"/>
    <w:rsid w:val="00952C12"/>
    <w:rsid w:val="00952D7A"/>
    <w:rsid w:val="009531DC"/>
    <w:rsid w:val="00953514"/>
    <w:rsid w:val="009536BD"/>
    <w:rsid w:val="00953D77"/>
    <w:rsid w:val="00953DD7"/>
    <w:rsid w:val="00953EEB"/>
    <w:rsid w:val="00953FE5"/>
    <w:rsid w:val="00953FF7"/>
    <w:rsid w:val="00954676"/>
    <w:rsid w:val="00954DAC"/>
    <w:rsid w:val="00954FB0"/>
    <w:rsid w:val="009554B9"/>
    <w:rsid w:val="00955570"/>
    <w:rsid w:val="009557F7"/>
    <w:rsid w:val="00955B0B"/>
    <w:rsid w:val="00955B81"/>
    <w:rsid w:val="00955C9C"/>
    <w:rsid w:val="00955E01"/>
    <w:rsid w:val="0095602A"/>
    <w:rsid w:val="00956107"/>
    <w:rsid w:val="0095630A"/>
    <w:rsid w:val="00956713"/>
    <w:rsid w:val="0095717F"/>
    <w:rsid w:val="00957204"/>
    <w:rsid w:val="00957C55"/>
    <w:rsid w:val="0096002A"/>
    <w:rsid w:val="0096002B"/>
    <w:rsid w:val="009601DD"/>
    <w:rsid w:val="009606B2"/>
    <w:rsid w:val="0096088A"/>
    <w:rsid w:val="00960A03"/>
    <w:rsid w:val="00960AA4"/>
    <w:rsid w:val="00960E57"/>
    <w:rsid w:val="009611A6"/>
    <w:rsid w:val="00961267"/>
    <w:rsid w:val="009615D6"/>
    <w:rsid w:val="0096168D"/>
    <w:rsid w:val="00961B20"/>
    <w:rsid w:val="00961E00"/>
    <w:rsid w:val="00961F26"/>
    <w:rsid w:val="00961FA8"/>
    <w:rsid w:val="00962396"/>
    <w:rsid w:val="009626A2"/>
    <w:rsid w:val="0096287D"/>
    <w:rsid w:val="00962A5E"/>
    <w:rsid w:val="0096302A"/>
    <w:rsid w:val="00963371"/>
    <w:rsid w:val="009637E3"/>
    <w:rsid w:val="00963828"/>
    <w:rsid w:val="00964309"/>
    <w:rsid w:val="009647A3"/>
    <w:rsid w:val="00964B6D"/>
    <w:rsid w:val="00965019"/>
    <w:rsid w:val="00965082"/>
    <w:rsid w:val="0096511C"/>
    <w:rsid w:val="009658F5"/>
    <w:rsid w:val="00965FF4"/>
    <w:rsid w:val="0096630C"/>
    <w:rsid w:val="00966BBE"/>
    <w:rsid w:val="00966EFD"/>
    <w:rsid w:val="0096754F"/>
    <w:rsid w:val="00967A6D"/>
    <w:rsid w:val="00967D7C"/>
    <w:rsid w:val="0097018A"/>
    <w:rsid w:val="00970342"/>
    <w:rsid w:val="0097070D"/>
    <w:rsid w:val="0097079D"/>
    <w:rsid w:val="00970B1B"/>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A0E"/>
    <w:rsid w:val="00973B92"/>
    <w:rsid w:val="00973D66"/>
    <w:rsid w:val="009744AC"/>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37"/>
    <w:rsid w:val="00976B0D"/>
    <w:rsid w:val="00976E8E"/>
    <w:rsid w:val="009773E1"/>
    <w:rsid w:val="00977731"/>
    <w:rsid w:val="009777E1"/>
    <w:rsid w:val="009779E8"/>
    <w:rsid w:val="00977A6C"/>
    <w:rsid w:val="009803F2"/>
    <w:rsid w:val="00980968"/>
    <w:rsid w:val="00980D5D"/>
    <w:rsid w:val="00981012"/>
    <w:rsid w:val="00981710"/>
    <w:rsid w:val="00981DAF"/>
    <w:rsid w:val="009827E1"/>
    <w:rsid w:val="009828E0"/>
    <w:rsid w:val="00982CAA"/>
    <w:rsid w:val="00982D3D"/>
    <w:rsid w:val="0098355E"/>
    <w:rsid w:val="00983626"/>
    <w:rsid w:val="00983AA3"/>
    <w:rsid w:val="00983CD1"/>
    <w:rsid w:val="00983FF3"/>
    <w:rsid w:val="009840B3"/>
    <w:rsid w:val="0098442B"/>
    <w:rsid w:val="0098457A"/>
    <w:rsid w:val="00984706"/>
    <w:rsid w:val="00984974"/>
    <w:rsid w:val="00984B23"/>
    <w:rsid w:val="00984E80"/>
    <w:rsid w:val="00985D8A"/>
    <w:rsid w:val="0098617B"/>
    <w:rsid w:val="00986274"/>
    <w:rsid w:val="0098681F"/>
    <w:rsid w:val="00986C38"/>
    <w:rsid w:val="00987003"/>
    <w:rsid w:val="00987025"/>
    <w:rsid w:val="00987415"/>
    <w:rsid w:val="00987628"/>
    <w:rsid w:val="009879D6"/>
    <w:rsid w:val="00987ABA"/>
    <w:rsid w:val="00987BB6"/>
    <w:rsid w:val="009901EB"/>
    <w:rsid w:val="009903C7"/>
    <w:rsid w:val="009905EC"/>
    <w:rsid w:val="009909CB"/>
    <w:rsid w:val="00990B7E"/>
    <w:rsid w:val="00990EBE"/>
    <w:rsid w:val="00991EE0"/>
    <w:rsid w:val="00991F90"/>
    <w:rsid w:val="0099209F"/>
    <w:rsid w:val="00992405"/>
    <w:rsid w:val="00992764"/>
    <w:rsid w:val="00992C26"/>
    <w:rsid w:val="00992D62"/>
    <w:rsid w:val="00992E95"/>
    <w:rsid w:val="00992F2E"/>
    <w:rsid w:val="0099329C"/>
    <w:rsid w:val="009938D7"/>
    <w:rsid w:val="009939A8"/>
    <w:rsid w:val="00993CD6"/>
    <w:rsid w:val="00993D2D"/>
    <w:rsid w:val="00994533"/>
    <w:rsid w:val="009945C7"/>
    <w:rsid w:val="00994A43"/>
    <w:rsid w:val="00994A8A"/>
    <w:rsid w:val="00994B44"/>
    <w:rsid w:val="00994CDA"/>
    <w:rsid w:val="00994F69"/>
    <w:rsid w:val="0099503F"/>
    <w:rsid w:val="00995330"/>
    <w:rsid w:val="0099545B"/>
    <w:rsid w:val="0099547B"/>
    <w:rsid w:val="00995526"/>
    <w:rsid w:val="00995E0C"/>
    <w:rsid w:val="00995FB1"/>
    <w:rsid w:val="009966D5"/>
    <w:rsid w:val="009968C4"/>
    <w:rsid w:val="00997194"/>
    <w:rsid w:val="00997418"/>
    <w:rsid w:val="009A0129"/>
    <w:rsid w:val="009A07E1"/>
    <w:rsid w:val="009A0B55"/>
    <w:rsid w:val="009A1804"/>
    <w:rsid w:val="009A1BDE"/>
    <w:rsid w:val="009A25EE"/>
    <w:rsid w:val="009A2CE2"/>
    <w:rsid w:val="009A2DDE"/>
    <w:rsid w:val="009A2F72"/>
    <w:rsid w:val="009A3256"/>
    <w:rsid w:val="009A3779"/>
    <w:rsid w:val="009A3D4C"/>
    <w:rsid w:val="009A4007"/>
    <w:rsid w:val="009A414D"/>
    <w:rsid w:val="009A4303"/>
    <w:rsid w:val="009A4575"/>
    <w:rsid w:val="009A4AD6"/>
    <w:rsid w:val="009A4F12"/>
    <w:rsid w:val="009A5522"/>
    <w:rsid w:val="009A555A"/>
    <w:rsid w:val="009A584E"/>
    <w:rsid w:val="009A5887"/>
    <w:rsid w:val="009A5CEF"/>
    <w:rsid w:val="009A5D53"/>
    <w:rsid w:val="009A5E0D"/>
    <w:rsid w:val="009A612C"/>
    <w:rsid w:val="009A622A"/>
    <w:rsid w:val="009A6285"/>
    <w:rsid w:val="009A64DE"/>
    <w:rsid w:val="009A692B"/>
    <w:rsid w:val="009A7146"/>
    <w:rsid w:val="009A75CC"/>
    <w:rsid w:val="009A7CA9"/>
    <w:rsid w:val="009B07B7"/>
    <w:rsid w:val="009B22B6"/>
    <w:rsid w:val="009B2863"/>
    <w:rsid w:val="009B2B1B"/>
    <w:rsid w:val="009B2D29"/>
    <w:rsid w:val="009B2F4A"/>
    <w:rsid w:val="009B2F59"/>
    <w:rsid w:val="009B3133"/>
    <w:rsid w:val="009B3713"/>
    <w:rsid w:val="009B51C1"/>
    <w:rsid w:val="009B5351"/>
    <w:rsid w:val="009B5B5A"/>
    <w:rsid w:val="009B5BEE"/>
    <w:rsid w:val="009B5D53"/>
    <w:rsid w:val="009B6776"/>
    <w:rsid w:val="009B6955"/>
    <w:rsid w:val="009B6BA6"/>
    <w:rsid w:val="009B6DD0"/>
    <w:rsid w:val="009B6EC7"/>
    <w:rsid w:val="009B7015"/>
    <w:rsid w:val="009B73FD"/>
    <w:rsid w:val="009C0134"/>
    <w:rsid w:val="009C03F7"/>
    <w:rsid w:val="009C0FA9"/>
    <w:rsid w:val="009C157C"/>
    <w:rsid w:val="009C186B"/>
    <w:rsid w:val="009C1CA7"/>
    <w:rsid w:val="009C211C"/>
    <w:rsid w:val="009C217D"/>
    <w:rsid w:val="009C2898"/>
    <w:rsid w:val="009C31FD"/>
    <w:rsid w:val="009C332E"/>
    <w:rsid w:val="009C335C"/>
    <w:rsid w:val="009C3476"/>
    <w:rsid w:val="009C390D"/>
    <w:rsid w:val="009C3B2E"/>
    <w:rsid w:val="009C3E26"/>
    <w:rsid w:val="009C439E"/>
    <w:rsid w:val="009C46B4"/>
    <w:rsid w:val="009C487D"/>
    <w:rsid w:val="009C49A0"/>
    <w:rsid w:val="009C4F4C"/>
    <w:rsid w:val="009C54BE"/>
    <w:rsid w:val="009C592E"/>
    <w:rsid w:val="009C5A6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2003"/>
    <w:rsid w:val="009D2D89"/>
    <w:rsid w:val="009D2DBA"/>
    <w:rsid w:val="009D30A3"/>
    <w:rsid w:val="009D3935"/>
    <w:rsid w:val="009D4CB8"/>
    <w:rsid w:val="009D5330"/>
    <w:rsid w:val="009D53B1"/>
    <w:rsid w:val="009D5486"/>
    <w:rsid w:val="009D5670"/>
    <w:rsid w:val="009D581B"/>
    <w:rsid w:val="009D587A"/>
    <w:rsid w:val="009D5936"/>
    <w:rsid w:val="009D61E1"/>
    <w:rsid w:val="009D654E"/>
    <w:rsid w:val="009D659B"/>
    <w:rsid w:val="009D6773"/>
    <w:rsid w:val="009D67FE"/>
    <w:rsid w:val="009D778A"/>
    <w:rsid w:val="009D7854"/>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259"/>
    <w:rsid w:val="009E2638"/>
    <w:rsid w:val="009E2894"/>
    <w:rsid w:val="009E2E0D"/>
    <w:rsid w:val="009E332E"/>
    <w:rsid w:val="009E35C3"/>
    <w:rsid w:val="009E37F8"/>
    <w:rsid w:val="009E3D29"/>
    <w:rsid w:val="009E3D51"/>
    <w:rsid w:val="009E40A1"/>
    <w:rsid w:val="009E40E3"/>
    <w:rsid w:val="009E43AB"/>
    <w:rsid w:val="009E4740"/>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7E5"/>
    <w:rsid w:val="009E7B5D"/>
    <w:rsid w:val="009F0115"/>
    <w:rsid w:val="009F015C"/>
    <w:rsid w:val="009F0965"/>
    <w:rsid w:val="009F0C4E"/>
    <w:rsid w:val="009F18F7"/>
    <w:rsid w:val="009F1ADE"/>
    <w:rsid w:val="009F1BA2"/>
    <w:rsid w:val="009F1BDB"/>
    <w:rsid w:val="009F1ED5"/>
    <w:rsid w:val="009F26E4"/>
    <w:rsid w:val="009F2EDA"/>
    <w:rsid w:val="009F3345"/>
    <w:rsid w:val="009F3A42"/>
    <w:rsid w:val="009F3BB5"/>
    <w:rsid w:val="009F423E"/>
    <w:rsid w:val="009F4339"/>
    <w:rsid w:val="009F450B"/>
    <w:rsid w:val="009F47BF"/>
    <w:rsid w:val="009F4944"/>
    <w:rsid w:val="009F4AB8"/>
    <w:rsid w:val="009F4D10"/>
    <w:rsid w:val="009F5018"/>
    <w:rsid w:val="009F51D8"/>
    <w:rsid w:val="009F532C"/>
    <w:rsid w:val="009F54BF"/>
    <w:rsid w:val="009F5A96"/>
    <w:rsid w:val="009F5C1B"/>
    <w:rsid w:val="009F629C"/>
    <w:rsid w:val="009F6C6D"/>
    <w:rsid w:val="009F6E08"/>
    <w:rsid w:val="009F6F30"/>
    <w:rsid w:val="009F7905"/>
    <w:rsid w:val="009F7972"/>
    <w:rsid w:val="009F7A89"/>
    <w:rsid w:val="009F7BFE"/>
    <w:rsid w:val="009F7CD7"/>
    <w:rsid w:val="009F7E88"/>
    <w:rsid w:val="009F7FC0"/>
    <w:rsid w:val="00A00680"/>
    <w:rsid w:val="00A00EC7"/>
    <w:rsid w:val="00A01021"/>
    <w:rsid w:val="00A0179C"/>
    <w:rsid w:val="00A018A7"/>
    <w:rsid w:val="00A0197C"/>
    <w:rsid w:val="00A01B9F"/>
    <w:rsid w:val="00A0235F"/>
    <w:rsid w:val="00A02469"/>
    <w:rsid w:val="00A02BDA"/>
    <w:rsid w:val="00A02E88"/>
    <w:rsid w:val="00A03339"/>
    <w:rsid w:val="00A035D4"/>
    <w:rsid w:val="00A03799"/>
    <w:rsid w:val="00A03C7B"/>
    <w:rsid w:val="00A03CB2"/>
    <w:rsid w:val="00A04202"/>
    <w:rsid w:val="00A046AD"/>
    <w:rsid w:val="00A04975"/>
    <w:rsid w:val="00A04D03"/>
    <w:rsid w:val="00A04D4E"/>
    <w:rsid w:val="00A04EDA"/>
    <w:rsid w:val="00A05066"/>
    <w:rsid w:val="00A0555F"/>
    <w:rsid w:val="00A05595"/>
    <w:rsid w:val="00A058CA"/>
    <w:rsid w:val="00A05C2D"/>
    <w:rsid w:val="00A05C98"/>
    <w:rsid w:val="00A05DBE"/>
    <w:rsid w:val="00A05E8E"/>
    <w:rsid w:val="00A05EB0"/>
    <w:rsid w:val="00A06129"/>
    <w:rsid w:val="00A06922"/>
    <w:rsid w:val="00A06A08"/>
    <w:rsid w:val="00A06B8E"/>
    <w:rsid w:val="00A0747B"/>
    <w:rsid w:val="00A07DB4"/>
    <w:rsid w:val="00A07EE9"/>
    <w:rsid w:val="00A1054D"/>
    <w:rsid w:val="00A1072B"/>
    <w:rsid w:val="00A10F7C"/>
    <w:rsid w:val="00A1108E"/>
    <w:rsid w:val="00A1110A"/>
    <w:rsid w:val="00A1123E"/>
    <w:rsid w:val="00A11525"/>
    <w:rsid w:val="00A11A80"/>
    <w:rsid w:val="00A12056"/>
    <w:rsid w:val="00A12202"/>
    <w:rsid w:val="00A12349"/>
    <w:rsid w:val="00A125DE"/>
    <w:rsid w:val="00A1263C"/>
    <w:rsid w:val="00A128DA"/>
    <w:rsid w:val="00A12967"/>
    <w:rsid w:val="00A12A59"/>
    <w:rsid w:val="00A13291"/>
    <w:rsid w:val="00A132A7"/>
    <w:rsid w:val="00A136C1"/>
    <w:rsid w:val="00A137C1"/>
    <w:rsid w:val="00A13AFA"/>
    <w:rsid w:val="00A141E2"/>
    <w:rsid w:val="00A1492F"/>
    <w:rsid w:val="00A15126"/>
    <w:rsid w:val="00A1521F"/>
    <w:rsid w:val="00A156DB"/>
    <w:rsid w:val="00A15843"/>
    <w:rsid w:val="00A15967"/>
    <w:rsid w:val="00A16129"/>
    <w:rsid w:val="00A16230"/>
    <w:rsid w:val="00A166C7"/>
    <w:rsid w:val="00A16E13"/>
    <w:rsid w:val="00A16EA2"/>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2373"/>
    <w:rsid w:val="00A22457"/>
    <w:rsid w:val="00A23078"/>
    <w:rsid w:val="00A23122"/>
    <w:rsid w:val="00A23190"/>
    <w:rsid w:val="00A23739"/>
    <w:rsid w:val="00A239C8"/>
    <w:rsid w:val="00A23E14"/>
    <w:rsid w:val="00A2432D"/>
    <w:rsid w:val="00A2442D"/>
    <w:rsid w:val="00A2477E"/>
    <w:rsid w:val="00A24F7A"/>
    <w:rsid w:val="00A2567A"/>
    <w:rsid w:val="00A25D64"/>
    <w:rsid w:val="00A262A2"/>
    <w:rsid w:val="00A264DA"/>
    <w:rsid w:val="00A267A9"/>
    <w:rsid w:val="00A271E2"/>
    <w:rsid w:val="00A27272"/>
    <w:rsid w:val="00A277CE"/>
    <w:rsid w:val="00A2785E"/>
    <w:rsid w:val="00A27914"/>
    <w:rsid w:val="00A27998"/>
    <w:rsid w:val="00A27ADA"/>
    <w:rsid w:val="00A27D22"/>
    <w:rsid w:val="00A3010D"/>
    <w:rsid w:val="00A303D3"/>
    <w:rsid w:val="00A304BD"/>
    <w:rsid w:val="00A304DA"/>
    <w:rsid w:val="00A30CEA"/>
    <w:rsid w:val="00A3126C"/>
    <w:rsid w:val="00A314B9"/>
    <w:rsid w:val="00A314DA"/>
    <w:rsid w:val="00A315BD"/>
    <w:rsid w:val="00A31686"/>
    <w:rsid w:val="00A316D9"/>
    <w:rsid w:val="00A31B52"/>
    <w:rsid w:val="00A31B8C"/>
    <w:rsid w:val="00A31C68"/>
    <w:rsid w:val="00A3280F"/>
    <w:rsid w:val="00A32810"/>
    <w:rsid w:val="00A331AB"/>
    <w:rsid w:val="00A336D0"/>
    <w:rsid w:val="00A336E8"/>
    <w:rsid w:val="00A338B0"/>
    <w:rsid w:val="00A339FC"/>
    <w:rsid w:val="00A33DA6"/>
    <w:rsid w:val="00A34578"/>
    <w:rsid w:val="00A34856"/>
    <w:rsid w:val="00A3612B"/>
    <w:rsid w:val="00A365E7"/>
    <w:rsid w:val="00A367DB"/>
    <w:rsid w:val="00A36957"/>
    <w:rsid w:val="00A36B33"/>
    <w:rsid w:val="00A37021"/>
    <w:rsid w:val="00A370BF"/>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7B1"/>
    <w:rsid w:val="00A42C52"/>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D82"/>
    <w:rsid w:val="00A46E41"/>
    <w:rsid w:val="00A46E74"/>
    <w:rsid w:val="00A46EEB"/>
    <w:rsid w:val="00A47545"/>
    <w:rsid w:val="00A47657"/>
    <w:rsid w:val="00A4799F"/>
    <w:rsid w:val="00A47E00"/>
    <w:rsid w:val="00A47E43"/>
    <w:rsid w:val="00A501DF"/>
    <w:rsid w:val="00A5056A"/>
    <w:rsid w:val="00A507FF"/>
    <w:rsid w:val="00A50F34"/>
    <w:rsid w:val="00A51840"/>
    <w:rsid w:val="00A52016"/>
    <w:rsid w:val="00A520D5"/>
    <w:rsid w:val="00A52665"/>
    <w:rsid w:val="00A52F8D"/>
    <w:rsid w:val="00A53B09"/>
    <w:rsid w:val="00A53CAF"/>
    <w:rsid w:val="00A53D7B"/>
    <w:rsid w:val="00A53EDD"/>
    <w:rsid w:val="00A54402"/>
    <w:rsid w:val="00A54866"/>
    <w:rsid w:val="00A55E11"/>
    <w:rsid w:val="00A5641A"/>
    <w:rsid w:val="00A568A8"/>
    <w:rsid w:val="00A56ADA"/>
    <w:rsid w:val="00A56B90"/>
    <w:rsid w:val="00A5712A"/>
    <w:rsid w:val="00A57705"/>
    <w:rsid w:val="00A577D5"/>
    <w:rsid w:val="00A57872"/>
    <w:rsid w:val="00A57B7A"/>
    <w:rsid w:val="00A60394"/>
    <w:rsid w:val="00A6040C"/>
    <w:rsid w:val="00A605E4"/>
    <w:rsid w:val="00A60B88"/>
    <w:rsid w:val="00A60E3D"/>
    <w:rsid w:val="00A61279"/>
    <w:rsid w:val="00A61E58"/>
    <w:rsid w:val="00A62449"/>
    <w:rsid w:val="00A628B4"/>
    <w:rsid w:val="00A63062"/>
    <w:rsid w:val="00A63BBD"/>
    <w:rsid w:val="00A640C7"/>
    <w:rsid w:val="00A64373"/>
    <w:rsid w:val="00A6491D"/>
    <w:rsid w:val="00A64994"/>
    <w:rsid w:val="00A64AB3"/>
    <w:rsid w:val="00A64F61"/>
    <w:rsid w:val="00A64F7B"/>
    <w:rsid w:val="00A6518B"/>
    <w:rsid w:val="00A65D5A"/>
    <w:rsid w:val="00A662CC"/>
    <w:rsid w:val="00A664F1"/>
    <w:rsid w:val="00A664F8"/>
    <w:rsid w:val="00A666E6"/>
    <w:rsid w:val="00A66EE5"/>
    <w:rsid w:val="00A66EFE"/>
    <w:rsid w:val="00A670DB"/>
    <w:rsid w:val="00A675B6"/>
    <w:rsid w:val="00A679AB"/>
    <w:rsid w:val="00A67A30"/>
    <w:rsid w:val="00A67C28"/>
    <w:rsid w:val="00A67CAE"/>
    <w:rsid w:val="00A67CDB"/>
    <w:rsid w:val="00A704B9"/>
    <w:rsid w:val="00A705F4"/>
    <w:rsid w:val="00A707B8"/>
    <w:rsid w:val="00A70E1F"/>
    <w:rsid w:val="00A70E49"/>
    <w:rsid w:val="00A70E61"/>
    <w:rsid w:val="00A70E65"/>
    <w:rsid w:val="00A71454"/>
    <w:rsid w:val="00A715FA"/>
    <w:rsid w:val="00A7162B"/>
    <w:rsid w:val="00A71C02"/>
    <w:rsid w:val="00A71DAD"/>
    <w:rsid w:val="00A71E1B"/>
    <w:rsid w:val="00A724C6"/>
    <w:rsid w:val="00A72731"/>
    <w:rsid w:val="00A727A3"/>
    <w:rsid w:val="00A72AF5"/>
    <w:rsid w:val="00A72E9A"/>
    <w:rsid w:val="00A73A31"/>
    <w:rsid w:val="00A73DC4"/>
    <w:rsid w:val="00A73FCA"/>
    <w:rsid w:val="00A74196"/>
    <w:rsid w:val="00A742CB"/>
    <w:rsid w:val="00A74757"/>
    <w:rsid w:val="00A74892"/>
    <w:rsid w:val="00A74BC1"/>
    <w:rsid w:val="00A74DD9"/>
    <w:rsid w:val="00A74EF6"/>
    <w:rsid w:val="00A74FE6"/>
    <w:rsid w:val="00A75B16"/>
    <w:rsid w:val="00A76190"/>
    <w:rsid w:val="00A76712"/>
    <w:rsid w:val="00A76B19"/>
    <w:rsid w:val="00A772DA"/>
    <w:rsid w:val="00A7760D"/>
    <w:rsid w:val="00A778F8"/>
    <w:rsid w:val="00A805E9"/>
    <w:rsid w:val="00A80773"/>
    <w:rsid w:val="00A80951"/>
    <w:rsid w:val="00A80B6C"/>
    <w:rsid w:val="00A80C7F"/>
    <w:rsid w:val="00A80D37"/>
    <w:rsid w:val="00A80E16"/>
    <w:rsid w:val="00A81044"/>
    <w:rsid w:val="00A81161"/>
    <w:rsid w:val="00A81DF5"/>
    <w:rsid w:val="00A81DFC"/>
    <w:rsid w:val="00A81F2D"/>
    <w:rsid w:val="00A8236A"/>
    <w:rsid w:val="00A825D9"/>
    <w:rsid w:val="00A826C2"/>
    <w:rsid w:val="00A8298F"/>
    <w:rsid w:val="00A82A98"/>
    <w:rsid w:val="00A82BD0"/>
    <w:rsid w:val="00A82CB1"/>
    <w:rsid w:val="00A83018"/>
    <w:rsid w:val="00A8353D"/>
    <w:rsid w:val="00A8366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8B5"/>
    <w:rsid w:val="00A95BDB"/>
    <w:rsid w:val="00A95DB4"/>
    <w:rsid w:val="00A96178"/>
    <w:rsid w:val="00A962A3"/>
    <w:rsid w:val="00A96E16"/>
    <w:rsid w:val="00A97041"/>
    <w:rsid w:val="00A971BE"/>
    <w:rsid w:val="00A9723D"/>
    <w:rsid w:val="00A97761"/>
    <w:rsid w:val="00AA0411"/>
    <w:rsid w:val="00AA0A89"/>
    <w:rsid w:val="00AA165F"/>
    <w:rsid w:val="00AA1E5C"/>
    <w:rsid w:val="00AA2149"/>
    <w:rsid w:val="00AA294A"/>
    <w:rsid w:val="00AA2E73"/>
    <w:rsid w:val="00AA3495"/>
    <w:rsid w:val="00AA34EE"/>
    <w:rsid w:val="00AA389E"/>
    <w:rsid w:val="00AA3CEF"/>
    <w:rsid w:val="00AA3D59"/>
    <w:rsid w:val="00AA4505"/>
    <w:rsid w:val="00AA4727"/>
    <w:rsid w:val="00AA47F7"/>
    <w:rsid w:val="00AA488E"/>
    <w:rsid w:val="00AA4CD7"/>
    <w:rsid w:val="00AA502E"/>
    <w:rsid w:val="00AA5063"/>
    <w:rsid w:val="00AA53FD"/>
    <w:rsid w:val="00AA5473"/>
    <w:rsid w:val="00AA548C"/>
    <w:rsid w:val="00AA5622"/>
    <w:rsid w:val="00AA5700"/>
    <w:rsid w:val="00AA5C79"/>
    <w:rsid w:val="00AA5DCF"/>
    <w:rsid w:val="00AA5DD4"/>
    <w:rsid w:val="00AA6605"/>
    <w:rsid w:val="00AA6D38"/>
    <w:rsid w:val="00AA7851"/>
    <w:rsid w:val="00AA7B3D"/>
    <w:rsid w:val="00AA7F52"/>
    <w:rsid w:val="00AB0279"/>
    <w:rsid w:val="00AB0C47"/>
    <w:rsid w:val="00AB0C49"/>
    <w:rsid w:val="00AB0C8B"/>
    <w:rsid w:val="00AB1051"/>
    <w:rsid w:val="00AB1492"/>
    <w:rsid w:val="00AB1533"/>
    <w:rsid w:val="00AB1887"/>
    <w:rsid w:val="00AB1A16"/>
    <w:rsid w:val="00AB1ECD"/>
    <w:rsid w:val="00AB20C3"/>
    <w:rsid w:val="00AB2A6B"/>
    <w:rsid w:val="00AB2DCE"/>
    <w:rsid w:val="00AB2EAA"/>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EB2"/>
    <w:rsid w:val="00AB5F6F"/>
    <w:rsid w:val="00AB606F"/>
    <w:rsid w:val="00AB61A7"/>
    <w:rsid w:val="00AB6784"/>
    <w:rsid w:val="00AB6885"/>
    <w:rsid w:val="00AB7230"/>
    <w:rsid w:val="00AB7AA7"/>
    <w:rsid w:val="00AC0181"/>
    <w:rsid w:val="00AC039C"/>
    <w:rsid w:val="00AC04F9"/>
    <w:rsid w:val="00AC05AE"/>
    <w:rsid w:val="00AC0A7D"/>
    <w:rsid w:val="00AC0B77"/>
    <w:rsid w:val="00AC0E55"/>
    <w:rsid w:val="00AC0F9E"/>
    <w:rsid w:val="00AC0FA0"/>
    <w:rsid w:val="00AC14B9"/>
    <w:rsid w:val="00AC1D09"/>
    <w:rsid w:val="00AC1D60"/>
    <w:rsid w:val="00AC1DFF"/>
    <w:rsid w:val="00AC1E08"/>
    <w:rsid w:val="00AC1ECF"/>
    <w:rsid w:val="00AC1F0E"/>
    <w:rsid w:val="00AC1FAC"/>
    <w:rsid w:val="00AC238E"/>
    <w:rsid w:val="00AC245C"/>
    <w:rsid w:val="00AC2658"/>
    <w:rsid w:val="00AC2A3C"/>
    <w:rsid w:val="00AC2B2A"/>
    <w:rsid w:val="00AC2C87"/>
    <w:rsid w:val="00AC2F07"/>
    <w:rsid w:val="00AC309E"/>
    <w:rsid w:val="00AC324D"/>
    <w:rsid w:val="00AC36AE"/>
    <w:rsid w:val="00AC37B5"/>
    <w:rsid w:val="00AC398F"/>
    <w:rsid w:val="00AC3C22"/>
    <w:rsid w:val="00AC3E75"/>
    <w:rsid w:val="00AC427C"/>
    <w:rsid w:val="00AC43C6"/>
    <w:rsid w:val="00AC4769"/>
    <w:rsid w:val="00AC47A8"/>
    <w:rsid w:val="00AC4C14"/>
    <w:rsid w:val="00AC5530"/>
    <w:rsid w:val="00AC5540"/>
    <w:rsid w:val="00AC58C9"/>
    <w:rsid w:val="00AC5BA3"/>
    <w:rsid w:val="00AC6E2F"/>
    <w:rsid w:val="00AC77FB"/>
    <w:rsid w:val="00AC7E4B"/>
    <w:rsid w:val="00AC7F2B"/>
    <w:rsid w:val="00AD0226"/>
    <w:rsid w:val="00AD034D"/>
    <w:rsid w:val="00AD0F48"/>
    <w:rsid w:val="00AD15A0"/>
    <w:rsid w:val="00AD16C5"/>
    <w:rsid w:val="00AD1AD1"/>
    <w:rsid w:val="00AD1D6C"/>
    <w:rsid w:val="00AD1FAF"/>
    <w:rsid w:val="00AD25B1"/>
    <w:rsid w:val="00AD26B9"/>
    <w:rsid w:val="00AD2E13"/>
    <w:rsid w:val="00AD31AA"/>
    <w:rsid w:val="00AD3272"/>
    <w:rsid w:val="00AD3878"/>
    <w:rsid w:val="00AD4C72"/>
    <w:rsid w:val="00AD4EAC"/>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41C"/>
    <w:rsid w:val="00AE14E6"/>
    <w:rsid w:val="00AE1559"/>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0A8"/>
    <w:rsid w:val="00AE3111"/>
    <w:rsid w:val="00AE3221"/>
    <w:rsid w:val="00AE327E"/>
    <w:rsid w:val="00AE3352"/>
    <w:rsid w:val="00AE37CB"/>
    <w:rsid w:val="00AE381B"/>
    <w:rsid w:val="00AE39CE"/>
    <w:rsid w:val="00AE3F54"/>
    <w:rsid w:val="00AE405C"/>
    <w:rsid w:val="00AE4790"/>
    <w:rsid w:val="00AE4A98"/>
    <w:rsid w:val="00AE606D"/>
    <w:rsid w:val="00AE6393"/>
    <w:rsid w:val="00AE7706"/>
    <w:rsid w:val="00AE784C"/>
    <w:rsid w:val="00AE7D04"/>
    <w:rsid w:val="00AE7D11"/>
    <w:rsid w:val="00AF0009"/>
    <w:rsid w:val="00AF02FA"/>
    <w:rsid w:val="00AF03AF"/>
    <w:rsid w:val="00AF06AA"/>
    <w:rsid w:val="00AF0885"/>
    <w:rsid w:val="00AF0A2C"/>
    <w:rsid w:val="00AF15B8"/>
    <w:rsid w:val="00AF1896"/>
    <w:rsid w:val="00AF19D0"/>
    <w:rsid w:val="00AF1A1B"/>
    <w:rsid w:val="00AF1C8E"/>
    <w:rsid w:val="00AF1CCB"/>
    <w:rsid w:val="00AF2123"/>
    <w:rsid w:val="00AF23A9"/>
    <w:rsid w:val="00AF2843"/>
    <w:rsid w:val="00AF2BCE"/>
    <w:rsid w:val="00AF2D48"/>
    <w:rsid w:val="00AF2E9A"/>
    <w:rsid w:val="00AF2EE2"/>
    <w:rsid w:val="00AF3338"/>
    <w:rsid w:val="00AF33F4"/>
    <w:rsid w:val="00AF39C7"/>
    <w:rsid w:val="00AF3C94"/>
    <w:rsid w:val="00AF493C"/>
    <w:rsid w:val="00AF508F"/>
    <w:rsid w:val="00AF55C2"/>
    <w:rsid w:val="00AF566C"/>
    <w:rsid w:val="00AF58C7"/>
    <w:rsid w:val="00AF58F1"/>
    <w:rsid w:val="00AF5D28"/>
    <w:rsid w:val="00AF5EB1"/>
    <w:rsid w:val="00AF6369"/>
    <w:rsid w:val="00AF71EC"/>
    <w:rsid w:val="00AF7212"/>
    <w:rsid w:val="00AF7300"/>
    <w:rsid w:val="00AF7777"/>
    <w:rsid w:val="00AF78EA"/>
    <w:rsid w:val="00AF7971"/>
    <w:rsid w:val="00AF7D26"/>
    <w:rsid w:val="00AF7D31"/>
    <w:rsid w:val="00B008CE"/>
    <w:rsid w:val="00B00997"/>
    <w:rsid w:val="00B00A80"/>
    <w:rsid w:val="00B00D7D"/>
    <w:rsid w:val="00B011F7"/>
    <w:rsid w:val="00B01970"/>
    <w:rsid w:val="00B01E2C"/>
    <w:rsid w:val="00B02310"/>
    <w:rsid w:val="00B02681"/>
    <w:rsid w:val="00B029B0"/>
    <w:rsid w:val="00B02C40"/>
    <w:rsid w:val="00B02EA3"/>
    <w:rsid w:val="00B036A7"/>
    <w:rsid w:val="00B03BBC"/>
    <w:rsid w:val="00B03FA1"/>
    <w:rsid w:val="00B045AA"/>
    <w:rsid w:val="00B045F4"/>
    <w:rsid w:val="00B05019"/>
    <w:rsid w:val="00B056C1"/>
    <w:rsid w:val="00B05DA8"/>
    <w:rsid w:val="00B05EAF"/>
    <w:rsid w:val="00B05F35"/>
    <w:rsid w:val="00B06863"/>
    <w:rsid w:val="00B06A10"/>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4EE"/>
    <w:rsid w:val="00B1352C"/>
    <w:rsid w:val="00B1426D"/>
    <w:rsid w:val="00B145A7"/>
    <w:rsid w:val="00B14B32"/>
    <w:rsid w:val="00B14B5C"/>
    <w:rsid w:val="00B14D4A"/>
    <w:rsid w:val="00B14F5B"/>
    <w:rsid w:val="00B14FFD"/>
    <w:rsid w:val="00B1502E"/>
    <w:rsid w:val="00B152DD"/>
    <w:rsid w:val="00B15358"/>
    <w:rsid w:val="00B159C0"/>
    <w:rsid w:val="00B15D95"/>
    <w:rsid w:val="00B15E95"/>
    <w:rsid w:val="00B15FBC"/>
    <w:rsid w:val="00B16353"/>
    <w:rsid w:val="00B163C2"/>
    <w:rsid w:val="00B16A66"/>
    <w:rsid w:val="00B16B7B"/>
    <w:rsid w:val="00B16D8F"/>
    <w:rsid w:val="00B16DA3"/>
    <w:rsid w:val="00B16E85"/>
    <w:rsid w:val="00B16FA8"/>
    <w:rsid w:val="00B17065"/>
    <w:rsid w:val="00B174CF"/>
    <w:rsid w:val="00B177DC"/>
    <w:rsid w:val="00B178D6"/>
    <w:rsid w:val="00B17C17"/>
    <w:rsid w:val="00B17FA7"/>
    <w:rsid w:val="00B2003A"/>
    <w:rsid w:val="00B2101A"/>
    <w:rsid w:val="00B21545"/>
    <w:rsid w:val="00B2186E"/>
    <w:rsid w:val="00B21F89"/>
    <w:rsid w:val="00B22031"/>
    <w:rsid w:val="00B22688"/>
    <w:rsid w:val="00B226FA"/>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208"/>
    <w:rsid w:val="00B26338"/>
    <w:rsid w:val="00B2636C"/>
    <w:rsid w:val="00B2639F"/>
    <w:rsid w:val="00B265BD"/>
    <w:rsid w:val="00B26637"/>
    <w:rsid w:val="00B270F8"/>
    <w:rsid w:val="00B2741F"/>
    <w:rsid w:val="00B27D8E"/>
    <w:rsid w:val="00B30117"/>
    <w:rsid w:val="00B30389"/>
    <w:rsid w:val="00B3058A"/>
    <w:rsid w:val="00B3059F"/>
    <w:rsid w:val="00B306FA"/>
    <w:rsid w:val="00B30A79"/>
    <w:rsid w:val="00B30BB9"/>
    <w:rsid w:val="00B30BF1"/>
    <w:rsid w:val="00B310AC"/>
    <w:rsid w:val="00B314DB"/>
    <w:rsid w:val="00B3161A"/>
    <w:rsid w:val="00B3193E"/>
    <w:rsid w:val="00B3241E"/>
    <w:rsid w:val="00B324EB"/>
    <w:rsid w:val="00B327F6"/>
    <w:rsid w:val="00B32841"/>
    <w:rsid w:val="00B32CAF"/>
    <w:rsid w:val="00B33712"/>
    <w:rsid w:val="00B346E7"/>
    <w:rsid w:val="00B34776"/>
    <w:rsid w:val="00B34E68"/>
    <w:rsid w:val="00B34F5A"/>
    <w:rsid w:val="00B352C9"/>
    <w:rsid w:val="00B35301"/>
    <w:rsid w:val="00B35D02"/>
    <w:rsid w:val="00B35FA0"/>
    <w:rsid w:val="00B360F2"/>
    <w:rsid w:val="00B3621D"/>
    <w:rsid w:val="00B36479"/>
    <w:rsid w:val="00B36923"/>
    <w:rsid w:val="00B36BC3"/>
    <w:rsid w:val="00B36CE0"/>
    <w:rsid w:val="00B36F35"/>
    <w:rsid w:val="00B3702C"/>
    <w:rsid w:val="00B375C8"/>
    <w:rsid w:val="00B37915"/>
    <w:rsid w:val="00B37D55"/>
    <w:rsid w:val="00B37E3D"/>
    <w:rsid w:val="00B403ED"/>
    <w:rsid w:val="00B40823"/>
    <w:rsid w:val="00B4099D"/>
    <w:rsid w:val="00B40CAA"/>
    <w:rsid w:val="00B41145"/>
    <w:rsid w:val="00B41223"/>
    <w:rsid w:val="00B41730"/>
    <w:rsid w:val="00B4192D"/>
    <w:rsid w:val="00B419DD"/>
    <w:rsid w:val="00B41B3D"/>
    <w:rsid w:val="00B41B3E"/>
    <w:rsid w:val="00B424B2"/>
    <w:rsid w:val="00B42847"/>
    <w:rsid w:val="00B4286E"/>
    <w:rsid w:val="00B42B07"/>
    <w:rsid w:val="00B42D23"/>
    <w:rsid w:val="00B432F7"/>
    <w:rsid w:val="00B433F8"/>
    <w:rsid w:val="00B43D94"/>
    <w:rsid w:val="00B43E8D"/>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CF1"/>
    <w:rsid w:val="00B5146B"/>
    <w:rsid w:val="00B5175C"/>
    <w:rsid w:val="00B51A4D"/>
    <w:rsid w:val="00B51E14"/>
    <w:rsid w:val="00B51F08"/>
    <w:rsid w:val="00B52386"/>
    <w:rsid w:val="00B528FE"/>
    <w:rsid w:val="00B52D46"/>
    <w:rsid w:val="00B53857"/>
    <w:rsid w:val="00B53973"/>
    <w:rsid w:val="00B53985"/>
    <w:rsid w:val="00B53DD2"/>
    <w:rsid w:val="00B53DF3"/>
    <w:rsid w:val="00B541F3"/>
    <w:rsid w:val="00B543B6"/>
    <w:rsid w:val="00B54408"/>
    <w:rsid w:val="00B547A4"/>
    <w:rsid w:val="00B547FD"/>
    <w:rsid w:val="00B54880"/>
    <w:rsid w:val="00B54A0E"/>
    <w:rsid w:val="00B54A12"/>
    <w:rsid w:val="00B55828"/>
    <w:rsid w:val="00B56157"/>
    <w:rsid w:val="00B56610"/>
    <w:rsid w:val="00B56AC7"/>
    <w:rsid w:val="00B56EDA"/>
    <w:rsid w:val="00B575F5"/>
    <w:rsid w:val="00B57898"/>
    <w:rsid w:val="00B601E4"/>
    <w:rsid w:val="00B60B9F"/>
    <w:rsid w:val="00B60C79"/>
    <w:rsid w:val="00B60CD7"/>
    <w:rsid w:val="00B60D84"/>
    <w:rsid w:val="00B610CF"/>
    <w:rsid w:val="00B61309"/>
    <w:rsid w:val="00B61564"/>
    <w:rsid w:val="00B619BD"/>
    <w:rsid w:val="00B61B43"/>
    <w:rsid w:val="00B61D12"/>
    <w:rsid w:val="00B629D3"/>
    <w:rsid w:val="00B62BBD"/>
    <w:rsid w:val="00B62BCF"/>
    <w:rsid w:val="00B63013"/>
    <w:rsid w:val="00B631DE"/>
    <w:rsid w:val="00B6362E"/>
    <w:rsid w:val="00B63805"/>
    <w:rsid w:val="00B639BE"/>
    <w:rsid w:val="00B63A2F"/>
    <w:rsid w:val="00B63D7A"/>
    <w:rsid w:val="00B63FB1"/>
    <w:rsid w:val="00B641D3"/>
    <w:rsid w:val="00B6427A"/>
    <w:rsid w:val="00B647DC"/>
    <w:rsid w:val="00B64957"/>
    <w:rsid w:val="00B64FAA"/>
    <w:rsid w:val="00B65104"/>
    <w:rsid w:val="00B6526D"/>
    <w:rsid w:val="00B654BB"/>
    <w:rsid w:val="00B658B6"/>
    <w:rsid w:val="00B6591D"/>
    <w:rsid w:val="00B65B77"/>
    <w:rsid w:val="00B65C30"/>
    <w:rsid w:val="00B6655F"/>
    <w:rsid w:val="00B665DE"/>
    <w:rsid w:val="00B669D1"/>
    <w:rsid w:val="00B66D2E"/>
    <w:rsid w:val="00B679DC"/>
    <w:rsid w:val="00B70017"/>
    <w:rsid w:val="00B7002B"/>
    <w:rsid w:val="00B70499"/>
    <w:rsid w:val="00B707B1"/>
    <w:rsid w:val="00B7094A"/>
    <w:rsid w:val="00B70998"/>
    <w:rsid w:val="00B70EA3"/>
    <w:rsid w:val="00B70FDF"/>
    <w:rsid w:val="00B71214"/>
    <w:rsid w:val="00B7148C"/>
    <w:rsid w:val="00B715B9"/>
    <w:rsid w:val="00B7165F"/>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43B2"/>
    <w:rsid w:val="00B74DD8"/>
    <w:rsid w:val="00B74F39"/>
    <w:rsid w:val="00B7507D"/>
    <w:rsid w:val="00B7599E"/>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E81"/>
    <w:rsid w:val="00B81672"/>
    <w:rsid w:val="00B817AD"/>
    <w:rsid w:val="00B818EB"/>
    <w:rsid w:val="00B81D80"/>
    <w:rsid w:val="00B81E8F"/>
    <w:rsid w:val="00B8207A"/>
    <w:rsid w:val="00B8245D"/>
    <w:rsid w:val="00B82CB7"/>
    <w:rsid w:val="00B83254"/>
    <w:rsid w:val="00B832E8"/>
    <w:rsid w:val="00B83C11"/>
    <w:rsid w:val="00B83DEC"/>
    <w:rsid w:val="00B83DFB"/>
    <w:rsid w:val="00B8405A"/>
    <w:rsid w:val="00B841D1"/>
    <w:rsid w:val="00B846A7"/>
    <w:rsid w:val="00B847A3"/>
    <w:rsid w:val="00B84859"/>
    <w:rsid w:val="00B84AB9"/>
    <w:rsid w:val="00B84B19"/>
    <w:rsid w:val="00B84C24"/>
    <w:rsid w:val="00B8542B"/>
    <w:rsid w:val="00B8558C"/>
    <w:rsid w:val="00B86107"/>
    <w:rsid w:val="00B8644C"/>
    <w:rsid w:val="00B86930"/>
    <w:rsid w:val="00B86C4C"/>
    <w:rsid w:val="00B86E85"/>
    <w:rsid w:val="00B8723E"/>
    <w:rsid w:val="00B875E3"/>
    <w:rsid w:val="00B87897"/>
    <w:rsid w:val="00B87BE6"/>
    <w:rsid w:val="00B90C98"/>
    <w:rsid w:val="00B90E3B"/>
    <w:rsid w:val="00B9115C"/>
    <w:rsid w:val="00B91377"/>
    <w:rsid w:val="00B9151F"/>
    <w:rsid w:val="00B9236B"/>
    <w:rsid w:val="00B92869"/>
    <w:rsid w:val="00B92C1E"/>
    <w:rsid w:val="00B92D39"/>
    <w:rsid w:val="00B92E2A"/>
    <w:rsid w:val="00B93364"/>
    <w:rsid w:val="00B93B6F"/>
    <w:rsid w:val="00B93EE4"/>
    <w:rsid w:val="00B941B4"/>
    <w:rsid w:val="00B94202"/>
    <w:rsid w:val="00B942E5"/>
    <w:rsid w:val="00B9471A"/>
    <w:rsid w:val="00B94A6D"/>
    <w:rsid w:val="00B94F72"/>
    <w:rsid w:val="00B953CE"/>
    <w:rsid w:val="00B955D4"/>
    <w:rsid w:val="00B95D61"/>
    <w:rsid w:val="00B95DD2"/>
    <w:rsid w:val="00B95E06"/>
    <w:rsid w:val="00B966EC"/>
    <w:rsid w:val="00B968A1"/>
    <w:rsid w:val="00B96941"/>
    <w:rsid w:val="00B96CA5"/>
    <w:rsid w:val="00B96E18"/>
    <w:rsid w:val="00B96E46"/>
    <w:rsid w:val="00B9779C"/>
    <w:rsid w:val="00B97802"/>
    <w:rsid w:val="00B97DFF"/>
    <w:rsid w:val="00BA03AE"/>
    <w:rsid w:val="00BA04A7"/>
    <w:rsid w:val="00BA0553"/>
    <w:rsid w:val="00BA0931"/>
    <w:rsid w:val="00BA0E79"/>
    <w:rsid w:val="00BA177D"/>
    <w:rsid w:val="00BA1A63"/>
    <w:rsid w:val="00BA2367"/>
    <w:rsid w:val="00BA2450"/>
    <w:rsid w:val="00BA3112"/>
    <w:rsid w:val="00BA326D"/>
    <w:rsid w:val="00BA32BB"/>
    <w:rsid w:val="00BA3371"/>
    <w:rsid w:val="00BA350C"/>
    <w:rsid w:val="00BA3654"/>
    <w:rsid w:val="00BA3FF1"/>
    <w:rsid w:val="00BA459C"/>
    <w:rsid w:val="00BA4804"/>
    <w:rsid w:val="00BA4E1B"/>
    <w:rsid w:val="00BA4E35"/>
    <w:rsid w:val="00BA4EA7"/>
    <w:rsid w:val="00BA5B86"/>
    <w:rsid w:val="00BA5CC1"/>
    <w:rsid w:val="00BA5E44"/>
    <w:rsid w:val="00BA5E6F"/>
    <w:rsid w:val="00BA6C1C"/>
    <w:rsid w:val="00BA7389"/>
    <w:rsid w:val="00BA77D5"/>
    <w:rsid w:val="00BA7846"/>
    <w:rsid w:val="00BA7B01"/>
    <w:rsid w:val="00BB00ED"/>
    <w:rsid w:val="00BB0573"/>
    <w:rsid w:val="00BB088C"/>
    <w:rsid w:val="00BB0D01"/>
    <w:rsid w:val="00BB0FBF"/>
    <w:rsid w:val="00BB19AF"/>
    <w:rsid w:val="00BB20BE"/>
    <w:rsid w:val="00BB250D"/>
    <w:rsid w:val="00BB2B91"/>
    <w:rsid w:val="00BB36F1"/>
    <w:rsid w:val="00BB3AE1"/>
    <w:rsid w:val="00BB3FB1"/>
    <w:rsid w:val="00BB44F4"/>
    <w:rsid w:val="00BB47EF"/>
    <w:rsid w:val="00BB48A1"/>
    <w:rsid w:val="00BB49E4"/>
    <w:rsid w:val="00BB4A18"/>
    <w:rsid w:val="00BB4AA2"/>
    <w:rsid w:val="00BB55DC"/>
    <w:rsid w:val="00BB595B"/>
    <w:rsid w:val="00BB5BF2"/>
    <w:rsid w:val="00BB5C53"/>
    <w:rsid w:val="00BB63B1"/>
    <w:rsid w:val="00BB6973"/>
    <w:rsid w:val="00BB6CEB"/>
    <w:rsid w:val="00BB707E"/>
    <w:rsid w:val="00BB7696"/>
    <w:rsid w:val="00BB78C5"/>
    <w:rsid w:val="00BC0A39"/>
    <w:rsid w:val="00BC111E"/>
    <w:rsid w:val="00BC153E"/>
    <w:rsid w:val="00BC19B3"/>
    <w:rsid w:val="00BC1B4E"/>
    <w:rsid w:val="00BC1ED6"/>
    <w:rsid w:val="00BC23A2"/>
    <w:rsid w:val="00BC26DE"/>
    <w:rsid w:val="00BC28AE"/>
    <w:rsid w:val="00BC2A62"/>
    <w:rsid w:val="00BC2FE8"/>
    <w:rsid w:val="00BC33F2"/>
    <w:rsid w:val="00BC356E"/>
    <w:rsid w:val="00BC3C25"/>
    <w:rsid w:val="00BC3FEE"/>
    <w:rsid w:val="00BC4105"/>
    <w:rsid w:val="00BC4968"/>
    <w:rsid w:val="00BC4B32"/>
    <w:rsid w:val="00BC516B"/>
    <w:rsid w:val="00BC51E7"/>
    <w:rsid w:val="00BC540B"/>
    <w:rsid w:val="00BC5725"/>
    <w:rsid w:val="00BC586C"/>
    <w:rsid w:val="00BC6006"/>
    <w:rsid w:val="00BC66D4"/>
    <w:rsid w:val="00BC6728"/>
    <w:rsid w:val="00BC7434"/>
    <w:rsid w:val="00BC79F1"/>
    <w:rsid w:val="00BC7AA3"/>
    <w:rsid w:val="00BC7BBF"/>
    <w:rsid w:val="00BC7E6F"/>
    <w:rsid w:val="00BD04BD"/>
    <w:rsid w:val="00BD0712"/>
    <w:rsid w:val="00BD0D41"/>
    <w:rsid w:val="00BD0F84"/>
    <w:rsid w:val="00BD17CA"/>
    <w:rsid w:val="00BD1A9E"/>
    <w:rsid w:val="00BD1C5F"/>
    <w:rsid w:val="00BD1D09"/>
    <w:rsid w:val="00BD2454"/>
    <w:rsid w:val="00BD259C"/>
    <w:rsid w:val="00BD2680"/>
    <w:rsid w:val="00BD2D54"/>
    <w:rsid w:val="00BD2D9F"/>
    <w:rsid w:val="00BD3058"/>
    <w:rsid w:val="00BD31DD"/>
    <w:rsid w:val="00BD3900"/>
    <w:rsid w:val="00BD3F53"/>
    <w:rsid w:val="00BD42EB"/>
    <w:rsid w:val="00BD4940"/>
    <w:rsid w:val="00BD4CED"/>
    <w:rsid w:val="00BD5105"/>
    <w:rsid w:val="00BD539D"/>
    <w:rsid w:val="00BD580F"/>
    <w:rsid w:val="00BD5FD6"/>
    <w:rsid w:val="00BD6962"/>
    <w:rsid w:val="00BD6AEB"/>
    <w:rsid w:val="00BD6D75"/>
    <w:rsid w:val="00BD6E8E"/>
    <w:rsid w:val="00BD6F76"/>
    <w:rsid w:val="00BD730A"/>
    <w:rsid w:val="00BD7450"/>
    <w:rsid w:val="00BD7640"/>
    <w:rsid w:val="00BD77AA"/>
    <w:rsid w:val="00BD78ED"/>
    <w:rsid w:val="00BD7BD4"/>
    <w:rsid w:val="00BD7ED0"/>
    <w:rsid w:val="00BE00A6"/>
    <w:rsid w:val="00BE01B1"/>
    <w:rsid w:val="00BE0202"/>
    <w:rsid w:val="00BE020B"/>
    <w:rsid w:val="00BE02F1"/>
    <w:rsid w:val="00BE0619"/>
    <w:rsid w:val="00BE08FE"/>
    <w:rsid w:val="00BE0C29"/>
    <w:rsid w:val="00BE0E25"/>
    <w:rsid w:val="00BE1462"/>
    <w:rsid w:val="00BE154E"/>
    <w:rsid w:val="00BE15CC"/>
    <w:rsid w:val="00BE1639"/>
    <w:rsid w:val="00BE1647"/>
    <w:rsid w:val="00BE181B"/>
    <w:rsid w:val="00BE1AE7"/>
    <w:rsid w:val="00BE1B75"/>
    <w:rsid w:val="00BE2383"/>
    <w:rsid w:val="00BE25E3"/>
    <w:rsid w:val="00BE2681"/>
    <w:rsid w:val="00BE2766"/>
    <w:rsid w:val="00BE2DB9"/>
    <w:rsid w:val="00BE3314"/>
    <w:rsid w:val="00BE3A3E"/>
    <w:rsid w:val="00BE47F7"/>
    <w:rsid w:val="00BE48AF"/>
    <w:rsid w:val="00BE4C79"/>
    <w:rsid w:val="00BE4E8E"/>
    <w:rsid w:val="00BE54EF"/>
    <w:rsid w:val="00BE59DA"/>
    <w:rsid w:val="00BE5A4C"/>
    <w:rsid w:val="00BE602B"/>
    <w:rsid w:val="00BE6089"/>
    <w:rsid w:val="00BE64C9"/>
    <w:rsid w:val="00BE6541"/>
    <w:rsid w:val="00BE67C1"/>
    <w:rsid w:val="00BE67E0"/>
    <w:rsid w:val="00BE73EB"/>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3D94"/>
    <w:rsid w:val="00BF472E"/>
    <w:rsid w:val="00BF48B4"/>
    <w:rsid w:val="00BF5211"/>
    <w:rsid w:val="00BF55AD"/>
    <w:rsid w:val="00BF5782"/>
    <w:rsid w:val="00BF5A0F"/>
    <w:rsid w:val="00BF5A27"/>
    <w:rsid w:val="00BF5B4A"/>
    <w:rsid w:val="00BF6582"/>
    <w:rsid w:val="00BF6E11"/>
    <w:rsid w:val="00BF6ED2"/>
    <w:rsid w:val="00BF7067"/>
    <w:rsid w:val="00BF71A8"/>
    <w:rsid w:val="00BF727A"/>
    <w:rsid w:val="00BF72A4"/>
    <w:rsid w:val="00BF74DA"/>
    <w:rsid w:val="00BF7685"/>
    <w:rsid w:val="00C0001F"/>
    <w:rsid w:val="00C0038C"/>
    <w:rsid w:val="00C00B6E"/>
    <w:rsid w:val="00C015D2"/>
    <w:rsid w:val="00C01A8F"/>
    <w:rsid w:val="00C02205"/>
    <w:rsid w:val="00C023A0"/>
    <w:rsid w:val="00C025B4"/>
    <w:rsid w:val="00C02A23"/>
    <w:rsid w:val="00C02B20"/>
    <w:rsid w:val="00C02E78"/>
    <w:rsid w:val="00C033A5"/>
    <w:rsid w:val="00C0351C"/>
    <w:rsid w:val="00C0399D"/>
    <w:rsid w:val="00C042E0"/>
    <w:rsid w:val="00C042EA"/>
    <w:rsid w:val="00C04386"/>
    <w:rsid w:val="00C043EA"/>
    <w:rsid w:val="00C04478"/>
    <w:rsid w:val="00C045DA"/>
    <w:rsid w:val="00C04AB6"/>
    <w:rsid w:val="00C04AB8"/>
    <w:rsid w:val="00C04AC2"/>
    <w:rsid w:val="00C04B0A"/>
    <w:rsid w:val="00C04BDD"/>
    <w:rsid w:val="00C04C8B"/>
    <w:rsid w:val="00C04D83"/>
    <w:rsid w:val="00C0512C"/>
    <w:rsid w:val="00C05685"/>
    <w:rsid w:val="00C0569B"/>
    <w:rsid w:val="00C0574D"/>
    <w:rsid w:val="00C05AE3"/>
    <w:rsid w:val="00C05E79"/>
    <w:rsid w:val="00C05FC6"/>
    <w:rsid w:val="00C06068"/>
    <w:rsid w:val="00C06467"/>
    <w:rsid w:val="00C066A0"/>
    <w:rsid w:val="00C06710"/>
    <w:rsid w:val="00C06E4E"/>
    <w:rsid w:val="00C07117"/>
    <w:rsid w:val="00C07303"/>
    <w:rsid w:val="00C075FA"/>
    <w:rsid w:val="00C0764B"/>
    <w:rsid w:val="00C07D41"/>
    <w:rsid w:val="00C07FC9"/>
    <w:rsid w:val="00C1004B"/>
    <w:rsid w:val="00C101CA"/>
    <w:rsid w:val="00C10539"/>
    <w:rsid w:val="00C10847"/>
    <w:rsid w:val="00C10C6C"/>
    <w:rsid w:val="00C117EB"/>
    <w:rsid w:val="00C122D5"/>
    <w:rsid w:val="00C125F2"/>
    <w:rsid w:val="00C12AEE"/>
    <w:rsid w:val="00C12B3E"/>
    <w:rsid w:val="00C12B6B"/>
    <w:rsid w:val="00C1354E"/>
    <w:rsid w:val="00C13949"/>
    <w:rsid w:val="00C13B07"/>
    <w:rsid w:val="00C13B17"/>
    <w:rsid w:val="00C13CE8"/>
    <w:rsid w:val="00C140A3"/>
    <w:rsid w:val="00C14165"/>
    <w:rsid w:val="00C14287"/>
    <w:rsid w:val="00C145B2"/>
    <w:rsid w:val="00C14D5B"/>
    <w:rsid w:val="00C14DCE"/>
    <w:rsid w:val="00C14FEA"/>
    <w:rsid w:val="00C151DF"/>
    <w:rsid w:val="00C155AF"/>
    <w:rsid w:val="00C159D5"/>
    <w:rsid w:val="00C1668F"/>
    <w:rsid w:val="00C168EA"/>
    <w:rsid w:val="00C16D73"/>
    <w:rsid w:val="00C16DC7"/>
    <w:rsid w:val="00C16F13"/>
    <w:rsid w:val="00C16F64"/>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77F"/>
    <w:rsid w:val="00C21A53"/>
    <w:rsid w:val="00C21EB2"/>
    <w:rsid w:val="00C22046"/>
    <w:rsid w:val="00C2228E"/>
    <w:rsid w:val="00C2288C"/>
    <w:rsid w:val="00C229CB"/>
    <w:rsid w:val="00C22C98"/>
    <w:rsid w:val="00C23004"/>
    <w:rsid w:val="00C235C1"/>
    <w:rsid w:val="00C235F1"/>
    <w:rsid w:val="00C237B4"/>
    <w:rsid w:val="00C237D9"/>
    <w:rsid w:val="00C24360"/>
    <w:rsid w:val="00C24532"/>
    <w:rsid w:val="00C24AAA"/>
    <w:rsid w:val="00C250C8"/>
    <w:rsid w:val="00C251B4"/>
    <w:rsid w:val="00C259E4"/>
    <w:rsid w:val="00C25A85"/>
    <w:rsid w:val="00C25CF6"/>
    <w:rsid w:val="00C25DB0"/>
    <w:rsid w:val="00C26412"/>
    <w:rsid w:val="00C26431"/>
    <w:rsid w:val="00C2654A"/>
    <w:rsid w:val="00C266CD"/>
    <w:rsid w:val="00C26FB2"/>
    <w:rsid w:val="00C27294"/>
    <w:rsid w:val="00C274F4"/>
    <w:rsid w:val="00C27722"/>
    <w:rsid w:val="00C27B29"/>
    <w:rsid w:val="00C30307"/>
    <w:rsid w:val="00C306F8"/>
    <w:rsid w:val="00C30723"/>
    <w:rsid w:val="00C3072E"/>
    <w:rsid w:val="00C3096B"/>
    <w:rsid w:val="00C31A21"/>
    <w:rsid w:val="00C31AE4"/>
    <w:rsid w:val="00C31DC3"/>
    <w:rsid w:val="00C3249E"/>
    <w:rsid w:val="00C32648"/>
    <w:rsid w:val="00C3281D"/>
    <w:rsid w:val="00C329D0"/>
    <w:rsid w:val="00C32C0E"/>
    <w:rsid w:val="00C32EFB"/>
    <w:rsid w:val="00C33504"/>
    <w:rsid w:val="00C3351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915"/>
    <w:rsid w:val="00C3695D"/>
    <w:rsid w:val="00C36B59"/>
    <w:rsid w:val="00C36C4B"/>
    <w:rsid w:val="00C36DF4"/>
    <w:rsid w:val="00C36F0B"/>
    <w:rsid w:val="00C3711E"/>
    <w:rsid w:val="00C37252"/>
    <w:rsid w:val="00C37339"/>
    <w:rsid w:val="00C37BCC"/>
    <w:rsid w:val="00C37F54"/>
    <w:rsid w:val="00C403B7"/>
    <w:rsid w:val="00C4045F"/>
    <w:rsid w:val="00C40466"/>
    <w:rsid w:val="00C40C77"/>
    <w:rsid w:val="00C40F13"/>
    <w:rsid w:val="00C411D0"/>
    <w:rsid w:val="00C41240"/>
    <w:rsid w:val="00C41585"/>
    <w:rsid w:val="00C419C2"/>
    <w:rsid w:val="00C42271"/>
    <w:rsid w:val="00C42C3D"/>
    <w:rsid w:val="00C42C6D"/>
    <w:rsid w:val="00C42E3F"/>
    <w:rsid w:val="00C42EB1"/>
    <w:rsid w:val="00C42F81"/>
    <w:rsid w:val="00C42FC9"/>
    <w:rsid w:val="00C43290"/>
    <w:rsid w:val="00C436FB"/>
    <w:rsid w:val="00C43734"/>
    <w:rsid w:val="00C43DEC"/>
    <w:rsid w:val="00C441D7"/>
    <w:rsid w:val="00C44568"/>
    <w:rsid w:val="00C44909"/>
    <w:rsid w:val="00C44B13"/>
    <w:rsid w:val="00C44C9B"/>
    <w:rsid w:val="00C45388"/>
    <w:rsid w:val="00C45541"/>
    <w:rsid w:val="00C458D4"/>
    <w:rsid w:val="00C45E18"/>
    <w:rsid w:val="00C465D8"/>
    <w:rsid w:val="00C466CB"/>
    <w:rsid w:val="00C467A0"/>
    <w:rsid w:val="00C46A69"/>
    <w:rsid w:val="00C46AF0"/>
    <w:rsid w:val="00C46B9F"/>
    <w:rsid w:val="00C46E0E"/>
    <w:rsid w:val="00C477EC"/>
    <w:rsid w:val="00C4781D"/>
    <w:rsid w:val="00C47B09"/>
    <w:rsid w:val="00C501BF"/>
    <w:rsid w:val="00C50551"/>
    <w:rsid w:val="00C50569"/>
    <w:rsid w:val="00C50B39"/>
    <w:rsid w:val="00C50EB6"/>
    <w:rsid w:val="00C51820"/>
    <w:rsid w:val="00C5268C"/>
    <w:rsid w:val="00C5284C"/>
    <w:rsid w:val="00C5293B"/>
    <w:rsid w:val="00C52DE9"/>
    <w:rsid w:val="00C5359E"/>
    <w:rsid w:val="00C53874"/>
    <w:rsid w:val="00C54112"/>
    <w:rsid w:val="00C549E2"/>
    <w:rsid w:val="00C54BAD"/>
    <w:rsid w:val="00C54C95"/>
    <w:rsid w:val="00C54CFB"/>
    <w:rsid w:val="00C54FEE"/>
    <w:rsid w:val="00C55668"/>
    <w:rsid w:val="00C55775"/>
    <w:rsid w:val="00C55B44"/>
    <w:rsid w:val="00C55E09"/>
    <w:rsid w:val="00C55FED"/>
    <w:rsid w:val="00C56798"/>
    <w:rsid w:val="00C56B07"/>
    <w:rsid w:val="00C56C22"/>
    <w:rsid w:val="00C56D31"/>
    <w:rsid w:val="00C57488"/>
    <w:rsid w:val="00C576C7"/>
    <w:rsid w:val="00C57715"/>
    <w:rsid w:val="00C57734"/>
    <w:rsid w:val="00C57B81"/>
    <w:rsid w:val="00C60E31"/>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791"/>
    <w:rsid w:val="00C65AED"/>
    <w:rsid w:val="00C65B9C"/>
    <w:rsid w:val="00C65D23"/>
    <w:rsid w:val="00C661EE"/>
    <w:rsid w:val="00C6670B"/>
    <w:rsid w:val="00C66806"/>
    <w:rsid w:val="00C6690B"/>
    <w:rsid w:val="00C66A58"/>
    <w:rsid w:val="00C66BD9"/>
    <w:rsid w:val="00C6711B"/>
    <w:rsid w:val="00C67804"/>
    <w:rsid w:val="00C678E9"/>
    <w:rsid w:val="00C67A8C"/>
    <w:rsid w:val="00C67FAE"/>
    <w:rsid w:val="00C67FCD"/>
    <w:rsid w:val="00C700B6"/>
    <w:rsid w:val="00C70CB7"/>
    <w:rsid w:val="00C710F5"/>
    <w:rsid w:val="00C7166F"/>
    <w:rsid w:val="00C71B12"/>
    <w:rsid w:val="00C71B1E"/>
    <w:rsid w:val="00C71C4D"/>
    <w:rsid w:val="00C722B8"/>
    <w:rsid w:val="00C7246B"/>
    <w:rsid w:val="00C72E31"/>
    <w:rsid w:val="00C734C2"/>
    <w:rsid w:val="00C73564"/>
    <w:rsid w:val="00C73929"/>
    <w:rsid w:val="00C73B3B"/>
    <w:rsid w:val="00C73EE8"/>
    <w:rsid w:val="00C73F1D"/>
    <w:rsid w:val="00C742A4"/>
    <w:rsid w:val="00C74411"/>
    <w:rsid w:val="00C7480E"/>
    <w:rsid w:val="00C7484D"/>
    <w:rsid w:val="00C74A44"/>
    <w:rsid w:val="00C750B7"/>
    <w:rsid w:val="00C75272"/>
    <w:rsid w:val="00C755B1"/>
    <w:rsid w:val="00C75988"/>
    <w:rsid w:val="00C76BC4"/>
    <w:rsid w:val="00C7758F"/>
    <w:rsid w:val="00C7793C"/>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1FA"/>
    <w:rsid w:val="00C85333"/>
    <w:rsid w:val="00C85392"/>
    <w:rsid w:val="00C855B8"/>
    <w:rsid w:val="00C867AA"/>
    <w:rsid w:val="00C86BC7"/>
    <w:rsid w:val="00C86C13"/>
    <w:rsid w:val="00C86C88"/>
    <w:rsid w:val="00C86DE1"/>
    <w:rsid w:val="00C86F91"/>
    <w:rsid w:val="00C8748E"/>
    <w:rsid w:val="00C8774B"/>
    <w:rsid w:val="00C8786E"/>
    <w:rsid w:val="00C87C27"/>
    <w:rsid w:val="00C903E5"/>
    <w:rsid w:val="00C904E9"/>
    <w:rsid w:val="00C908DA"/>
    <w:rsid w:val="00C90EE3"/>
    <w:rsid w:val="00C915DD"/>
    <w:rsid w:val="00C916EF"/>
    <w:rsid w:val="00C91EA9"/>
    <w:rsid w:val="00C92408"/>
    <w:rsid w:val="00C92A16"/>
    <w:rsid w:val="00C932FC"/>
    <w:rsid w:val="00C934E5"/>
    <w:rsid w:val="00C93550"/>
    <w:rsid w:val="00C938BB"/>
    <w:rsid w:val="00C93AC8"/>
    <w:rsid w:val="00C93B32"/>
    <w:rsid w:val="00C93CEB"/>
    <w:rsid w:val="00C93DED"/>
    <w:rsid w:val="00C93F50"/>
    <w:rsid w:val="00C94008"/>
    <w:rsid w:val="00C941A7"/>
    <w:rsid w:val="00C94517"/>
    <w:rsid w:val="00C9466C"/>
    <w:rsid w:val="00C94794"/>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7A6"/>
    <w:rsid w:val="00C97981"/>
    <w:rsid w:val="00C97C19"/>
    <w:rsid w:val="00C97D30"/>
    <w:rsid w:val="00CA037D"/>
    <w:rsid w:val="00CA0578"/>
    <w:rsid w:val="00CA068C"/>
    <w:rsid w:val="00CA07F3"/>
    <w:rsid w:val="00CA0831"/>
    <w:rsid w:val="00CA13B8"/>
    <w:rsid w:val="00CA1616"/>
    <w:rsid w:val="00CA1BB4"/>
    <w:rsid w:val="00CA21C1"/>
    <w:rsid w:val="00CA2931"/>
    <w:rsid w:val="00CA2B09"/>
    <w:rsid w:val="00CA2C3A"/>
    <w:rsid w:val="00CA2CC4"/>
    <w:rsid w:val="00CA3A00"/>
    <w:rsid w:val="00CA3EB3"/>
    <w:rsid w:val="00CA4195"/>
    <w:rsid w:val="00CA4B7D"/>
    <w:rsid w:val="00CA4D55"/>
    <w:rsid w:val="00CA4D85"/>
    <w:rsid w:val="00CA554E"/>
    <w:rsid w:val="00CA5591"/>
    <w:rsid w:val="00CA5A07"/>
    <w:rsid w:val="00CA5C1A"/>
    <w:rsid w:val="00CA5F87"/>
    <w:rsid w:val="00CA6620"/>
    <w:rsid w:val="00CA6CBD"/>
    <w:rsid w:val="00CA6CF9"/>
    <w:rsid w:val="00CA70CA"/>
    <w:rsid w:val="00CA733F"/>
    <w:rsid w:val="00CA799E"/>
    <w:rsid w:val="00CA7B34"/>
    <w:rsid w:val="00CB0587"/>
    <w:rsid w:val="00CB0692"/>
    <w:rsid w:val="00CB089C"/>
    <w:rsid w:val="00CB0C49"/>
    <w:rsid w:val="00CB0C91"/>
    <w:rsid w:val="00CB0CFA"/>
    <w:rsid w:val="00CB11D3"/>
    <w:rsid w:val="00CB12D5"/>
    <w:rsid w:val="00CB15F3"/>
    <w:rsid w:val="00CB1ACD"/>
    <w:rsid w:val="00CB1E28"/>
    <w:rsid w:val="00CB2103"/>
    <w:rsid w:val="00CB2135"/>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8AF"/>
    <w:rsid w:val="00CB7B51"/>
    <w:rsid w:val="00CB7B87"/>
    <w:rsid w:val="00CB7DA7"/>
    <w:rsid w:val="00CC0147"/>
    <w:rsid w:val="00CC0292"/>
    <w:rsid w:val="00CC04D8"/>
    <w:rsid w:val="00CC0988"/>
    <w:rsid w:val="00CC0D66"/>
    <w:rsid w:val="00CC0EA5"/>
    <w:rsid w:val="00CC109C"/>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AC7"/>
    <w:rsid w:val="00CC5EAA"/>
    <w:rsid w:val="00CC64E6"/>
    <w:rsid w:val="00CC665E"/>
    <w:rsid w:val="00CC6A71"/>
    <w:rsid w:val="00CC6F32"/>
    <w:rsid w:val="00CC7C92"/>
    <w:rsid w:val="00CD075C"/>
    <w:rsid w:val="00CD0C96"/>
    <w:rsid w:val="00CD0F29"/>
    <w:rsid w:val="00CD1B0C"/>
    <w:rsid w:val="00CD1DC6"/>
    <w:rsid w:val="00CD1F5E"/>
    <w:rsid w:val="00CD1FB7"/>
    <w:rsid w:val="00CD206D"/>
    <w:rsid w:val="00CD2358"/>
    <w:rsid w:val="00CD242D"/>
    <w:rsid w:val="00CD24D1"/>
    <w:rsid w:val="00CD2500"/>
    <w:rsid w:val="00CD2A53"/>
    <w:rsid w:val="00CD2D6B"/>
    <w:rsid w:val="00CD2E38"/>
    <w:rsid w:val="00CD2EA0"/>
    <w:rsid w:val="00CD2F24"/>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5FDF"/>
    <w:rsid w:val="00CD63D1"/>
    <w:rsid w:val="00CD65FB"/>
    <w:rsid w:val="00CD6AF1"/>
    <w:rsid w:val="00CD6EF0"/>
    <w:rsid w:val="00CD6F44"/>
    <w:rsid w:val="00CD6FCB"/>
    <w:rsid w:val="00CD75F8"/>
    <w:rsid w:val="00CD7711"/>
    <w:rsid w:val="00CD7BEA"/>
    <w:rsid w:val="00CD7DAA"/>
    <w:rsid w:val="00CE0234"/>
    <w:rsid w:val="00CE02B5"/>
    <w:rsid w:val="00CE0740"/>
    <w:rsid w:val="00CE0959"/>
    <w:rsid w:val="00CE0AAF"/>
    <w:rsid w:val="00CE0D06"/>
    <w:rsid w:val="00CE0FB0"/>
    <w:rsid w:val="00CE18FD"/>
    <w:rsid w:val="00CE19D6"/>
    <w:rsid w:val="00CE19F3"/>
    <w:rsid w:val="00CE2130"/>
    <w:rsid w:val="00CE213A"/>
    <w:rsid w:val="00CE29DC"/>
    <w:rsid w:val="00CE29DF"/>
    <w:rsid w:val="00CE363F"/>
    <w:rsid w:val="00CE3AA6"/>
    <w:rsid w:val="00CE4194"/>
    <w:rsid w:val="00CE4271"/>
    <w:rsid w:val="00CE4373"/>
    <w:rsid w:val="00CE44E8"/>
    <w:rsid w:val="00CE4FE7"/>
    <w:rsid w:val="00CE5828"/>
    <w:rsid w:val="00CE5960"/>
    <w:rsid w:val="00CE5DC9"/>
    <w:rsid w:val="00CE6606"/>
    <w:rsid w:val="00CE66DD"/>
    <w:rsid w:val="00CE6788"/>
    <w:rsid w:val="00CE6B63"/>
    <w:rsid w:val="00CE6BC1"/>
    <w:rsid w:val="00CE6F2D"/>
    <w:rsid w:val="00CE7723"/>
    <w:rsid w:val="00CF0023"/>
    <w:rsid w:val="00CF07E4"/>
    <w:rsid w:val="00CF0A3E"/>
    <w:rsid w:val="00CF111A"/>
    <w:rsid w:val="00CF1602"/>
    <w:rsid w:val="00CF1900"/>
    <w:rsid w:val="00CF1A55"/>
    <w:rsid w:val="00CF1D3B"/>
    <w:rsid w:val="00CF23D3"/>
    <w:rsid w:val="00CF2E56"/>
    <w:rsid w:val="00CF4058"/>
    <w:rsid w:val="00CF407C"/>
    <w:rsid w:val="00CF417B"/>
    <w:rsid w:val="00CF4407"/>
    <w:rsid w:val="00CF459B"/>
    <w:rsid w:val="00CF45EC"/>
    <w:rsid w:val="00CF4AED"/>
    <w:rsid w:val="00CF4BF7"/>
    <w:rsid w:val="00CF4FCC"/>
    <w:rsid w:val="00CF51FA"/>
    <w:rsid w:val="00CF5BF7"/>
    <w:rsid w:val="00CF5D76"/>
    <w:rsid w:val="00CF60D0"/>
    <w:rsid w:val="00CF61AE"/>
    <w:rsid w:val="00CF632E"/>
    <w:rsid w:val="00CF63DE"/>
    <w:rsid w:val="00CF6450"/>
    <w:rsid w:val="00CF6CDF"/>
    <w:rsid w:val="00CF72EA"/>
    <w:rsid w:val="00CF7BC9"/>
    <w:rsid w:val="00D00298"/>
    <w:rsid w:val="00D00643"/>
    <w:rsid w:val="00D007BC"/>
    <w:rsid w:val="00D00DD0"/>
    <w:rsid w:val="00D0146E"/>
    <w:rsid w:val="00D01607"/>
    <w:rsid w:val="00D0171F"/>
    <w:rsid w:val="00D019B3"/>
    <w:rsid w:val="00D01DEF"/>
    <w:rsid w:val="00D02077"/>
    <w:rsid w:val="00D0286E"/>
    <w:rsid w:val="00D02B5A"/>
    <w:rsid w:val="00D02C5C"/>
    <w:rsid w:val="00D03683"/>
    <w:rsid w:val="00D03CBA"/>
    <w:rsid w:val="00D03EAB"/>
    <w:rsid w:val="00D04C48"/>
    <w:rsid w:val="00D05832"/>
    <w:rsid w:val="00D0588D"/>
    <w:rsid w:val="00D05A91"/>
    <w:rsid w:val="00D05ECC"/>
    <w:rsid w:val="00D061E9"/>
    <w:rsid w:val="00D0632A"/>
    <w:rsid w:val="00D06637"/>
    <w:rsid w:val="00D06BF1"/>
    <w:rsid w:val="00D07103"/>
    <w:rsid w:val="00D07405"/>
    <w:rsid w:val="00D07413"/>
    <w:rsid w:val="00D0753B"/>
    <w:rsid w:val="00D076DA"/>
    <w:rsid w:val="00D07FAB"/>
    <w:rsid w:val="00D104B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E3"/>
    <w:rsid w:val="00D12C9B"/>
    <w:rsid w:val="00D12E10"/>
    <w:rsid w:val="00D1316D"/>
    <w:rsid w:val="00D131AA"/>
    <w:rsid w:val="00D1361A"/>
    <w:rsid w:val="00D13A92"/>
    <w:rsid w:val="00D13B83"/>
    <w:rsid w:val="00D13D6E"/>
    <w:rsid w:val="00D13D87"/>
    <w:rsid w:val="00D14089"/>
    <w:rsid w:val="00D1430A"/>
    <w:rsid w:val="00D15157"/>
    <w:rsid w:val="00D15294"/>
    <w:rsid w:val="00D1543D"/>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AC5"/>
    <w:rsid w:val="00D22EF5"/>
    <w:rsid w:val="00D23020"/>
    <w:rsid w:val="00D23174"/>
    <w:rsid w:val="00D23300"/>
    <w:rsid w:val="00D2351D"/>
    <w:rsid w:val="00D23619"/>
    <w:rsid w:val="00D23C3A"/>
    <w:rsid w:val="00D23F9D"/>
    <w:rsid w:val="00D254D7"/>
    <w:rsid w:val="00D25594"/>
    <w:rsid w:val="00D25979"/>
    <w:rsid w:val="00D25C01"/>
    <w:rsid w:val="00D262DF"/>
    <w:rsid w:val="00D264D0"/>
    <w:rsid w:val="00D26F58"/>
    <w:rsid w:val="00D26FC9"/>
    <w:rsid w:val="00D27115"/>
    <w:rsid w:val="00D2728A"/>
    <w:rsid w:val="00D27569"/>
    <w:rsid w:val="00D27710"/>
    <w:rsid w:val="00D27713"/>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37F0"/>
    <w:rsid w:val="00D3424D"/>
    <w:rsid w:val="00D3446A"/>
    <w:rsid w:val="00D3459A"/>
    <w:rsid w:val="00D345DD"/>
    <w:rsid w:val="00D34876"/>
    <w:rsid w:val="00D34BA1"/>
    <w:rsid w:val="00D35779"/>
    <w:rsid w:val="00D362AB"/>
    <w:rsid w:val="00D36692"/>
    <w:rsid w:val="00D3676C"/>
    <w:rsid w:val="00D368FC"/>
    <w:rsid w:val="00D37A2F"/>
    <w:rsid w:val="00D37DFE"/>
    <w:rsid w:val="00D37E9E"/>
    <w:rsid w:val="00D4099B"/>
    <w:rsid w:val="00D40C72"/>
    <w:rsid w:val="00D40FB7"/>
    <w:rsid w:val="00D41324"/>
    <w:rsid w:val="00D41655"/>
    <w:rsid w:val="00D417F0"/>
    <w:rsid w:val="00D41900"/>
    <w:rsid w:val="00D41E51"/>
    <w:rsid w:val="00D41E98"/>
    <w:rsid w:val="00D4205D"/>
    <w:rsid w:val="00D42AFF"/>
    <w:rsid w:val="00D42B31"/>
    <w:rsid w:val="00D433A2"/>
    <w:rsid w:val="00D4372E"/>
    <w:rsid w:val="00D43F65"/>
    <w:rsid w:val="00D43FB2"/>
    <w:rsid w:val="00D442C4"/>
    <w:rsid w:val="00D44349"/>
    <w:rsid w:val="00D4434B"/>
    <w:rsid w:val="00D443D8"/>
    <w:rsid w:val="00D44475"/>
    <w:rsid w:val="00D44705"/>
    <w:rsid w:val="00D450EF"/>
    <w:rsid w:val="00D4560A"/>
    <w:rsid w:val="00D4579D"/>
    <w:rsid w:val="00D4594F"/>
    <w:rsid w:val="00D4621D"/>
    <w:rsid w:val="00D46414"/>
    <w:rsid w:val="00D467C4"/>
    <w:rsid w:val="00D4687A"/>
    <w:rsid w:val="00D468B6"/>
    <w:rsid w:val="00D46ECB"/>
    <w:rsid w:val="00D4746E"/>
    <w:rsid w:val="00D477EE"/>
    <w:rsid w:val="00D47A39"/>
    <w:rsid w:val="00D50370"/>
    <w:rsid w:val="00D5162F"/>
    <w:rsid w:val="00D51A3E"/>
    <w:rsid w:val="00D51EF2"/>
    <w:rsid w:val="00D5262A"/>
    <w:rsid w:val="00D52A30"/>
    <w:rsid w:val="00D52AFE"/>
    <w:rsid w:val="00D52B75"/>
    <w:rsid w:val="00D52F37"/>
    <w:rsid w:val="00D53427"/>
    <w:rsid w:val="00D53E30"/>
    <w:rsid w:val="00D54C81"/>
    <w:rsid w:val="00D54CB6"/>
    <w:rsid w:val="00D54E56"/>
    <w:rsid w:val="00D54EBD"/>
    <w:rsid w:val="00D5553D"/>
    <w:rsid w:val="00D56493"/>
    <w:rsid w:val="00D566BD"/>
    <w:rsid w:val="00D56DFF"/>
    <w:rsid w:val="00D57213"/>
    <w:rsid w:val="00D5730F"/>
    <w:rsid w:val="00D579EF"/>
    <w:rsid w:val="00D57B40"/>
    <w:rsid w:val="00D57D1F"/>
    <w:rsid w:val="00D57F1A"/>
    <w:rsid w:val="00D60330"/>
    <w:rsid w:val="00D6045C"/>
    <w:rsid w:val="00D60689"/>
    <w:rsid w:val="00D609F7"/>
    <w:rsid w:val="00D60D64"/>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8C"/>
    <w:rsid w:val="00D64B94"/>
    <w:rsid w:val="00D64E99"/>
    <w:rsid w:val="00D65669"/>
    <w:rsid w:val="00D656A1"/>
    <w:rsid w:val="00D65819"/>
    <w:rsid w:val="00D65870"/>
    <w:rsid w:val="00D65A42"/>
    <w:rsid w:val="00D65C41"/>
    <w:rsid w:val="00D6640A"/>
    <w:rsid w:val="00D67368"/>
    <w:rsid w:val="00D675E4"/>
    <w:rsid w:val="00D6792F"/>
    <w:rsid w:val="00D6794F"/>
    <w:rsid w:val="00D67E49"/>
    <w:rsid w:val="00D67F61"/>
    <w:rsid w:val="00D700D8"/>
    <w:rsid w:val="00D701B7"/>
    <w:rsid w:val="00D7057C"/>
    <w:rsid w:val="00D70B28"/>
    <w:rsid w:val="00D70F86"/>
    <w:rsid w:val="00D710C4"/>
    <w:rsid w:val="00D7120F"/>
    <w:rsid w:val="00D71589"/>
    <w:rsid w:val="00D7163B"/>
    <w:rsid w:val="00D723C2"/>
    <w:rsid w:val="00D72649"/>
    <w:rsid w:val="00D72939"/>
    <w:rsid w:val="00D72D26"/>
    <w:rsid w:val="00D72DE4"/>
    <w:rsid w:val="00D73003"/>
    <w:rsid w:val="00D731C0"/>
    <w:rsid w:val="00D73585"/>
    <w:rsid w:val="00D73626"/>
    <w:rsid w:val="00D73C0D"/>
    <w:rsid w:val="00D73E31"/>
    <w:rsid w:val="00D7413C"/>
    <w:rsid w:val="00D74556"/>
    <w:rsid w:val="00D745F1"/>
    <w:rsid w:val="00D746BE"/>
    <w:rsid w:val="00D74895"/>
    <w:rsid w:val="00D74A29"/>
    <w:rsid w:val="00D752BA"/>
    <w:rsid w:val="00D75931"/>
    <w:rsid w:val="00D75AFE"/>
    <w:rsid w:val="00D75B77"/>
    <w:rsid w:val="00D75FD1"/>
    <w:rsid w:val="00D7608C"/>
    <w:rsid w:val="00D7625C"/>
    <w:rsid w:val="00D767E4"/>
    <w:rsid w:val="00D768C1"/>
    <w:rsid w:val="00D76914"/>
    <w:rsid w:val="00D76A35"/>
    <w:rsid w:val="00D77092"/>
    <w:rsid w:val="00D7710E"/>
    <w:rsid w:val="00D77112"/>
    <w:rsid w:val="00D80BDE"/>
    <w:rsid w:val="00D81620"/>
    <w:rsid w:val="00D8191D"/>
    <w:rsid w:val="00D8192E"/>
    <w:rsid w:val="00D8244A"/>
    <w:rsid w:val="00D8248D"/>
    <w:rsid w:val="00D82977"/>
    <w:rsid w:val="00D83480"/>
    <w:rsid w:val="00D83550"/>
    <w:rsid w:val="00D83993"/>
    <w:rsid w:val="00D83F56"/>
    <w:rsid w:val="00D84411"/>
    <w:rsid w:val="00D84566"/>
    <w:rsid w:val="00D8466B"/>
    <w:rsid w:val="00D84E17"/>
    <w:rsid w:val="00D85080"/>
    <w:rsid w:val="00D85300"/>
    <w:rsid w:val="00D85CD5"/>
    <w:rsid w:val="00D85E8E"/>
    <w:rsid w:val="00D86945"/>
    <w:rsid w:val="00D86B63"/>
    <w:rsid w:val="00D86DB9"/>
    <w:rsid w:val="00D86E37"/>
    <w:rsid w:val="00D86FE7"/>
    <w:rsid w:val="00D876BD"/>
    <w:rsid w:val="00D877DA"/>
    <w:rsid w:val="00D87880"/>
    <w:rsid w:val="00D90278"/>
    <w:rsid w:val="00D906E3"/>
    <w:rsid w:val="00D90EAF"/>
    <w:rsid w:val="00D90EF2"/>
    <w:rsid w:val="00D91585"/>
    <w:rsid w:val="00D917EA"/>
    <w:rsid w:val="00D91E99"/>
    <w:rsid w:val="00D91F7D"/>
    <w:rsid w:val="00D91FFE"/>
    <w:rsid w:val="00D922B0"/>
    <w:rsid w:val="00D92433"/>
    <w:rsid w:val="00D926CA"/>
    <w:rsid w:val="00D92701"/>
    <w:rsid w:val="00D92BB0"/>
    <w:rsid w:val="00D93099"/>
    <w:rsid w:val="00D931A6"/>
    <w:rsid w:val="00D935DD"/>
    <w:rsid w:val="00D940F0"/>
    <w:rsid w:val="00D94E50"/>
    <w:rsid w:val="00D95662"/>
    <w:rsid w:val="00D95CB4"/>
    <w:rsid w:val="00D95E21"/>
    <w:rsid w:val="00D95E5E"/>
    <w:rsid w:val="00D963A3"/>
    <w:rsid w:val="00D96713"/>
    <w:rsid w:val="00D96FD8"/>
    <w:rsid w:val="00D97254"/>
    <w:rsid w:val="00DA0061"/>
    <w:rsid w:val="00DA0734"/>
    <w:rsid w:val="00DA0E33"/>
    <w:rsid w:val="00DA0EEF"/>
    <w:rsid w:val="00DA11B5"/>
    <w:rsid w:val="00DA1366"/>
    <w:rsid w:val="00DA14B4"/>
    <w:rsid w:val="00DA14F8"/>
    <w:rsid w:val="00DA16EB"/>
    <w:rsid w:val="00DA1BA5"/>
    <w:rsid w:val="00DA1E73"/>
    <w:rsid w:val="00DA2252"/>
    <w:rsid w:val="00DA2989"/>
    <w:rsid w:val="00DA2CF9"/>
    <w:rsid w:val="00DA330C"/>
    <w:rsid w:val="00DA3B63"/>
    <w:rsid w:val="00DA3B94"/>
    <w:rsid w:val="00DA4343"/>
    <w:rsid w:val="00DA4389"/>
    <w:rsid w:val="00DA49AF"/>
    <w:rsid w:val="00DA4CFB"/>
    <w:rsid w:val="00DA526D"/>
    <w:rsid w:val="00DA53B3"/>
    <w:rsid w:val="00DA53E8"/>
    <w:rsid w:val="00DA54A3"/>
    <w:rsid w:val="00DA54EE"/>
    <w:rsid w:val="00DA5C25"/>
    <w:rsid w:val="00DA5D35"/>
    <w:rsid w:val="00DA623A"/>
    <w:rsid w:val="00DA66A3"/>
    <w:rsid w:val="00DA6886"/>
    <w:rsid w:val="00DA718C"/>
    <w:rsid w:val="00DA7507"/>
    <w:rsid w:val="00DA7BA1"/>
    <w:rsid w:val="00DA7E8A"/>
    <w:rsid w:val="00DA7FF6"/>
    <w:rsid w:val="00DB0198"/>
    <w:rsid w:val="00DB06A7"/>
    <w:rsid w:val="00DB08B6"/>
    <w:rsid w:val="00DB099D"/>
    <w:rsid w:val="00DB0A51"/>
    <w:rsid w:val="00DB0B62"/>
    <w:rsid w:val="00DB0D42"/>
    <w:rsid w:val="00DB12C4"/>
    <w:rsid w:val="00DB1354"/>
    <w:rsid w:val="00DB1474"/>
    <w:rsid w:val="00DB1725"/>
    <w:rsid w:val="00DB1A18"/>
    <w:rsid w:val="00DB1E6F"/>
    <w:rsid w:val="00DB2428"/>
    <w:rsid w:val="00DB250C"/>
    <w:rsid w:val="00DB2585"/>
    <w:rsid w:val="00DB261E"/>
    <w:rsid w:val="00DB26BE"/>
    <w:rsid w:val="00DB2F8B"/>
    <w:rsid w:val="00DB3050"/>
    <w:rsid w:val="00DB3517"/>
    <w:rsid w:val="00DB3812"/>
    <w:rsid w:val="00DB3F7A"/>
    <w:rsid w:val="00DB4451"/>
    <w:rsid w:val="00DB445B"/>
    <w:rsid w:val="00DB4B4E"/>
    <w:rsid w:val="00DB4DFC"/>
    <w:rsid w:val="00DB519A"/>
    <w:rsid w:val="00DB535C"/>
    <w:rsid w:val="00DB6407"/>
    <w:rsid w:val="00DB65E5"/>
    <w:rsid w:val="00DB670E"/>
    <w:rsid w:val="00DB6E10"/>
    <w:rsid w:val="00DB7056"/>
    <w:rsid w:val="00DB7062"/>
    <w:rsid w:val="00DB7812"/>
    <w:rsid w:val="00DB7EA0"/>
    <w:rsid w:val="00DC0706"/>
    <w:rsid w:val="00DC09E2"/>
    <w:rsid w:val="00DC0BE7"/>
    <w:rsid w:val="00DC0E6E"/>
    <w:rsid w:val="00DC0EFE"/>
    <w:rsid w:val="00DC1372"/>
    <w:rsid w:val="00DC1524"/>
    <w:rsid w:val="00DC1741"/>
    <w:rsid w:val="00DC18C2"/>
    <w:rsid w:val="00DC1E5D"/>
    <w:rsid w:val="00DC1EA5"/>
    <w:rsid w:val="00DC20BC"/>
    <w:rsid w:val="00DC21F7"/>
    <w:rsid w:val="00DC2B21"/>
    <w:rsid w:val="00DC2EAE"/>
    <w:rsid w:val="00DC2F0C"/>
    <w:rsid w:val="00DC317C"/>
    <w:rsid w:val="00DC31D4"/>
    <w:rsid w:val="00DC399B"/>
    <w:rsid w:val="00DC3CF8"/>
    <w:rsid w:val="00DC3F22"/>
    <w:rsid w:val="00DC43AE"/>
    <w:rsid w:val="00DC48D0"/>
    <w:rsid w:val="00DC4A30"/>
    <w:rsid w:val="00DC4FA7"/>
    <w:rsid w:val="00DC5418"/>
    <w:rsid w:val="00DC5617"/>
    <w:rsid w:val="00DC5940"/>
    <w:rsid w:val="00DC5B19"/>
    <w:rsid w:val="00DC5D56"/>
    <w:rsid w:val="00DC6068"/>
    <w:rsid w:val="00DC607C"/>
    <w:rsid w:val="00DC6196"/>
    <w:rsid w:val="00DC62E7"/>
    <w:rsid w:val="00DC63C5"/>
    <w:rsid w:val="00DC656A"/>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BAB"/>
    <w:rsid w:val="00DD3CC6"/>
    <w:rsid w:val="00DD4321"/>
    <w:rsid w:val="00DD4944"/>
    <w:rsid w:val="00DD503B"/>
    <w:rsid w:val="00DD504C"/>
    <w:rsid w:val="00DD50F3"/>
    <w:rsid w:val="00DD612D"/>
    <w:rsid w:val="00DD66CA"/>
    <w:rsid w:val="00DD69D3"/>
    <w:rsid w:val="00DD6DED"/>
    <w:rsid w:val="00DD778A"/>
    <w:rsid w:val="00DD79F3"/>
    <w:rsid w:val="00DD7A8C"/>
    <w:rsid w:val="00DD7DA7"/>
    <w:rsid w:val="00DE053C"/>
    <w:rsid w:val="00DE094C"/>
    <w:rsid w:val="00DE0BE3"/>
    <w:rsid w:val="00DE11DB"/>
    <w:rsid w:val="00DE143B"/>
    <w:rsid w:val="00DE1640"/>
    <w:rsid w:val="00DE17C2"/>
    <w:rsid w:val="00DE1A48"/>
    <w:rsid w:val="00DE2717"/>
    <w:rsid w:val="00DE2D58"/>
    <w:rsid w:val="00DE30A9"/>
    <w:rsid w:val="00DE3457"/>
    <w:rsid w:val="00DE366B"/>
    <w:rsid w:val="00DE3827"/>
    <w:rsid w:val="00DE4037"/>
    <w:rsid w:val="00DE4210"/>
    <w:rsid w:val="00DE442D"/>
    <w:rsid w:val="00DE45D9"/>
    <w:rsid w:val="00DE45FF"/>
    <w:rsid w:val="00DE49C5"/>
    <w:rsid w:val="00DE4AAB"/>
    <w:rsid w:val="00DE4BF4"/>
    <w:rsid w:val="00DE4CC4"/>
    <w:rsid w:val="00DE5358"/>
    <w:rsid w:val="00DE579B"/>
    <w:rsid w:val="00DE57B5"/>
    <w:rsid w:val="00DE5BE2"/>
    <w:rsid w:val="00DE5D63"/>
    <w:rsid w:val="00DE638A"/>
    <w:rsid w:val="00DE65B5"/>
    <w:rsid w:val="00DE6621"/>
    <w:rsid w:val="00DE67E9"/>
    <w:rsid w:val="00DE67FF"/>
    <w:rsid w:val="00DE69D8"/>
    <w:rsid w:val="00DE6AF4"/>
    <w:rsid w:val="00DE6D31"/>
    <w:rsid w:val="00DE717E"/>
    <w:rsid w:val="00DE747F"/>
    <w:rsid w:val="00DE749B"/>
    <w:rsid w:val="00DE77F8"/>
    <w:rsid w:val="00DE7968"/>
    <w:rsid w:val="00DE7A2D"/>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8BD"/>
    <w:rsid w:val="00DF5E70"/>
    <w:rsid w:val="00DF5F39"/>
    <w:rsid w:val="00DF65A9"/>
    <w:rsid w:val="00DF6657"/>
    <w:rsid w:val="00DF6D2E"/>
    <w:rsid w:val="00DF6E11"/>
    <w:rsid w:val="00DF711F"/>
    <w:rsid w:val="00DF73AF"/>
    <w:rsid w:val="00DF785B"/>
    <w:rsid w:val="00DF7C5E"/>
    <w:rsid w:val="00DF7F62"/>
    <w:rsid w:val="00E00103"/>
    <w:rsid w:val="00E00455"/>
    <w:rsid w:val="00E00511"/>
    <w:rsid w:val="00E00C68"/>
    <w:rsid w:val="00E00CBF"/>
    <w:rsid w:val="00E01244"/>
    <w:rsid w:val="00E01394"/>
    <w:rsid w:val="00E01595"/>
    <w:rsid w:val="00E0193B"/>
    <w:rsid w:val="00E01988"/>
    <w:rsid w:val="00E01E3F"/>
    <w:rsid w:val="00E02610"/>
    <w:rsid w:val="00E026E7"/>
    <w:rsid w:val="00E02987"/>
    <w:rsid w:val="00E02D39"/>
    <w:rsid w:val="00E03051"/>
    <w:rsid w:val="00E035FC"/>
    <w:rsid w:val="00E03A9F"/>
    <w:rsid w:val="00E03EC2"/>
    <w:rsid w:val="00E0411C"/>
    <w:rsid w:val="00E0426E"/>
    <w:rsid w:val="00E044CA"/>
    <w:rsid w:val="00E04898"/>
    <w:rsid w:val="00E053F2"/>
    <w:rsid w:val="00E063AE"/>
    <w:rsid w:val="00E0679F"/>
    <w:rsid w:val="00E06B9D"/>
    <w:rsid w:val="00E06FCD"/>
    <w:rsid w:val="00E07301"/>
    <w:rsid w:val="00E07414"/>
    <w:rsid w:val="00E078D5"/>
    <w:rsid w:val="00E079D1"/>
    <w:rsid w:val="00E07BDF"/>
    <w:rsid w:val="00E07E44"/>
    <w:rsid w:val="00E10092"/>
    <w:rsid w:val="00E10343"/>
    <w:rsid w:val="00E10817"/>
    <w:rsid w:val="00E10D97"/>
    <w:rsid w:val="00E115DF"/>
    <w:rsid w:val="00E117CA"/>
    <w:rsid w:val="00E11936"/>
    <w:rsid w:val="00E11C96"/>
    <w:rsid w:val="00E129C3"/>
    <w:rsid w:val="00E1308C"/>
    <w:rsid w:val="00E132B5"/>
    <w:rsid w:val="00E1371A"/>
    <w:rsid w:val="00E138F4"/>
    <w:rsid w:val="00E1390F"/>
    <w:rsid w:val="00E13923"/>
    <w:rsid w:val="00E1403C"/>
    <w:rsid w:val="00E14060"/>
    <w:rsid w:val="00E14227"/>
    <w:rsid w:val="00E1481B"/>
    <w:rsid w:val="00E14BAF"/>
    <w:rsid w:val="00E15ED0"/>
    <w:rsid w:val="00E166D3"/>
    <w:rsid w:val="00E16C09"/>
    <w:rsid w:val="00E16DED"/>
    <w:rsid w:val="00E16E10"/>
    <w:rsid w:val="00E173B8"/>
    <w:rsid w:val="00E20015"/>
    <w:rsid w:val="00E2014D"/>
    <w:rsid w:val="00E20167"/>
    <w:rsid w:val="00E2024B"/>
    <w:rsid w:val="00E20E9C"/>
    <w:rsid w:val="00E21193"/>
    <w:rsid w:val="00E21195"/>
    <w:rsid w:val="00E21360"/>
    <w:rsid w:val="00E22110"/>
    <w:rsid w:val="00E22194"/>
    <w:rsid w:val="00E221C0"/>
    <w:rsid w:val="00E2237C"/>
    <w:rsid w:val="00E224AF"/>
    <w:rsid w:val="00E22722"/>
    <w:rsid w:val="00E22BC0"/>
    <w:rsid w:val="00E22C3B"/>
    <w:rsid w:val="00E22D99"/>
    <w:rsid w:val="00E2324C"/>
    <w:rsid w:val="00E238EC"/>
    <w:rsid w:val="00E23D48"/>
    <w:rsid w:val="00E2431B"/>
    <w:rsid w:val="00E243DE"/>
    <w:rsid w:val="00E244D8"/>
    <w:rsid w:val="00E248F5"/>
    <w:rsid w:val="00E249FF"/>
    <w:rsid w:val="00E24A57"/>
    <w:rsid w:val="00E24C3A"/>
    <w:rsid w:val="00E24E3A"/>
    <w:rsid w:val="00E2555D"/>
    <w:rsid w:val="00E25C18"/>
    <w:rsid w:val="00E25D2E"/>
    <w:rsid w:val="00E25FEE"/>
    <w:rsid w:val="00E2659C"/>
    <w:rsid w:val="00E26D63"/>
    <w:rsid w:val="00E26F09"/>
    <w:rsid w:val="00E27172"/>
    <w:rsid w:val="00E275D3"/>
    <w:rsid w:val="00E278B7"/>
    <w:rsid w:val="00E279E5"/>
    <w:rsid w:val="00E27B19"/>
    <w:rsid w:val="00E27CB5"/>
    <w:rsid w:val="00E27E91"/>
    <w:rsid w:val="00E30392"/>
    <w:rsid w:val="00E304AD"/>
    <w:rsid w:val="00E3065A"/>
    <w:rsid w:val="00E309B3"/>
    <w:rsid w:val="00E30B03"/>
    <w:rsid w:val="00E30DD6"/>
    <w:rsid w:val="00E315C3"/>
    <w:rsid w:val="00E31901"/>
    <w:rsid w:val="00E31975"/>
    <w:rsid w:val="00E31F8D"/>
    <w:rsid w:val="00E32019"/>
    <w:rsid w:val="00E32102"/>
    <w:rsid w:val="00E32454"/>
    <w:rsid w:val="00E32776"/>
    <w:rsid w:val="00E327B2"/>
    <w:rsid w:val="00E32938"/>
    <w:rsid w:val="00E32CAF"/>
    <w:rsid w:val="00E33112"/>
    <w:rsid w:val="00E335C0"/>
    <w:rsid w:val="00E33727"/>
    <w:rsid w:val="00E346A5"/>
    <w:rsid w:val="00E347EB"/>
    <w:rsid w:val="00E34880"/>
    <w:rsid w:val="00E34916"/>
    <w:rsid w:val="00E35E7C"/>
    <w:rsid w:val="00E364F2"/>
    <w:rsid w:val="00E36540"/>
    <w:rsid w:val="00E3696C"/>
    <w:rsid w:val="00E36FE6"/>
    <w:rsid w:val="00E372F1"/>
    <w:rsid w:val="00E37817"/>
    <w:rsid w:val="00E37910"/>
    <w:rsid w:val="00E37B45"/>
    <w:rsid w:val="00E37C8A"/>
    <w:rsid w:val="00E37D27"/>
    <w:rsid w:val="00E40133"/>
    <w:rsid w:val="00E40164"/>
    <w:rsid w:val="00E406BE"/>
    <w:rsid w:val="00E40BFA"/>
    <w:rsid w:val="00E4122B"/>
    <w:rsid w:val="00E4132D"/>
    <w:rsid w:val="00E41EA9"/>
    <w:rsid w:val="00E42302"/>
    <w:rsid w:val="00E427E9"/>
    <w:rsid w:val="00E428B0"/>
    <w:rsid w:val="00E42B21"/>
    <w:rsid w:val="00E42BE7"/>
    <w:rsid w:val="00E435AA"/>
    <w:rsid w:val="00E43DA8"/>
    <w:rsid w:val="00E43E9A"/>
    <w:rsid w:val="00E4410F"/>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772"/>
    <w:rsid w:val="00E47919"/>
    <w:rsid w:val="00E47EC5"/>
    <w:rsid w:val="00E5029B"/>
    <w:rsid w:val="00E50735"/>
    <w:rsid w:val="00E50F2A"/>
    <w:rsid w:val="00E515F2"/>
    <w:rsid w:val="00E515F8"/>
    <w:rsid w:val="00E5163A"/>
    <w:rsid w:val="00E5167D"/>
    <w:rsid w:val="00E5169D"/>
    <w:rsid w:val="00E52772"/>
    <w:rsid w:val="00E52C1C"/>
    <w:rsid w:val="00E53282"/>
    <w:rsid w:val="00E5344D"/>
    <w:rsid w:val="00E5359F"/>
    <w:rsid w:val="00E54669"/>
    <w:rsid w:val="00E54E0C"/>
    <w:rsid w:val="00E55601"/>
    <w:rsid w:val="00E56106"/>
    <w:rsid w:val="00E564D5"/>
    <w:rsid w:val="00E5666D"/>
    <w:rsid w:val="00E56747"/>
    <w:rsid w:val="00E56770"/>
    <w:rsid w:val="00E56A76"/>
    <w:rsid w:val="00E56ABF"/>
    <w:rsid w:val="00E56AF3"/>
    <w:rsid w:val="00E56E38"/>
    <w:rsid w:val="00E56F7A"/>
    <w:rsid w:val="00E5730D"/>
    <w:rsid w:val="00E577BB"/>
    <w:rsid w:val="00E57C37"/>
    <w:rsid w:val="00E603B4"/>
    <w:rsid w:val="00E618A5"/>
    <w:rsid w:val="00E6197B"/>
    <w:rsid w:val="00E6215C"/>
    <w:rsid w:val="00E62524"/>
    <w:rsid w:val="00E62877"/>
    <w:rsid w:val="00E6287F"/>
    <w:rsid w:val="00E6304E"/>
    <w:rsid w:val="00E63241"/>
    <w:rsid w:val="00E632F6"/>
    <w:rsid w:val="00E6391C"/>
    <w:rsid w:val="00E63B39"/>
    <w:rsid w:val="00E63D9B"/>
    <w:rsid w:val="00E63F22"/>
    <w:rsid w:val="00E640F0"/>
    <w:rsid w:val="00E641BC"/>
    <w:rsid w:val="00E645F7"/>
    <w:rsid w:val="00E64B29"/>
    <w:rsid w:val="00E653AE"/>
    <w:rsid w:val="00E655F6"/>
    <w:rsid w:val="00E658A5"/>
    <w:rsid w:val="00E65909"/>
    <w:rsid w:val="00E66093"/>
    <w:rsid w:val="00E663CE"/>
    <w:rsid w:val="00E665C0"/>
    <w:rsid w:val="00E669B8"/>
    <w:rsid w:val="00E66B82"/>
    <w:rsid w:val="00E66E64"/>
    <w:rsid w:val="00E66F05"/>
    <w:rsid w:val="00E67224"/>
    <w:rsid w:val="00E672DD"/>
    <w:rsid w:val="00E676AE"/>
    <w:rsid w:val="00E6794B"/>
    <w:rsid w:val="00E67CE5"/>
    <w:rsid w:val="00E70523"/>
    <w:rsid w:val="00E70684"/>
    <w:rsid w:val="00E70A7F"/>
    <w:rsid w:val="00E70F71"/>
    <w:rsid w:val="00E712D6"/>
    <w:rsid w:val="00E718A7"/>
    <w:rsid w:val="00E71A4B"/>
    <w:rsid w:val="00E72152"/>
    <w:rsid w:val="00E721DB"/>
    <w:rsid w:val="00E7259B"/>
    <w:rsid w:val="00E729EF"/>
    <w:rsid w:val="00E72F92"/>
    <w:rsid w:val="00E73BDE"/>
    <w:rsid w:val="00E73DEB"/>
    <w:rsid w:val="00E7408D"/>
    <w:rsid w:val="00E74330"/>
    <w:rsid w:val="00E743A6"/>
    <w:rsid w:val="00E743DF"/>
    <w:rsid w:val="00E755F6"/>
    <w:rsid w:val="00E75D10"/>
    <w:rsid w:val="00E75E09"/>
    <w:rsid w:val="00E76131"/>
    <w:rsid w:val="00E7673B"/>
    <w:rsid w:val="00E7677C"/>
    <w:rsid w:val="00E76D9C"/>
    <w:rsid w:val="00E774CE"/>
    <w:rsid w:val="00E7753A"/>
    <w:rsid w:val="00E77606"/>
    <w:rsid w:val="00E77654"/>
    <w:rsid w:val="00E77717"/>
    <w:rsid w:val="00E77CA1"/>
    <w:rsid w:val="00E77CF3"/>
    <w:rsid w:val="00E8067E"/>
    <w:rsid w:val="00E80D7E"/>
    <w:rsid w:val="00E814C5"/>
    <w:rsid w:val="00E814DD"/>
    <w:rsid w:val="00E81DB4"/>
    <w:rsid w:val="00E81EE4"/>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5071"/>
    <w:rsid w:val="00E85927"/>
    <w:rsid w:val="00E85989"/>
    <w:rsid w:val="00E85D0F"/>
    <w:rsid w:val="00E865EE"/>
    <w:rsid w:val="00E86F68"/>
    <w:rsid w:val="00E8754B"/>
    <w:rsid w:val="00E87B47"/>
    <w:rsid w:val="00E90351"/>
    <w:rsid w:val="00E9037D"/>
    <w:rsid w:val="00E9073E"/>
    <w:rsid w:val="00E90B84"/>
    <w:rsid w:val="00E90EF2"/>
    <w:rsid w:val="00E90F00"/>
    <w:rsid w:val="00E91380"/>
    <w:rsid w:val="00E91787"/>
    <w:rsid w:val="00E918ED"/>
    <w:rsid w:val="00E91B26"/>
    <w:rsid w:val="00E92319"/>
    <w:rsid w:val="00E923FD"/>
    <w:rsid w:val="00E9271E"/>
    <w:rsid w:val="00E9279B"/>
    <w:rsid w:val="00E92894"/>
    <w:rsid w:val="00E92D1B"/>
    <w:rsid w:val="00E92FFB"/>
    <w:rsid w:val="00E934AB"/>
    <w:rsid w:val="00E93511"/>
    <w:rsid w:val="00E93BAF"/>
    <w:rsid w:val="00E93C58"/>
    <w:rsid w:val="00E93C7C"/>
    <w:rsid w:val="00E93DA9"/>
    <w:rsid w:val="00E93E5B"/>
    <w:rsid w:val="00E9422A"/>
    <w:rsid w:val="00E94487"/>
    <w:rsid w:val="00E944CE"/>
    <w:rsid w:val="00E94BC2"/>
    <w:rsid w:val="00E9508F"/>
    <w:rsid w:val="00E952FB"/>
    <w:rsid w:val="00E957E3"/>
    <w:rsid w:val="00E95A56"/>
    <w:rsid w:val="00E9601B"/>
    <w:rsid w:val="00E96206"/>
    <w:rsid w:val="00E96257"/>
    <w:rsid w:val="00E96693"/>
    <w:rsid w:val="00E967AD"/>
    <w:rsid w:val="00E969BD"/>
    <w:rsid w:val="00E96A05"/>
    <w:rsid w:val="00E96DDF"/>
    <w:rsid w:val="00E96FDE"/>
    <w:rsid w:val="00E974FF"/>
    <w:rsid w:val="00E977F8"/>
    <w:rsid w:val="00E9785C"/>
    <w:rsid w:val="00E978BA"/>
    <w:rsid w:val="00E97C52"/>
    <w:rsid w:val="00EA002C"/>
    <w:rsid w:val="00EA0181"/>
    <w:rsid w:val="00EA06A4"/>
    <w:rsid w:val="00EA06E6"/>
    <w:rsid w:val="00EA0A60"/>
    <w:rsid w:val="00EA0AD7"/>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ED"/>
    <w:rsid w:val="00EA75EE"/>
    <w:rsid w:val="00EA7F32"/>
    <w:rsid w:val="00EB026C"/>
    <w:rsid w:val="00EB0B39"/>
    <w:rsid w:val="00EB0ED5"/>
    <w:rsid w:val="00EB1A3E"/>
    <w:rsid w:val="00EB1A5D"/>
    <w:rsid w:val="00EB1C23"/>
    <w:rsid w:val="00EB1E49"/>
    <w:rsid w:val="00EB2252"/>
    <w:rsid w:val="00EB2B81"/>
    <w:rsid w:val="00EB3233"/>
    <w:rsid w:val="00EB37CC"/>
    <w:rsid w:val="00EB3A2E"/>
    <w:rsid w:val="00EB3AFB"/>
    <w:rsid w:val="00EB454E"/>
    <w:rsid w:val="00EB4C3D"/>
    <w:rsid w:val="00EB4E61"/>
    <w:rsid w:val="00EB4EAD"/>
    <w:rsid w:val="00EB5187"/>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A40"/>
    <w:rsid w:val="00EC0E00"/>
    <w:rsid w:val="00EC0E9B"/>
    <w:rsid w:val="00EC0F23"/>
    <w:rsid w:val="00EC1F46"/>
    <w:rsid w:val="00EC2246"/>
    <w:rsid w:val="00EC26E0"/>
    <w:rsid w:val="00EC2A1E"/>
    <w:rsid w:val="00EC2A7E"/>
    <w:rsid w:val="00EC3D3B"/>
    <w:rsid w:val="00EC42D2"/>
    <w:rsid w:val="00EC4443"/>
    <w:rsid w:val="00EC4A9A"/>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4050"/>
    <w:rsid w:val="00ED4C2E"/>
    <w:rsid w:val="00ED57DF"/>
    <w:rsid w:val="00ED592D"/>
    <w:rsid w:val="00ED5D46"/>
    <w:rsid w:val="00ED5F31"/>
    <w:rsid w:val="00ED5FC3"/>
    <w:rsid w:val="00ED64B7"/>
    <w:rsid w:val="00ED652B"/>
    <w:rsid w:val="00ED676D"/>
    <w:rsid w:val="00ED7A2B"/>
    <w:rsid w:val="00ED7EC7"/>
    <w:rsid w:val="00EE0162"/>
    <w:rsid w:val="00EE0406"/>
    <w:rsid w:val="00EE0567"/>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411A"/>
    <w:rsid w:val="00EE439A"/>
    <w:rsid w:val="00EE494A"/>
    <w:rsid w:val="00EE4BA1"/>
    <w:rsid w:val="00EE4D27"/>
    <w:rsid w:val="00EE4D4F"/>
    <w:rsid w:val="00EE4E10"/>
    <w:rsid w:val="00EE518B"/>
    <w:rsid w:val="00EE548D"/>
    <w:rsid w:val="00EE57E0"/>
    <w:rsid w:val="00EE5A24"/>
    <w:rsid w:val="00EE5A7F"/>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317"/>
    <w:rsid w:val="00EF6437"/>
    <w:rsid w:val="00EF6863"/>
    <w:rsid w:val="00EF6874"/>
    <w:rsid w:val="00EF6C04"/>
    <w:rsid w:val="00EF6E89"/>
    <w:rsid w:val="00EF6FB6"/>
    <w:rsid w:val="00EF70A2"/>
    <w:rsid w:val="00EF71E5"/>
    <w:rsid w:val="00EF7644"/>
    <w:rsid w:val="00EF76C3"/>
    <w:rsid w:val="00EF7872"/>
    <w:rsid w:val="00EF7E87"/>
    <w:rsid w:val="00F006FB"/>
    <w:rsid w:val="00F009CC"/>
    <w:rsid w:val="00F00CF6"/>
    <w:rsid w:val="00F00E12"/>
    <w:rsid w:val="00F0106C"/>
    <w:rsid w:val="00F0110E"/>
    <w:rsid w:val="00F0162E"/>
    <w:rsid w:val="00F017D2"/>
    <w:rsid w:val="00F0196B"/>
    <w:rsid w:val="00F0196C"/>
    <w:rsid w:val="00F01EF6"/>
    <w:rsid w:val="00F024D9"/>
    <w:rsid w:val="00F02527"/>
    <w:rsid w:val="00F02EFE"/>
    <w:rsid w:val="00F03048"/>
    <w:rsid w:val="00F03539"/>
    <w:rsid w:val="00F0367E"/>
    <w:rsid w:val="00F0389E"/>
    <w:rsid w:val="00F03A17"/>
    <w:rsid w:val="00F03A7E"/>
    <w:rsid w:val="00F0476E"/>
    <w:rsid w:val="00F049A3"/>
    <w:rsid w:val="00F04C06"/>
    <w:rsid w:val="00F04C4E"/>
    <w:rsid w:val="00F04C85"/>
    <w:rsid w:val="00F053EF"/>
    <w:rsid w:val="00F054B8"/>
    <w:rsid w:val="00F05D6A"/>
    <w:rsid w:val="00F06059"/>
    <w:rsid w:val="00F063E2"/>
    <w:rsid w:val="00F065D5"/>
    <w:rsid w:val="00F065DB"/>
    <w:rsid w:val="00F07575"/>
    <w:rsid w:val="00F07E33"/>
    <w:rsid w:val="00F1034C"/>
    <w:rsid w:val="00F103C8"/>
    <w:rsid w:val="00F10435"/>
    <w:rsid w:val="00F106EC"/>
    <w:rsid w:val="00F10793"/>
    <w:rsid w:val="00F10B31"/>
    <w:rsid w:val="00F10E87"/>
    <w:rsid w:val="00F10F46"/>
    <w:rsid w:val="00F111EE"/>
    <w:rsid w:val="00F11222"/>
    <w:rsid w:val="00F11330"/>
    <w:rsid w:val="00F114E1"/>
    <w:rsid w:val="00F11D48"/>
    <w:rsid w:val="00F121E9"/>
    <w:rsid w:val="00F12469"/>
    <w:rsid w:val="00F12C1A"/>
    <w:rsid w:val="00F12E6C"/>
    <w:rsid w:val="00F13474"/>
    <w:rsid w:val="00F1352A"/>
    <w:rsid w:val="00F1409B"/>
    <w:rsid w:val="00F14932"/>
    <w:rsid w:val="00F14C19"/>
    <w:rsid w:val="00F14D01"/>
    <w:rsid w:val="00F15165"/>
    <w:rsid w:val="00F154EE"/>
    <w:rsid w:val="00F158DA"/>
    <w:rsid w:val="00F159BB"/>
    <w:rsid w:val="00F15B9F"/>
    <w:rsid w:val="00F15C15"/>
    <w:rsid w:val="00F1605A"/>
    <w:rsid w:val="00F163A3"/>
    <w:rsid w:val="00F166B7"/>
    <w:rsid w:val="00F167FD"/>
    <w:rsid w:val="00F16944"/>
    <w:rsid w:val="00F17715"/>
    <w:rsid w:val="00F17744"/>
    <w:rsid w:val="00F177ED"/>
    <w:rsid w:val="00F17CA4"/>
    <w:rsid w:val="00F17DDE"/>
    <w:rsid w:val="00F20134"/>
    <w:rsid w:val="00F201DE"/>
    <w:rsid w:val="00F201E7"/>
    <w:rsid w:val="00F20761"/>
    <w:rsid w:val="00F20B0C"/>
    <w:rsid w:val="00F20BDB"/>
    <w:rsid w:val="00F20D4D"/>
    <w:rsid w:val="00F20F8E"/>
    <w:rsid w:val="00F21104"/>
    <w:rsid w:val="00F2149E"/>
    <w:rsid w:val="00F2173B"/>
    <w:rsid w:val="00F2191F"/>
    <w:rsid w:val="00F21DCC"/>
    <w:rsid w:val="00F220CB"/>
    <w:rsid w:val="00F2231E"/>
    <w:rsid w:val="00F22B2A"/>
    <w:rsid w:val="00F22C0B"/>
    <w:rsid w:val="00F22E85"/>
    <w:rsid w:val="00F22ED8"/>
    <w:rsid w:val="00F23A83"/>
    <w:rsid w:val="00F23FB3"/>
    <w:rsid w:val="00F24370"/>
    <w:rsid w:val="00F24654"/>
    <w:rsid w:val="00F2469C"/>
    <w:rsid w:val="00F24ABA"/>
    <w:rsid w:val="00F24B57"/>
    <w:rsid w:val="00F24C0E"/>
    <w:rsid w:val="00F24CC3"/>
    <w:rsid w:val="00F24CE8"/>
    <w:rsid w:val="00F24F4C"/>
    <w:rsid w:val="00F252A1"/>
    <w:rsid w:val="00F25B6E"/>
    <w:rsid w:val="00F25E3E"/>
    <w:rsid w:val="00F25ED7"/>
    <w:rsid w:val="00F26536"/>
    <w:rsid w:val="00F26680"/>
    <w:rsid w:val="00F271C8"/>
    <w:rsid w:val="00F272D7"/>
    <w:rsid w:val="00F27339"/>
    <w:rsid w:val="00F276DF"/>
    <w:rsid w:val="00F278C9"/>
    <w:rsid w:val="00F30817"/>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710"/>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F64"/>
    <w:rsid w:val="00F37005"/>
    <w:rsid w:val="00F372A9"/>
    <w:rsid w:val="00F377CD"/>
    <w:rsid w:val="00F37BF9"/>
    <w:rsid w:val="00F40163"/>
    <w:rsid w:val="00F40381"/>
    <w:rsid w:val="00F40620"/>
    <w:rsid w:val="00F40677"/>
    <w:rsid w:val="00F40A3F"/>
    <w:rsid w:val="00F40A78"/>
    <w:rsid w:val="00F40DC5"/>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4ED3"/>
    <w:rsid w:val="00F451C8"/>
    <w:rsid w:val="00F451EE"/>
    <w:rsid w:val="00F456FA"/>
    <w:rsid w:val="00F46261"/>
    <w:rsid w:val="00F462B9"/>
    <w:rsid w:val="00F4635D"/>
    <w:rsid w:val="00F46422"/>
    <w:rsid w:val="00F46868"/>
    <w:rsid w:val="00F46B91"/>
    <w:rsid w:val="00F46EE0"/>
    <w:rsid w:val="00F47188"/>
    <w:rsid w:val="00F47A6C"/>
    <w:rsid w:val="00F47B0E"/>
    <w:rsid w:val="00F500B5"/>
    <w:rsid w:val="00F50192"/>
    <w:rsid w:val="00F50273"/>
    <w:rsid w:val="00F5045A"/>
    <w:rsid w:val="00F50F80"/>
    <w:rsid w:val="00F51221"/>
    <w:rsid w:val="00F5125F"/>
    <w:rsid w:val="00F51A9E"/>
    <w:rsid w:val="00F51DE9"/>
    <w:rsid w:val="00F51FD6"/>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D59"/>
    <w:rsid w:val="00F60EEE"/>
    <w:rsid w:val="00F60FDE"/>
    <w:rsid w:val="00F61194"/>
    <w:rsid w:val="00F61278"/>
    <w:rsid w:val="00F6146F"/>
    <w:rsid w:val="00F617E8"/>
    <w:rsid w:val="00F61A26"/>
    <w:rsid w:val="00F61BB0"/>
    <w:rsid w:val="00F61CC6"/>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5295"/>
    <w:rsid w:val="00F654F0"/>
    <w:rsid w:val="00F6597E"/>
    <w:rsid w:val="00F65FC1"/>
    <w:rsid w:val="00F66077"/>
    <w:rsid w:val="00F661F0"/>
    <w:rsid w:val="00F662F4"/>
    <w:rsid w:val="00F66743"/>
    <w:rsid w:val="00F66ECB"/>
    <w:rsid w:val="00F670FC"/>
    <w:rsid w:val="00F675B9"/>
    <w:rsid w:val="00F67761"/>
    <w:rsid w:val="00F67B27"/>
    <w:rsid w:val="00F70426"/>
    <w:rsid w:val="00F70715"/>
    <w:rsid w:val="00F70AC2"/>
    <w:rsid w:val="00F712DD"/>
    <w:rsid w:val="00F718ED"/>
    <w:rsid w:val="00F71CE5"/>
    <w:rsid w:val="00F72060"/>
    <w:rsid w:val="00F72327"/>
    <w:rsid w:val="00F7279D"/>
    <w:rsid w:val="00F72A16"/>
    <w:rsid w:val="00F72AAF"/>
    <w:rsid w:val="00F72C22"/>
    <w:rsid w:val="00F72C53"/>
    <w:rsid w:val="00F72FB4"/>
    <w:rsid w:val="00F72FCD"/>
    <w:rsid w:val="00F734EA"/>
    <w:rsid w:val="00F74410"/>
    <w:rsid w:val="00F748B7"/>
    <w:rsid w:val="00F74C4E"/>
    <w:rsid w:val="00F75004"/>
    <w:rsid w:val="00F7584D"/>
    <w:rsid w:val="00F75D9B"/>
    <w:rsid w:val="00F76306"/>
    <w:rsid w:val="00F7646F"/>
    <w:rsid w:val="00F765CA"/>
    <w:rsid w:val="00F768BC"/>
    <w:rsid w:val="00F76AA5"/>
    <w:rsid w:val="00F76C66"/>
    <w:rsid w:val="00F77B9E"/>
    <w:rsid w:val="00F77C74"/>
    <w:rsid w:val="00F80119"/>
    <w:rsid w:val="00F80196"/>
    <w:rsid w:val="00F80349"/>
    <w:rsid w:val="00F805E9"/>
    <w:rsid w:val="00F81148"/>
    <w:rsid w:val="00F818B0"/>
    <w:rsid w:val="00F82787"/>
    <w:rsid w:val="00F82845"/>
    <w:rsid w:val="00F82BD0"/>
    <w:rsid w:val="00F83B71"/>
    <w:rsid w:val="00F83C01"/>
    <w:rsid w:val="00F84338"/>
    <w:rsid w:val="00F844C3"/>
    <w:rsid w:val="00F8480A"/>
    <w:rsid w:val="00F84BD0"/>
    <w:rsid w:val="00F85380"/>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91C"/>
    <w:rsid w:val="00F9234A"/>
    <w:rsid w:val="00F924B0"/>
    <w:rsid w:val="00F924E1"/>
    <w:rsid w:val="00F92BA5"/>
    <w:rsid w:val="00F93486"/>
    <w:rsid w:val="00F9351D"/>
    <w:rsid w:val="00F935E2"/>
    <w:rsid w:val="00F93706"/>
    <w:rsid w:val="00F93A3B"/>
    <w:rsid w:val="00F93B26"/>
    <w:rsid w:val="00F941F3"/>
    <w:rsid w:val="00F9433D"/>
    <w:rsid w:val="00F9484C"/>
    <w:rsid w:val="00F94BA2"/>
    <w:rsid w:val="00F95256"/>
    <w:rsid w:val="00F95378"/>
    <w:rsid w:val="00F95427"/>
    <w:rsid w:val="00F95AD3"/>
    <w:rsid w:val="00F9644E"/>
    <w:rsid w:val="00F965CB"/>
    <w:rsid w:val="00F96827"/>
    <w:rsid w:val="00F968CD"/>
    <w:rsid w:val="00F96BB5"/>
    <w:rsid w:val="00F96DA4"/>
    <w:rsid w:val="00F9728A"/>
    <w:rsid w:val="00F972A2"/>
    <w:rsid w:val="00F972D8"/>
    <w:rsid w:val="00F97346"/>
    <w:rsid w:val="00F977DE"/>
    <w:rsid w:val="00F97E72"/>
    <w:rsid w:val="00F97EC5"/>
    <w:rsid w:val="00FA0094"/>
    <w:rsid w:val="00FA042A"/>
    <w:rsid w:val="00FA0791"/>
    <w:rsid w:val="00FA0F2E"/>
    <w:rsid w:val="00FA110D"/>
    <w:rsid w:val="00FA170F"/>
    <w:rsid w:val="00FA1C39"/>
    <w:rsid w:val="00FA1EC8"/>
    <w:rsid w:val="00FA21EE"/>
    <w:rsid w:val="00FA2370"/>
    <w:rsid w:val="00FA2BEA"/>
    <w:rsid w:val="00FA2DE6"/>
    <w:rsid w:val="00FA3150"/>
    <w:rsid w:val="00FA31D2"/>
    <w:rsid w:val="00FA3590"/>
    <w:rsid w:val="00FA3BA6"/>
    <w:rsid w:val="00FA3BB9"/>
    <w:rsid w:val="00FA49D1"/>
    <w:rsid w:val="00FA4F24"/>
    <w:rsid w:val="00FA5158"/>
    <w:rsid w:val="00FA52D7"/>
    <w:rsid w:val="00FA532D"/>
    <w:rsid w:val="00FA5961"/>
    <w:rsid w:val="00FA59D9"/>
    <w:rsid w:val="00FA5B35"/>
    <w:rsid w:val="00FA5C1C"/>
    <w:rsid w:val="00FA5D21"/>
    <w:rsid w:val="00FA5F8E"/>
    <w:rsid w:val="00FA60AA"/>
    <w:rsid w:val="00FA6D74"/>
    <w:rsid w:val="00FA6FDE"/>
    <w:rsid w:val="00FA72B3"/>
    <w:rsid w:val="00FA73EB"/>
    <w:rsid w:val="00FA74B5"/>
    <w:rsid w:val="00FA7A1A"/>
    <w:rsid w:val="00FA7B44"/>
    <w:rsid w:val="00FA7C9F"/>
    <w:rsid w:val="00FB0153"/>
    <w:rsid w:val="00FB0567"/>
    <w:rsid w:val="00FB05F7"/>
    <w:rsid w:val="00FB083A"/>
    <w:rsid w:val="00FB0C66"/>
    <w:rsid w:val="00FB11CA"/>
    <w:rsid w:val="00FB1244"/>
    <w:rsid w:val="00FB1322"/>
    <w:rsid w:val="00FB13AD"/>
    <w:rsid w:val="00FB17AC"/>
    <w:rsid w:val="00FB1919"/>
    <w:rsid w:val="00FB19DF"/>
    <w:rsid w:val="00FB204E"/>
    <w:rsid w:val="00FB279D"/>
    <w:rsid w:val="00FB2AC4"/>
    <w:rsid w:val="00FB2B4F"/>
    <w:rsid w:val="00FB30D1"/>
    <w:rsid w:val="00FB34FA"/>
    <w:rsid w:val="00FB3C4A"/>
    <w:rsid w:val="00FB3D61"/>
    <w:rsid w:val="00FB455B"/>
    <w:rsid w:val="00FB4CA4"/>
    <w:rsid w:val="00FB4D27"/>
    <w:rsid w:val="00FB501C"/>
    <w:rsid w:val="00FB5095"/>
    <w:rsid w:val="00FB5C5C"/>
    <w:rsid w:val="00FB5D5C"/>
    <w:rsid w:val="00FB5DCD"/>
    <w:rsid w:val="00FB640E"/>
    <w:rsid w:val="00FB6981"/>
    <w:rsid w:val="00FB703E"/>
    <w:rsid w:val="00FB73E1"/>
    <w:rsid w:val="00FB746D"/>
    <w:rsid w:val="00FB7551"/>
    <w:rsid w:val="00FC0498"/>
    <w:rsid w:val="00FC051F"/>
    <w:rsid w:val="00FC0981"/>
    <w:rsid w:val="00FC0B67"/>
    <w:rsid w:val="00FC0DCF"/>
    <w:rsid w:val="00FC0E4F"/>
    <w:rsid w:val="00FC1387"/>
    <w:rsid w:val="00FC145F"/>
    <w:rsid w:val="00FC14DE"/>
    <w:rsid w:val="00FC1B61"/>
    <w:rsid w:val="00FC1F75"/>
    <w:rsid w:val="00FC209D"/>
    <w:rsid w:val="00FC217E"/>
    <w:rsid w:val="00FC29D3"/>
    <w:rsid w:val="00FC2FB6"/>
    <w:rsid w:val="00FC35AE"/>
    <w:rsid w:val="00FC35CB"/>
    <w:rsid w:val="00FC37E2"/>
    <w:rsid w:val="00FC411D"/>
    <w:rsid w:val="00FC468D"/>
    <w:rsid w:val="00FC46A5"/>
    <w:rsid w:val="00FC4803"/>
    <w:rsid w:val="00FC4B19"/>
    <w:rsid w:val="00FC4B8C"/>
    <w:rsid w:val="00FC4D38"/>
    <w:rsid w:val="00FC4EE8"/>
    <w:rsid w:val="00FC517C"/>
    <w:rsid w:val="00FC58C6"/>
    <w:rsid w:val="00FC5CD8"/>
    <w:rsid w:val="00FC5E20"/>
    <w:rsid w:val="00FC5EE2"/>
    <w:rsid w:val="00FC5FDD"/>
    <w:rsid w:val="00FC6376"/>
    <w:rsid w:val="00FC6720"/>
    <w:rsid w:val="00FC67F5"/>
    <w:rsid w:val="00FC6B51"/>
    <w:rsid w:val="00FC6EDF"/>
    <w:rsid w:val="00FC6EF9"/>
    <w:rsid w:val="00FC7342"/>
    <w:rsid w:val="00FC74D2"/>
    <w:rsid w:val="00FC7E04"/>
    <w:rsid w:val="00FD02A5"/>
    <w:rsid w:val="00FD0AB7"/>
    <w:rsid w:val="00FD1544"/>
    <w:rsid w:val="00FD161A"/>
    <w:rsid w:val="00FD1C5D"/>
    <w:rsid w:val="00FD1D54"/>
    <w:rsid w:val="00FD1D91"/>
    <w:rsid w:val="00FD209B"/>
    <w:rsid w:val="00FD2197"/>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65AB"/>
    <w:rsid w:val="00FD6AA3"/>
    <w:rsid w:val="00FD7B51"/>
    <w:rsid w:val="00FD7C66"/>
    <w:rsid w:val="00FE03D9"/>
    <w:rsid w:val="00FE0630"/>
    <w:rsid w:val="00FE0728"/>
    <w:rsid w:val="00FE084F"/>
    <w:rsid w:val="00FE0FF8"/>
    <w:rsid w:val="00FE12AC"/>
    <w:rsid w:val="00FE17F3"/>
    <w:rsid w:val="00FE184B"/>
    <w:rsid w:val="00FE2009"/>
    <w:rsid w:val="00FE22E1"/>
    <w:rsid w:val="00FE264B"/>
    <w:rsid w:val="00FE2DDF"/>
    <w:rsid w:val="00FE2F08"/>
    <w:rsid w:val="00FE32A1"/>
    <w:rsid w:val="00FE35AC"/>
    <w:rsid w:val="00FE47C8"/>
    <w:rsid w:val="00FE4F05"/>
    <w:rsid w:val="00FE5172"/>
    <w:rsid w:val="00FE5210"/>
    <w:rsid w:val="00FE559C"/>
    <w:rsid w:val="00FE5728"/>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22DE"/>
    <w:rsid w:val="00FF2406"/>
    <w:rsid w:val="00FF26AC"/>
    <w:rsid w:val="00FF2C0D"/>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3"/>
        <o:r id="V:Rule2" type="connector" idref="#_x0000_s1151"/>
        <o:r id="V:Rule3" type="connector" idref="#_x0000_s1243"/>
        <o:r id="V:Rule4" type="connector" idref="#_x0000_s1276"/>
        <o:r id="V:Rule5" type="connector" idref="#_x0000_s1361"/>
        <o:r id="V:Rule6" type="connector" idref="#_x0000_s1362"/>
        <o:r id="V:Rule7" type="connector" idref="#_x0000_s1278"/>
        <o:r id="V:Rule8" type="connector" idref="#_x0000_s1262"/>
        <o:r id="V:Rule9" type="connector" idref="#_x0000_s1171"/>
        <o:r id="V:Rule10" type="connector" idref="#_x0000_s1296"/>
        <o:r id="V:Rule11" type="connector" idref="#_x0000_s1109"/>
        <o:r id="V:Rule12" type="connector" idref="#_x0000_s1457"/>
        <o:r id="V:Rule13" type="connector" idref="#_x0000_s1395"/>
        <o:r id="V:Rule14" type="connector" idref="#_x0000_s1178"/>
        <o:r id="V:Rule15" type="connector" idref="#_x0000_s1170"/>
        <o:r id="V:Rule16" type="connector" idref="#_x0000_s1411"/>
        <o:r id="V:Rule17" type="connector" idref="#_x0000_s1226"/>
        <o:r id="V:Rule18" type="connector" idref="#_x0000_s1291"/>
        <o:r id="V:Rule19" type="connector" idref="#_x0000_s1172"/>
        <o:r id="V:Rule20" type="connector" idref="#_x0000_s1177"/>
        <o:r id="V:Rule21" type="connector" idref="#_x0000_s1155"/>
        <o:r id="V:Rule22" type="connector" idref="#_x0000_s1428"/>
        <o:r id="V:Rule23" type="connector" idref="#_x0000_s1359"/>
        <o:r id="V:Rule24" type="connector" idref="#_x0000_s1280"/>
        <o:r id="V:Rule25" type="connector" idref="#_x0000_s1094"/>
        <o:r id="V:Rule26" type="connector" idref="#_x0000_s1232"/>
        <o:r id="V:Rule27" type="connector" idref="#_x0000_s1377"/>
        <o:r id="V:Rule28" type="connector" idref="#_x0000_s1108"/>
        <o:r id="V:Rule29" type="connector" idref="#_x0000_s1455"/>
        <o:r id="V:Rule30" type="connector" idref="#_x0000_s1228"/>
        <o:r id="V:Rule31" type="connector" idref="#_x0000_s1190"/>
        <o:r id="V:Rule32" type="connector" idref="#_x0000_s1098"/>
        <o:r id="V:Rule33" type="connector" idref="#_x0000_s1247"/>
        <o:r id="V:Rule34" type="connector" idref="#_x0000_s1264"/>
        <o:r id="V:Rule35" type="connector" idref="#_x0000_s1130"/>
        <o:r id="V:Rule36" type="connector" idref="#_x0000_s1214"/>
        <o:r id="V:Rule37" type="connector" idref="#_x0000_s1229"/>
        <o:r id="V:Rule38" type="connector" idref="#_x0000_s1308"/>
        <o:r id="V:Rule39" type="connector" idref="#_x0000_s1261"/>
        <o:r id="V:Rule40" type="connector" idref="#_x0000_s1161"/>
        <o:r id="V:Rule41" type="connector" idref="#_x0000_s1263"/>
        <o:r id="V:Rule42" type="connector" idref="#_x0000_s1413"/>
        <o:r id="V:Rule43" type="connector" idref="#_x0000_s1047"/>
        <o:r id="V:Rule44" type="connector" idref="#_x0000_s1392"/>
        <o:r id="V:Rule45" type="connector" idref="#_x0000_s1363"/>
        <o:r id="V:Rule46" type="connector" idref="#_x0000_s1033"/>
        <o:r id="V:Rule47" type="connector" idref="#_x0000_s1460"/>
        <o:r id="V:Rule48" type="connector" idref="#_x0000_s1093"/>
        <o:r id="V:Rule49" type="connector" idref="#_x0000_s1099"/>
        <o:r id="V:Rule50" type="connector" idref="#_x0000_s1092"/>
        <o:r id="V:Rule51" type="connector" idref="#_x0000_s1360"/>
        <o:r id="V:Rule52" type="connector" idref="#_x0000_s1275"/>
        <o:r id="V:Rule53" type="connector" idref="#_x0000_s1245"/>
        <o:r id="V:Rule54" type="connector" idref="#_x0000_s1426"/>
        <o:r id="V:Rule55" type="connector" idref="#_x0000_s1149"/>
        <o:r id="V:Rule56" type="connector" idref="#_x0000_s1192"/>
        <o:r id="V:Rule57" type="connector" idref="#_x0000_s1139"/>
        <o:r id="V:Rule58" type="connector" idref="#_x0000_s1412"/>
        <o:r id="V:Rule59" type="connector" idref="#_x0000_s1427"/>
        <o:r id="V:Rule60" type="connector" idref="#_x0000_s1246"/>
        <o:r id="V:Rule61" type="connector" idref="#_x0000_s1129"/>
        <o:r id="V:Rule62" type="connector" idref="#_x0000_s1294"/>
        <o:r id="V:Rule63" type="connector" idref="#_x0000_s1409"/>
        <o:r id="V:Rule64" type="connector" idref="#_x0000_s1211"/>
        <o:r id="V:Rule65" type="connector" idref="#_x0000_s1346"/>
        <o:r id="V:Rule66" type="connector" idref="#_x0000_s1148"/>
        <o:r id="V:Rule67" type="connector" idref="#_x0000_s1424"/>
        <o:r id="V:Rule68" type="connector" idref="#_x0000_s1279"/>
        <o:r id="V:Rule69" type="connector" idref="#_x0000_s1442"/>
        <o:r id="V:Rule70" type="connector" idref="#_x0000_s1034"/>
        <o:r id="V:Rule71" type="connector" idref="#_x0000_s1425"/>
        <o:r id="V:Rule72" type="connector" idref="#_x0000_s1341"/>
        <o:r id="V:Rule73" type="connector" idref="#_x0000_s1091"/>
        <o:r id="V:Rule74" type="connector" idref="#_x0000_s1194"/>
        <o:r id="V:Rule75" type="connector" idref="#_x0000_s1260"/>
        <o:r id="V:Rule76" type="connector" idref="#_x0000_s1210"/>
        <o:r id="V:Rule77" type="connector" idref="#_x0000_s1156"/>
        <o:r id="V:Rule78" type="connector" idref="#_x0000_s1423"/>
        <o:r id="V:Rule79" type="connector" idref="#_x0000_s1147"/>
        <o:r id="V:Rule80" type="connector" idref="#_x0000_s1330"/>
        <o:r id="V:Rule81" type="connector" idref="#_x0000_s1461"/>
        <o:r id="V:Rule82" type="connector" idref="#_x0000_s1292"/>
        <o:r id="V:Rule83" type="connector" idref="#_x0000_s1248"/>
        <o:r id="V:Rule84" type="connector" idref="#_x0000_s1314"/>
        <o:r id="V:Rule85" type="connector" idref="#_x0000_s1396"/>
        <o:r id="V:Rule86" type="connector" idref="#_x0000_s1391"/>
        <o:r id="V:Rule87" type="connector" idref="#_x0000_s1111"/>
        <o:r id="V:Rule88" type="connector" idref="#_x0000_s1456"/>
        <o:r id="V:Rule89" type="connector" idref="#_x0000_s1150"/>
        <o:r id="V:Rule90" type="connector" idref="#_x0000_s1375"/>
        <o:r id="V:Rule91" type="connector" idref="#_x0000_s1032"/>
        <o:r id="V:Rule92" type="connector" idref="#_x0000_s1125"/>
        <o:r id="V:Rule93" type="connector" idref="#_x0000_s1379"/>
        <o:r id="V:Rule94" type="connector" idref="#_x0000_s1195"/>
        <o:r id="V:Rule95" type="connector" idref="#_x0000_s1244"/>
        <o:r id="V:Rule96" type="connector" idref="#_x0000_s1049"/>
        <o:r id="V:Rule97" type="connector" idref="#_x0000_s1374"/>
        <o:r id="V:Rule98" type="connector" idref="#_x0000_s1191"/>
        <o:r id="V:Rule99" type="connector" idref="#_x0000_s1329"/>
        <o:r id="V:Rule100" type="connector" idref="#_x0000_s1378"/>
        <o:r id="V:Rule101" type="connector" idref="#_x0000_s1213"/>
        <o:r id="V:Rule102" type="connector" idref="#_x0000_s1313"/>
        <o:r id="V:Rule103" type="connector" idref="#_x0000_s1227"/>
        <o:r id="V:Rule104" type="connector" idref="#_x0000_s1347"/>
        <o:r id="V:Rule105" type="connector" idref="#_x0000_s1036"/>
        <o:r id="V:Rule106" type="connector" idref="#_x0000_s1345"/>
        <o:r id="V:Rule107" type="connector" idref="#_x0000_s1274"/>
        <o:r id="V:Rule108" type="connector" idref="#_x0000_s1045"/>
        <o:r id="V:Rule109" type="connector" idref="#_x0000_s1097"/>
        <o:r id="V:Rule110" type="connector" idref="#_x0000_s1445"/>
        <o:r id="V:Rule111" type="connector" idref="#_x0000_s1439"/>
        <o:r id="V:Rule112" type="connector" idref="#_x0000_s1163"/>
        <o:r id="V:Rule113" type="connector" idref="#_x0000_s1046"/>
        <o:r id="V:Rule114" type="connector" idref="#_x0000_s1096"/>
        <o:r id="V:Rule115" type="connector" idref="#_x0000_s1162"/>
        <o:r id="V:Rule116" type="connector" idref="#_x0000_s1121"/>
        <o:r id="V:Rule117" type="connector" idref="#_x0000_s1258"/>
        <o:r id="V:Rule118" type="connector" idref="#_x0000_s1216"/>
        <o:r id="V:Rule119" type="connector" idref="#_x0000_s1212"/>
        <o:r id="V:Rule120" type="connector" idref="#_x0000_s1189"/>
        <o:r id="V:Rule121" type="connector" idref="#_x0000_s1342"/>
        <o:r id="V:Rule122" type="connector" idref="#_x0000_s1231"/>
        <o:r id="V:Rule123" type="connector" idref="#_x0000_s1035"/>
        <o:r id="V:Rule124" type="connector" idref="#_x0000_s1176"/>
        <o:r id="V:Rule125" type="connector" idref="#_x0000_s1052"/>
        <o:r id="V:Rule126" type="connector" idref="#_x0000_s1095"/>
        <o:r id="V:Rule127" type="connector" idref="#_x0000_s1295"/>
        <o:r id="V:Rule128" type="connector" idref="#_x0000_s1169"/>
        <o:r id="V:Rule129" type="connector" idref="#_x0000_s1441"/>
        <o:r id="V:Rule130" type="connector" idref="#_x0000_s1122"/>
        <o:r id="V:Rule131" type="connector" idref="#_x0000_s1458"/>
        <o:r id="V:Rule132" type="connector" idref="#_x0000_s1358"/>
        <o:r id="V:Rule133" type="connector" idref="#_x0000_s1123"/>
        <o:r id="V:Rule134" type="connector" idref="#_x0000_s1193"/>
        <o:r id="V:Rule135" type="connector" idref="#_x0000_s1132"/>
        <o:r id="V:Rule136" type="connector" idref="#_x0000_s1309"/>
        <o:r id="V:Rule137" type="connector" idref="#_x0000_s1443"/>
        <o:r id="V:Rule138" type="connector" idref="#_x0000_s1209"/>
        <o:r id="V:Rule139" type="connector" idref="#_x0000_s1410"/>
        <o:r id="V:Rule140" type="connector" idref="#_x0000_s1408"/>
        <o:r id="V:Rule141" type="connector" idref="#_x0000_s1327"/>
        <o:r id="V:Rule142" type="connector" idref="#_x0000_s1312"/>
        <o:r id="V:Rule143" type="connector" idref="#_x0000_s1394"/>
        <o:r id="V:Rule144" type="connector" idref="#_x0000_s1311"/>
        <o:r id="V:Rule145" type="connector" idref="#_x0000_s1407"/>
        <o:r id="V:Rule146" type="connector" idref="#_x0000_s1429"/>
        <o:r id="V:Rule147" type="connector" idref="#_x0000_s1242"/>
        <o:r id="V:Rule148" type="connector" idref="#_x0000_s1050"/>
        <o:r id="V:Rule149" type="connector" idref="#_x0000_s1380"/>
        <o:r id="V:Rule150" type="connector" idref="#_x0000_s1376"/>
        <o:r id="V:Rule151" type="connector" idref="#_x0000_s1440"/>
        <o:r id="V:Rule152" type="connector" idref="#_x0000_s1393"/>
        <o:r id="V:Rule153" type="connector" idref="#_x0000_s1048"/>
        <o:r id="V:Rule154" type="connector" idref="#_x0000_s1325"/>
        <o:r id="V:Rule155" type="connector" idref="#_x0000_s1444"/>
        <o:r id="V:Rule156" type="connector" idref="#_x0000_s1110"/>
        <o:r id="V:Rule157" type="connector" idref="#_x0000_s1324"/>
        <o:r id="V:Rule158" type="connector" idref="#_x0000_s1277"/>
        <o:r id="V:Rule159" type="connector" idref="#_x0000_s1459"/>
        <o:r id="V:Rule160" type="connector" idref="#_x0000_s1297"/>
        <o:r id="V:Rule161" type="connector" idref="#_x0000_s1328"/>
        <o:r id="V:Rule162" type="connector" idref="#_x0000_s1357"/>
        <o:r id="V:Rule163" type="connector" idref="#_x0000_s1140"/>
        <o:r id="V:Rule164" type="connector" idref="#_x0000_s1344"/>
        <o:r id="V:Rule165" type="connector" idref="#_x0000_s1310"/>
        <o:r id="V:Rule166" type="connector" idref="#_x0000_s1230"/>
        <o:r id="V:Rule167" type="connector" idref="#_x0000_s1215"/>
        <o:r id="V:Rule168" type="connector" idref="#_x0000_s1259"/>
        <o:r id="V:Rule169" type="connector" idref="#_x0000_s1390"/>
        <o:r id="V:Rule170" type="connector" idref="#_x0000_s1343"/>
        <o:r id="V:Rule171" type="connector" idref="#_x0000_s1293"/>
        <o:r id="V:Rule172" type="connector" idref="#_x0000_s13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uiPriority w:val="20"/>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ff4">
    <w:name w:val="Знак"/>
    <w:basedOn w:val="a1"/>
    <w:rsid w:val="00DE5358"/>
    <w:pPr>
      <w:spacing w:after="160" w:line="240" w:lineRule="exact"/>
    </w:pPr>
    <w:rPr>
      <w:rFonts w:ascii="Verdana" w:eastAsia="Times New Roman" w:hAnsi="Verdana" w:cs="Times New Roman"/>
      <w:sz w:val="20"/>
      <w:szCs w:val="20"/>
      <w:lang w:val="en-US"/>
    </w:rPr>
  </w:style>
  <w:style w:type="character" w:customStyle="1" w:styleId="mw-headline2">
    <w:name w:val="mw-headline2"/>
    <w:basedOn w:val="a2"/>
    <w:rsid w:val="00F22E85"/>
  </w:style>
  <w:style w:type="character" w:styleId="afff5">
    <w:name w:val="annotation reference"/>
    <w:basedOn w:val="a2"/>
    <w:uiPriority w:val="99"/>
    <w:unhideWhenUsed/>
    <w:rsid w:val="00F22E85"/>
    <w:rPr>
      <w:sz w:val="16"/>
      <w:szCs w:val="16"/>
    </w:rPr>
  </w:style>
  <w:style w:type="paragraph" w:styleId="afff6">
    <w:name w:val="annotation text"/>
    <w:basedOn w:val="a1"/>
    <w:link w:val="afff7"/>
    <w:uiPriority w:val="99"/>
    <w:unhideWhenUsed/>
    <w:rsid w:val="00F22E85"/>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2"/>
    <w:link w:val="afff6"/>
    <w:uiPriority w:val="99"/>
    <w:rsid w:val="00F22E85"/>
    <w:rPr>
      <w:rFonts w:ascii="Times New Roman" w:eastAsia="Times New Roman" w:hAnsi="Times New Roman" w:cs="Times New Roman"/>
      <w:sz w:val="20"/>
      <w:szCs w:val="20"/>
      <w:lang w:eastAsia="ru-RU"/>
    </w:rPr>
  </w:style>
  <w:style w:type="paragraph" w:styleId="afff8">
    <w:name w:val="annotation subject"/>
    <w:basedOn w:val="afff6"/>
    <w:next w:val="afff6"/>
    <w:link w:val="afff9"/>
    <w:uiPriority w:val="99"/>
    <w:unhideWhenUsed/>
    <w:rsid w:val="00F22E85"/>
    <w:rPr>
      <w:b/>
      <w:bCs/>
    </w:rPr>
  </w:style>
  <w:style w:type="character" w:customStyle="1" w:styleId="afff9">
    <w:name w:val="Тема примечания Знак"/>
    <w:basedOn w:val="afff7"/>
    <w:link w:val="afff8"/>
    <w:uiPriority w:val="99"/>
    <w:rsid w:val="00F22E85"/>
    <w:rPr>
      <w:rFonts w:ascii="Times New Roman" w:eastAsia="Times New Roman" w:hAnsi="Times New Roman" w:cs="Times New Roman"/>
      <w:b/>
      <w:bCs/>
      <w:sz w:val="20"/>
      <w:szCs w:val="20"/>
      <w:lang w:eastAsia="ru-RU"/>
    </w:rPr>
  </w:style>
  <w:style w:type="paragraph" w:customStyle="1" w:styleId="consplusnormal0">
    <w:name w:val="consplusnormal"/>
    <w:basedOn w:val="a1"/>
    <w:rsid w:val="00B35D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B35D0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a">
    <w:name w:val="Знак Знак Знак Знак"/>
    <w:basedOn w:val="a1"/>
    <w:rsid w:val="00B35D0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b">
    <w:name w:val="Знак Знак Знак"/>
    <w:basedOn w:val="a1"/>
    <w:rsid w:val="00B35D0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c">
    <w:name w:val="Знак Знак Знак Знак"/>
    <w:basedOn w:val="a1"/>
    <w:rsid w:val="00E25FE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Bodytext2">
    <w:name w:val="Body text (2)_"/>
    <w:link w:val="Bodytext20"/>
    <w:rsid w:val="00DE7A2D"/>
    <w:rPr>
      <w:rFonts w:ascii="Times New Roman" w:eastAsia="Times New Roman" w:hAnsi="Times New Roman" w:cs="Times New Roman"/>
      <w:sz w:val="26"/>
      <w:szCs w:val="26"/>
      <w:shd w:val="clear" w:color="auto" w:fill="FFFFFF"/>
    </w:rPr>
  </w:style>
  <w:style w:type="paragraph" w:customStyle="1" w:styleId="Bodytext20">
    <w:name w:val="Body text (2)"/>
    <w:basedOn w:val="a1"/>
    <w:link w:val="Bodytext2"/>
    <w:rsid w:val="00DE7A2D"/>
    <w:pPr>
      <w:shd w:val="clear" w:color="auto" w:fill="FFFFFF"/>
      <w:spacing w:before="240" w:after="60" w:line="0" w:lineRule="atLeast"/>
      <w:jc w:val="right"/>
    </w:pPr>
    <w:rPr>
      <w:rFonts w:ascii="Times New Roman" w:eastAsia="Times New Roman" w:hAnsi="Times New Roman" w:cs="Times New Roman"/>
      <w:sz w:val="26"/>
      <w:szCs w:val="26"/>
    </w:rPr>
  </w:style>
  <w:style w:type="paragraph" w:customStyle="1" w:styleId="afffd">
    <w:name w:val="Таблицы (моноширинный)"/>
    <w:basedOn w:val="a1"/>
    <w:next w:val="a1"/>
    <w:rsid w:val="00DE7A2D"/>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Heading1">
    <w:name w:val="Heading #1_"/>
    <w:link w:val="Heading10"/>
    <w:rsid w:val="00DE7A2D"/>
    <w:rPr>
      <w:rFonts w:ascii="Times New Roman" w:eastAsia="Times New Roman" w:hAnsi="Times New Roman" w:cs="Times New Roman"/>
      <w:sz w:val="26"/>
      <w:szCs w:val="26"/>
      <w:shd w:val="clear" w:color="auto" w:fill="FFFFFF"/>
    </w:rPr>
  </w:style>
  <w:style w:type="paragraph" w:customStyle="1" w:styleId="Heading10">
    <w:name w:val="Heading #1"/>
    <w:basedOn w:val="a1"/>
    <w:link w:val="Heading1"/>
    <w:rsid w:val="00DE7A2D"/>
    <w:pPr>
      <w:shd w:val="clear" w:color="auto" w:fill="FFFFFF"/>
      <w:spacing w:before="360" w:after="240" w:line="0" w:lineRule="atLeast"/>
      <w:outlineLvl w:val="0"/>
    </w:pPr>
    <w:rPr>
      <w:rFonts w:ascii="Times New Roman" w:eastAsia="Times New Roman" w:hAnsi="Times New Roman" w:cs="Times New Roman"/>
      <w:sz w:val="26"/>
      <w:szCs w:val="26"/>
    </w:rPr>
  </w:style>
  <w:style w:type="character" w:customStyle="1" w:styleId="epm">
    <w:name w:val="epm"/>
    <w:basedOn w:val="a2"/>
    <w:rsid w:val="00DE7A2D"/>
  </w:style>
  <w:style w:type="character" w:customStyle="1" w:styleId="blk">
    <w:name w:val="blk"/>
    <w:basedOn w:val="a2"/>
    <w:rsid w:val="00DE7A2D"/>
  </w:style>
  <w:style w:type="character" w:customStyle="1" w:styleId="f">
    <w:name w:val="f"/>
    <w:basedOn w:val="a2"/>
    <w:rsid w:val="00DE7A2D"/>
  </w:style>
  <w:style w:type="paragraph" w:customStyle="1" w:styleId="dash041e0431044b0447043d044b0439002000280432043504310029">
    <w:name w:val="dash041e_0431_044b_0447_043d_044b_0439_0020_0028_0432_0435_0431_0029"/>
    <w:basedOn w:val="a1"/>
    <w:rsid w:val="00DE7A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002000280432043504310029char">
    <w:name w:val="dash041e_0431_044b_0447_043d_044b_0439_0020_0028_0432_0435_0431_0029__char"/>
    <w:rsid w:val="00DE7A2D"/>
  </w:style>
  <w:style w:type="paragraph" w:styleId="afffe">
    <w:name w:val="TOC Heading"/>
    <w:basedOn w:val="10"/>
    <w:next w:val="a1"/>
    <w:uiPriority w:val="39"/>
    <w:unhideWhenUsed/>
    <w:qFormat/>
    <w:rsid w:val="00DE7A2D"/>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1e">
    <w:name w:val="toc 1"/>
    <w:basedOn w:val="a1"/>
    <w:next w:val="a1"/>
    <w:autoRedefine/>
    <w:uiPriority w:val="39"/>
    <w:unhideWhenUsed/>
    <w:qFormat/>
    <w:rsid w:val="00DE7A2D"/>
    <w:pPr>
      <w:spacing w:after="100" w:line="240" w:lineRule="auto"/>
    </w:pPr>
    <w:rPr>
      <w:rFonts w:eastAsiaTheme="minorEastAsia"/>
      <w:sz w:val="24"/>
      <w:szCs w:val="24"/>
      <w:lang w:eastAsia="ru-RU"/>
    </w:rPr>
  </w:style>
  <w:style w:type="paragraph" w:styleId="27">
    <w:name w:val="toc 2"/>
    <w:basedOn w:val="a1"/>
    <w:next w:val="a1"/>
    <w:autoRedefine/>
    <w:uiPriority w:val="39"/>
    <w:semiHidden/>
    <w:unhideWhenUsed/>
    <w:qFormat/>
    <w:rsid w:val="00DE7A2D"/>
    <w:pPr>
      <w:spacing w:after="100"/>
      <w:ind w:left="220"/>
    </w:pPr>
    <w:rPr>
      <w:rFonts w:eastAsiaTheme="minorEastAsia"/>
      <w:lang w:eastAsia="ru-RU"/>
    </w:rPr>
  </w:style>
  <w:style w:type="paragraph" w:styleId="36">
    <w:name w:val="toc 3"/>
    <w:basedOn w:val="a1"/>
    <w:next w:val="a1"/>
    <w:autoRedefine/>
    <w:uiPriority w:val="39"/>
    <w:semiHidden/>
    <w:unhideWhenUsed/>
    <w:qFormat/>
    <w:rsid w:val="00DE7A2D"/>
    <w:pPr>
      <w:spacing w:after="100"/>
      <w:ind w:left="440"/>
    </w:pPr>
    <w:rPr>
      <w:rFonts w:eastAsiaTheme="minorEastAsia"/>
      <w:lang w:eastAsia="ru-RU"/>
    </w:rPr>
  </w:style>
  <w:style w:type="character" w:customStyle="1" w:styleId="FontStyle36">
    <w:name w:val="Font Style36"/>
    <w:rsid w:val="00DE7A2D"/>
    <w:rPr>
      <w:rFonts w:ascii="Times New Roman" w:hAnsi="Times New Roman" w:cs="Times New Roman"/>
      <w:sz w:val="22"/>
      <w:szCs w:val="22"/>
    </w:rPr>
  </w:style>
  <w:style w:type="paragraph" w:customStyle="1" w:styleId="Style19">
    <w:name w:val="Style19"/>
    <w:basedOn w:val="a1"/>
    <w:rsid w:val="00DE7A2D"/>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paragraph" w:styleId="affff">
    <w:name w:val="Revision"/>
    <w:hidden/>
    <w:uiPriority w:val="99"/>
    <w:semiHidden/>
    <w:rsid w:val="00DE7A2D"/>
    <w:pPr>
      <w:spacing w:after="0" w:line="240" w:lineRule="auto"/>
    </w:pPr>
    <w:rPr>
      <w:rFonts w:eastAsiaTheme="minorEastAsi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main?base=LAW;n=116657;fld=134;dst=100009" TargetMode="External"/><Relationship Id="rId117" Type="http://schemas.openxmlformats.org/officeDocument/2006/relationships/hyperlink" Target="consultantplus://offline/ref=4D93CD72461895F6C79CA0D35B1D4773062F06BA1BD1F459AD921C6E2AX718F" TargetMode="External"/><Relationship Id="rId21" Type="http://schemas.openxmlformats.org/officeDocument/2006/relationships/hyperlink" Target="consultantplus://offline/main?base=LAW;n=95783;fld=134" TargetMode="External"/><Relationship Id="rId42" Type="http://schemas.openxmlformats.org/officeDocument/2006/relationships/hyperlink" Target="consultantplus://offline/ref=781791EAC5E9D4A0A15EE4268286078A39182C1E86496F1E632A16FA7C721CDC6AE9D216EFF27E34AD8C54B8M9N" TargetMode="External"/><Relationship Id="rId47" Type="http://schemas.openxmlformats.org/officeDocument/2006/relationships/hyperlink" Target="consultantplus://offline/ref=3476402B7BAA774A31DD83344ED6DA8B1B3A6F6CA3B442EFAA2BC84698S7nFE" TargetMode="External"/><Relationship Id="rId63" Type="http://schemas.openxmlformats.org/officeDocument/2006/relationships/hyperlink" Target="consultantplus://offline/ref=4D93CD72461895F6C79CA0D35B1D4773062F06BA1BD1F459AD921C6E2AX718F" TargetMode="External"/><Relationship Id="rId68" Type="http://schemas.openxmlformats.org/officeDocument/2006/relationships/hyperlink" Target="consultantplus://offline/ref=4D93CD72461895F6C79CA0D35B1D4773062F03BF1CDDF459AD921C6E2AX718F" TargetMode="External"/><Relationship Id="rId84" Type="http://schemas.openxmlformats.org/officeDocument/2006/relationships/hyperlink" Target="consultantplus://offline/ref=3476402B7BAA774A31DD83344ED6DA8B1B3B686EA3B142EFAA2BC84698S7nFE" TargetMode="External"/><Relationship Id="rId89" Type="http://schemas.openxmlformats.org/officeDocument/2006/relationships/hyperlink" Target="consultantplus://offline/ref=3476402B7BAA774A31DD83344ED6DA8B1B3A6F6CA3B442EFAA2BC84698S7nFE" TargetMode="External"/><Relationship Id="rId112" Type="http://schemas.openxmlformats.org/officeDocument/2006/relationships/hyperlink" Target="consultantplus://offline/ref=3476402B7BAA774A31DD83344ED6DA8B1B356C6EA7B942EFAA2BC84698S7nFE" TargetMode="External"/><Relationship Id="rId133" Type="http://schemas.openxmlformats.org/officeDocument/2006/relationships/hyperlink" Target="consultantplus://offline/ref=4D93CD72461895F6C79CA0D35B1D4773052002B81382A35BFCC712X61BF" TargetMode="External"/><Relationship Id="rId138" Type="http://schemas.openxmlformats.org/officeDocument/2006/relationships/hyperlink" Target="consultantplus://offline/ref=3476402B7BAA774A31DD83344ED6DA8B1B3B686EA3B142EFAA2BC84698S7nFE" TargetMode="External"/><Relationship Id="rId16" Type="http://schemas.openxmlformats.org/officeDocument/2006/relationships/hyperlink" Target="consultantplus://offline/ref=9F83B6F0440B27B9DDB5F89540519E597A8EF39AF186FEFE2929FC810EE484D1383EI" TargetMode="External"/><Relationship Id="rId107" Type="http://schemas.openxmlformats.org/officeDocument/2006/relationships/hyperlink" Target="consultantplus://offline/ref=3476402B7BAA774A31DD83344ED6DA8B1B3A6F6CA3B442EFAA2BC84698S7nFE" TargetMode="External"/><Relationship Id="rId11" Type="http://schemas.openxmlformats.org/officeDocument/2006/relationships/hyperlink" Target="consultantplus://offline/ref=9F83B6F0440B27B9DDB5E698563DC2517D82AE95FF85F0A87176A7DC593E3DI" TargetMode="External"/><Relationship Id="rId32" Type="http://schemas.openxmlformats.org/officeDocument/2006/relationships/hyperlink" Target="consultantplus://offline/ref=8F63B317547DBD76B4A22591D07109287DA10BFF98135EE4EC1383FEA3FCBB67B8593A49E20029B3B5A79Fr7M7N" TargetMode="External"/><Relationship Id="rId37" Type="http://schemas.openxmlformats.org/officeDocument/2006/relationships/hyperlink" Target="consultantplus://offline/ref=4E092DDDE7348A01EE87759CC30571AFC1AE9EABA495B27F54627548544B6EA4C007F9FC8F6AC8D0l2r1F" TargetMode="External"/><Relationship Id="rId53" Type="http://schemas.openxmlformats.org/officeDocument/2006/relationships/hyperlink" Target="consultantplus://offline/ref=3476402B7BAA774A31DD83344ED6DA8B1B3A6F6CA3B442EFAA2BC84698S7nFE" TargetMode="External"/><Relationship Id="rId58" Type="http://schemas.openxmlformats.org/officeDocument/2006/relationships/hyperlink" Target="consultantplus://offline/ref=3476402B7BAA774A31DD83344ED6DA8B1B356C6EA7B942EFAA2BC84698S7nFE" TargetMode="External"/><Relationship Id="rId74" Type="http://schemas.openxmlformats.org/officeDocument/2006/relationships/hyperlink" Target="consultantplus://offline/ref=4D93CD72461895F6C79CA0D35B1D4773062F03BF1CDDF459AD921C6E2AX718F" TargetMode="External"/><Relationship Id="rId79" Type="http://schemas.openxmlformats.org/officeDocument/2006/relationships/hyperlink" Target="consultantplus://offline/ref=4D93CD72461895F6C79CA0D35B1D4773052002B81382A35BFCC712X61BF" TargetMode="External"/><Relationship Id="rId102" Type="http://schemas.openxmlformats.org/officeDocument/2006/relationships/hyperlink" Target="consultantplus://offline/ref=3476402B7BAA774A31DD83344ED6DA8B1B3B686EA3B142EFAA2BC84698S7nFE" TargetMode="External"/><Relationship Id="rId123" Type="http://schemas.openxmlformats.org/officeDocument/2006/relationships/hyperlink" Target="consultantplus://offline/ref=4D93CD72461895F6C79CA0D35B1D4773062F06BA1BD1F459AD921C6E2AX718F" TargetMode="External"/><Relationship Id="rId128" Type="http://schemas.openxmlformats.org/officeDocument/2006/relationships/hyperlink" Target="consultantplus://offline/ref=4D93CD72461895F6C79CA0D35B1D4773062F03BF1CDDF459AD921C6E2AX718F" TargetMode="External"/><Relationship Id="rId144" Type="http://schemas.openxmlformats.org/officeDocument/2006/relationships/hyperlink" Target="consultantplus://offline/ref=3476402B7BAA774A31DD83344ED6DA8B1B3B686EA3B142EFAA2BC84698S7nFE" TargetMode="External"/><Relationship Id="rId5" Type="http://schemas.openxmlformats.org/officeDocument/2006/relationships/settings" Target="settings.xml"/><Relationship Id="rId90" Type="http://schemas.openxmlformats.org/officeDocument/2006/relationships/hyperlink" Target="consultantplus://offline/ref=3476402B7BAA774A31DD83344ED6DA8B1B3B686EA3B142EFAA2BC84698S7nFE" TargetMode="External"/><Relationship Id="rId95" Type="http://schemas.openxmlformats.org/officeDocument/2006/relationships/hyperlink" Target="consultantplus://offline/ref=3476402B7BAA774A31DD83344ED6DA8B1B3A6F6CA3B442EFAA2BC84698S7nFE" TargetMode="External"/><Relationship Id="rId22" Type="http://schemas.openxmlformats.org/officeDocument/2006/relationships/hyperlink" Target="consultantplus://offline/main?base=LAW;n=117142;fld=134" TargetMode="External"/><Relationship Id="rId27" Type="http://schemas.openxmlformats.org/officeDocument/2006/relationships/hyperlink" Target="consultantplus://offline/main?base=LAW;n=116657;fld=134;dst=100009" TargetMode="External"/><Relationship Id="rId43" Type="http://schemas.openxmlformats.org/officeDocument/2006/relationships/hyperlink" Target="consultantplus://offline/ref=4D93CD72461895F6C79CA0D35B1D4773052002B81382A35BFCC712X61BF" TargetMode="External"/><Relationship Id="rId48" Type="http://schemas.openxmlformats.org/officeDocument/2006/relationships/hyperlink" Target="consultantplus://offline/ref=3476402B7BAA774A31DD83344ED6DA8B1B3B686EA3B142EFAA2BC84698S7nFE" TargetMode="External"/><Relationship Id="rId64" Type="http://schemas.openxmlformats.org/officeDocument/2006/relationships/hyperlink" Target="consultantplus://offline/ref=3476402B7BAA774A31DD83344ED6DA8B1B356C6EA7B942EFAA2BC84698S7nFE" TargetMode="External"/><Relationship Id="rId69" Type="http://schemas.openxmlformats.org/officeDocument/2006/relationships/hyperlink" Target="consultantplus://offline/ref=4D93CD72461895F6C79CA0D35B1D4773062F06BA1BD1F459AD921C6E2AX718F" TargetMode="External"/><Relationship Id="rId113" Type="http://schemas.openxmlformats.org/officeDocument/2006/relationships/hyperlink" Target="consultantplus://offline/ref=3476402B7BAA774A31DD83344ED6DA8B1B3A6F6CA3B442EFAA2BC84698S7nFE" TargetMode="External"/><Relationship Id="rId118" Type="http://schemas.openxmlformats.org/officeDocument/2006/relationships/hyperlink" Target="consultantplus://offline/ref=3476402B7BAA774A31DD83344ED6DA8B1B356C6EA7B942EFAA2BC84698S7nFE" TargetMode="External"/><Relationship Id="rId134" Type="http://schemas.openxmlformats.org/officeDocument/2006/relationships/hyperlink" Target="consultantplus://offline/ref=4D93CD72461895F6C79CA0D35B1D4773062F03BF1CDDF459AD921C6E2AX718F" TargetMode="External"/><Relationship Id="rId139" Type="http://schemas.openxmlformats.org/officeDocument/2006/relationships/hyperlink" Target="consultantplus://offline/ref=4D93CD72461895F6C79CA0D35B1D4773052002B81382A35BFCC712X61BF" TargetMode="External"/><Relationship Id="rId80" Type="http://schemas.openxmlformats.org/officeDocument/2006/relationships/hyperlink" Target="consultantplus://offline/ref=4D93CD72461895F6C79CA0D35B1D4773062F03BF1CDDF459AD921C6E2AX718F" TargetMode="External"/><Relationship Id="rId85" Type="http://schemas.openxmlformats.org/officeDocument/2006/relationships/hyperlink" Target="consultantplus://offline/ref=4D93CD72461895F6C79CA0D35B1D4773052002B81382A35BFCC712X61BF" TargetMode="External"/><Relationship Id="rId3" Type="http://schemas.openxmlformats.org/officeDocument/2006/relationships/styles" Target="styles.xml"/><Relationship Id="rId12" Type="http://schemas.openxmlformats.org/officeDocument/2006/relationships/hyperlink" Target="consultantplus://offline/ref=9F83B6F0440B27B9DDB5E698563DC2517D83AB95F483F0A87176A7DC593E3DI" TargetMode="External"/><Relationship Id="rId17" Type="http://schemas.openxmlformats.org/officeDocument/2006/relationships/hyperlink" Target="consultantplus://offline/ref=9F83B6F0440B27B9DDB5F89540519E597A8EF39AF184FDFC2C29FC810EE484D18E2C1CD2C1038DA2D87CAC323BI" TargetMode="External"/><Relationship Id="rId25" Type="http://schemas.openxmlformats.org/officeDocument/2006/relationships/hyperlink" Target="consultantplus://offline/main?base=LAW;n=109044;fld=134" TargetMode="External"/><Relationship Id="rId33" Type="http://schemas.openxmlformats.org/officeDocument/2006/relationships/hyperlink" Target="consultantplus://offline/ref=B2182E2509D955590CFC64BEC5A4117F4752982D080E6937B924A8CC20E69CF4E299D832030722B6EB3B5AP8x7M" TargetMode="External"/><Relationship Id="rId38" Type="http://schemas.openxmlformats.org/officeDocument/2006/relationships/hyperlink" Target="consultantplus://offline/ref=D07B525ACE08A5416200C2DD8B8F004DC29791253912FCDBC80DB36B5844C3529F03868904FF535B2A1D8233q7F" TargetMode="External"/><Relationship Id="rId46" Type="http://schemas.openxmlformats.org/officeDocument/2006/relationships/hyperlink" Target="consultantplus://offline/ref=3476402B7BAA774A31DD83344ED6DA8B1B356C6EA7B942EFAA2BC84698S7nFE" TargetMode="External"/><Relationship Id="rId59" Type="http://schemas.openxmlformats.org/officeDocument/2006/relationships/hyperlink" Target="consultantplus://offline/ref=3476402B7BAA774A31DD83344ED6DA8B1B3A6F6CA3B442EFAA2BC84698S7nFE" TargetMode="External"/><Relationship Id="rId67" Type="http://schemas.openxmlformats.org/officeDocument/2006/relationships/hyperlink" Target="consultantplus://offline/ref=4D93CD72461895F6C79CA0D35B1D4773052002B81382A35BFCC712X61BF" TargetMode="External"/><Relationship Id="rId103" Type="http://schemas.openxmlformats.org/officeDocument/2006/relationships/hyperlink" Target="consultantplus://offline/ref=4D93CD72461895F6C79CA0D35B1D4773052002B81382A35BFCC712X61BF" TargetMode="External"/><Relationship Id="rId108" Type="http://schemas.openxmlformats.org/officeDocument/2006/relationships/hyperlink" Target="consultantplus://offline/ref=3476402B7BAA774A31DD83344ED6DA8B1B3B686EA3B142EFAA2BC84698S7nFE" TargetMode="External"/><Relationship Id="rId116" Type="http://schemas.openxmlformats.org/officeDocument/2006/relationships/hyperlink" Target="consultantplus://offline/ref=4D93CD72461895F6C79CA0D35B1D4773062F03BF1CDDF459AD921C6E2AX718F" TargetMode="External"/><Relationship Id="rId124" Type="http://schemas.openxmlformats.org/officeDocument/2006/relationships/hyperlink" Target="consultantplus://offline/ref=3476402B7BAA774A31DD83344ED6DA8B1B356C6EA7B942EFAA2BC84698S7nFE" TargetMode="External"/><Relationship Id="rId129" Type="http://schemas.openxmlformats.org/officeDocument/2006/relationships/hyperlink" Target="consultantplus://offline/ref=4D93CD72461895F6C79CA0D35B1D4773062F06BA1BD1F459AD921C6E2AX718F" TargetMode="External"/><Relationship Id="rId137" Type="http://schemas.openxmlformats.org/officeDocument/2006/relationships/hyperlink" Target="consultantplus://offline/ref=3476402B7BAA774A31DD83344ED6DA8B1B3A6F6CA3B442EFAA2BC84698S7nFE" TargetMode="External"/><Relationship Id="rId20" Type="http://schemas.openxmlformats.org/officeDocument/2006/relationships/hyperlink" Target="consultantplus://offline/main?base=LAW;n=116657;fld=134;dst=100009" TargetMode="External"/><Relationship Id="rId41" Type="http://schemas.openxmlformats.org/officeDocument/2006/relationships/hyperlink" Target="consultantplus://offline/ref=37C8A1D64BDD2D4A1019797453A38B97D0F7164FBBF9EEB289EDE320E4E60967D0484325E2D2584BuCDFE" TargetMode="External"/><Relationship Id="rId54" Type="http://schemas.openxmlformats.org/officeDocument/2006/relationships/hyperlink" Target="consultantplus://offline/ref=3476402B7BAA774A31DD83344ED6DA8B1B3B686EA3B142EFAA2BC84698S7nFE" TargetMode="External"/><Relationship Id="rId62" Type="http://schemas.openxmlformats.org/officeDocument/2006/relationships/hyperlink" Target="consultantplus://offline/ref=4D93CD72461895F6C79CA0D35B1D4773062F03BF1CDDF459AD921C6E2AX718F" TargetMode="External"/><Relationship Id="rId70" Type="http://schemas.openxmlformats.org/officeDocument/2006/relationships/hyperlink" Target="consultantplus://offline/ref=3476402B7BAA774A31DD83344ED6DA8B1B356C6EA7B942EFAA2BC84698S7nFE" TargetMode="External"/><Relationship Id="rId75" Type="http://schemas.openxmlformats.org/officeDocument/2006/relationships/hyperlink" Target="consultantplus://offline/ref=4D93CD72461895F6C79CA0D35B1D4773062F06BA1BD1F459AD921C6E2AX718F" TargetMode="External"/><Relationship Id="rId83" Type="http://schemas.openxmlformats.org/officeDocument/2006/relationships/hyperlink" Target="consultantplus://offline/ref=3476402B7BAA774A31DD83344ED6DA8B1B3A6F6CA3B442EFAA2BC84698S7nFE" TargetMode="External"/><Relationship Id="rId88" Type="http://schemas.openxmlformats.org/officeDocument/2006/relationships/hyperlink" Target="consultantplus://offline/ref=3476402B7BAA774A31DD83344ED6DA8B1B356C6EA7B942EFAA2BC84698S7nFE" TargetMode="External"/><Relationship Id="rId91" Type="http://schemas.openxmlformats.org/officeDocument/2006/relationships/hyperlink" Target="consultantplus://offline/ref=4D93CD72461895F6C79CA0D35B1D4773052002B81382A35BFCC712X61BF" TargetMode="External"/><Relationship Id="rId96" Type="http://schemas.openxmlformats.org/officeDocument/2006/relationships/hyperlink" Target="consultantplus://offline/ref=3476402B7BAA774A31DD83344ED6DA8B1B3B686EA3B142EFAA2BC84698S7nFE" TargetMode="External"/><Relationship Id="rId111" Type="http://schemas.openxmlformats.org/officeDocument/2006/relationships/hyperlink" Target="consultantplus://offline/ref=4D93CD72461895F6C79CA0D35B1D4773062F06BA1BD1F459AD921C6E2AX718F" TargetMode="External"/><Relationship Id="rId132" Type="http://schemas.openxmlformats.org/officeDocument/2006/relationships/hyperlink" Target="consultantplus://offline/ref=3476402B7BAA774A31DD83344ED6DA8B1B3B686EA3B142EFAA2BC84698S7nFE" TargetMode="External"/><Relationship Id="rId140" Type="http://schemas.openxmlformats.org/officeDocument/2006/relationships/hyperlink" Target="consultantplus://offline/ref=4D93CD72461895F6C79CA0D35B1D4773062F03BF1CDDF459AD921C6E2AX718F"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9F83B6F0440B27B9DDB5E698563DC2517D82AC95F285F0A87176A7DC59ED8E86C9634590850E8CA53D38I" TargetMode="External"/><Relationship Id="rId23" Type="http://schemas.openxmlformats.org/officeDocument/2006/relationships/hyperlink" Target="consultantplus://offline/main?base=LAW;n=78820;fld=134" TargetMode="External"/><Relationship Id="rId28" Type="http://schemas.openxmlformats.org/officeDocument/2006/relationships/hyperlink" Target="consultantplus://offline/ref=4F0473F21918F4DFB1A12974FC05F8AA5727D22B2D771A7DA50C7C06EE22842065307CB71ABA2F8FD64D4CW9eAM" TargetMode="External"/><Relationship Id="rId36" Type="http://schemas.openxmlformats.org/officeDocument/2006/relationships/hyperlink" Target="consultantplus://offline/ref=1CFF72D44F16AC063B04651D4A998506BD4567B1201AB2BC24E06DF2A6uCf0G" TargetMode="External"/><Relationship Id="rId49" Type="http://schemas.openxmlformats.org/officeDocument/2006/relationships/hyperlink" Target="consultantplus://offline/ref=4D93CD72461895F6C79CA0D35B1D4773052002B81382A35BFCC712X61BF" TargetMode="External"/><Relationship Id="rId57" Type="http://schemas.openxmlformats.org/officeDocument/2006/relationships/hyperlink" Target="consultantplus://offline/ref=4D93CD72461895F6C79CA0D35B1D4773062F06BA1BD1F459AD921C6E2AX718F" TargetMode="External"/><Relationship Id="rId106" Type="http://schemas.openxmlformats.org/officeDocument/2006/relationships/hyperlink" Target="consultantplus://offline/ref=3476402B7BAA774A31DD83344ED6DA8B1B356C6EA7B942EFAA2BC84698S7nFE" TargetMode="External"/><Relationship Id="rId114" Type="http://schemas.openxmlformats.org/officeDocument/2006/relationships/hyperlink" Target="consultantplus://offline/ref=3476402B7BAA774A31DD83344ED6DA8B1B3B686EA3B142EFAA2BC84698S7nFE" TargetMode="External"/><Relationship Id="rId119" Type="http://schemas.openxmlformats.org/officeDocument/2006/relationships/hyperlink" Target="consultantplus://offline/ref=3476402B7BAA774A31DD83344ED6DA8B1B3A6F6CA3B442EFAA2BC84698S7nFE" TargetMode="External"/><Relationship Id="rId127" Type="http://schemas.openxmlformats.org/officeDocument/2006/relationships/hyperlink" Target="consultantplus://offline/ref=4D93CD72461895F6C79CA0D35B1D4773052002B81382A35BFCC712X61BF" TargetMode="External"/><Relationship Id="rId10" Type="http://schemas.openxmlformats.org/officeDocument/2006/relationships/hyperlink" Target="consultantplus://offline/ref=9F83B6F0440B27B9DDB5E698563DC2517E8DAA92FCD7A7AA2023A93D39I" TargetMode="External"/><Relationship Id="rId31" Type="http://schemas.openxmlformats.org/officeDocument/2006/relationships/hyperlink" Target="consultantplus://offline/ref=B2182E2509D955590CFC64BEC5A4117F4752982D080E6937B924A8CC20E69CF4E299D832030722B6EB3B5AP8x7M" TargetMode="External"/><Relationship Id="rId44" Type="http://schemas.openxmlformats.org/officeDocument/2006/relationships/hyperlink" Target="consultantplus://offline/ref=4D93CD72461895F6C79CA0D35B1D4773062F03BF1CDDF459AD921C6E2AX718F" TargetMode="External"/><Relationship Id="rId52" Type="http://schemas.openxmlformats.org/officeDocument/2006/relationships/hyperlink" Target="consultantplus://offline/ref=3476402B7BAA774A31DD83344ED6DA8B1B356C6EA7B942EFAA2BC84698S7nFE" TargetMode="External"/><Relationship Id="rId60" Type="http://schemas.openxmlformats.org/officeDocument/2006/relationships/hyperlink" Target="consultantplus://offline/ref=3476402B7BAA774A31DD83344ED6DA8B1B3B686EA3B142EFAA2BC84698S7nFE" TargetMode="External"/><Relationship Id="rId65" Type="http://schemas.openxmlformats.org/officeDocument/2006/relationships/hyperlink" Target="consultantplus://offline/ref=3476402B7BAA774A31DD83344ED6DA8B1B3A6F6CA3B442EFAA2BC84698S7nFE" TargetMode="External"/><Relationship Id="rId73" Type="http://schemas.openxmlformats.org/officeDocument/2006/relationships/hyperlink" Target="consultantplus://offline/ref=4D93CD72461895F6C79CA0D35B1D4773052002B81382A35BFCC712X61BF" TargetMode="External"/><Relationship Id="rId78" Type="http://schemas.openxmlformats.org/officeDocument/2006/relationships/hyperlink" Target="consultantplus://offline/ref=3476402B7BAA774A31DD83344ED6DA8B1B3B686EA3B142EFAA2BC84698S7nFE" TargetMode="External"/><Relationship Id="rId81" Type="http://schemas.openxmlformats.org/officeDocument/2006/relationships/hyperlink" Target="consultantplus://offline/ref=4D93CD72461895F6C79CA0D35B1D4773062F06BA1BD1F459AD921C6E2AX718F" TargetMode="External"/><Relationship Id="rId86" Type="http://schemas.openxmlformats.org/officeDocument/2006/relationships/hyperlink" Target="consultantplus://offline/ref=4D93CD72461895F6C79CA0D35B1D4773062F03BF1CDDF459AD921C6E2AX718F" TargetMode="External"/><Relationship Id="rId94" Type="http://schemas.openxmlformats.org/officeDocument/2006/relationships/hyperlink" Target="consultantplus://offline/ref=3476402B7BAA774A31DD83344ED6DA8B1B356C6EA7B942EFAA2BC84698S7nFE" TargetMode="External"/><Relationship Id="rId99" Type="http://schemas.openxmlformats.org/officeDocument/2006/relationships/hyperlink" Target="consultantplus://offline/ref=4D93CD72461895F6C79CA0D35B1D4773062F06BA1BD1F459AD921C6E2AX718F" TargetMode="External"/><Relationship Id="rId101" Type="http://schemas.openxmlformats.org/officeDocument/2006/relationships/hyperlink" Target="consultantplus://offline/ref=3476402B7BAA774A31DD83344ED6DA8B1B3A6F6CA3B442EFAA2BC84698S7nFE" TargetMode="External"/><Relationship Id="rId122" Type="http://schemas.openxmlformats.org/officeDocument/2006/relationships/hyperlink" Target="consultantplus://offline/ref=4D93CD72461895F6C79CA0D35B1D4773062F03BF1CDDF459AD921C6E2AX718F" TargetMode="External"/><Relationship Id="rId130" Type="http://schemas.openxmlformats.org/officeDocument/2006/relationships/hyperlink" Target="consultantplus://offline/ref=3476402B7BAA774A31DD83344ED6DA8B1B356C6EA7B942EFAA2BC84698S7nFE" TargetMode="External"/><Relationship Id="rId135" Type="http://schemas.openxmlformats.org/officeDocument/2006/relationships/hyperlink" Target="consultantplus://offline/ref=4D93CD72461895F6C79CA0D35B1D4773062F06BA1BD1F459AD921C6E2AX718F" TargetMode="External"/><Relationship Id="rId143" Type="http://schemas.openxmlformats.org/officeDocument/2006/relationships/hyperlink" Target="consultantplus://offline/ref=3476402B7BAA774A31DD83344ED6DA8B1B3A6F6CA3B442EFAA2BC84698S7nFE"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rgievsk.ru/" TargetMode="External"/><Relationship Id="rId13" Type="http://schemas.openxmlformats.org/officeDocument/2006/relationships/hyperlink" Target="consultantplus://offline/ref=9F83B6F0440B27B9DDB5E698563DC2517D83A894F784F0A87176A7DC59ED8E86C9634590850E8CAB3D3CI" TargetMode="External"/><Relationship Id="rId18" Type="http://schemas.openxmlformats.org/officeDocument/2006/relationships/hyperlink" Target="consultantplus://offline/ref=9F83B6F0440B27B9DDB5E698563DC2517D87AE9FF081F0A87176A7DC593E3DI" TargetMode="External"/><Relationship Id="rId39" Type="http://schemas.openxmlformats.org/officeDocument/2006/relationships/hyperlink" Target="consultantplus://offline/ref=B0355619C0E4E5E2F58F1AE4048DF579616470A886C04E1F5C1FC59E09C8FDB10D8BDE86D6B3DC535B6F81G5hCF" TargetMode="External"/><Relationship Id="rId109" Type="http://schemas.openxmlformats.org/officeDocument/2006/relationships/hyperlink" Target="consultantplus://offline/ref=4D93CD72461895F6C79CA0D35B1D4773052002B81382A35BFCC712X61BF" TargetMode="External"/><Relationship Id="rId34" Type="http://schemas.openxmlformats.org/officeDocument/2006/relationships/hyperlink" Target="consultantplus://offline/ref=A2D69AC08064922D32287949DDED4C1F7185121073B95DDE6435D8W8qAF" TargetMode="External"/><Relationship Id="rId50" Type="http://schemas.openxmlformats.org/officeDocument/2006/relationships/hyperlink" Target="consultantplus://offline/ref=4D93CD72461895F6C79CA0D35B1D4773062F03BF1CDDF459AD921C6E2AX718F" TargetMode="External"/><Relationship Id="rId55" Type="http://schemas.openxmlformats.org/officeDocument/2006/relationships/hyperlink" Target="consultantplus://offline/ref=4D93CD72461895F6C79CA0D35B1D4773052002B81382A35BFCC712X61BF" TargetMode="External"/><Relationship Id="rId76" Type="http://schemas.openxmlformats.org/officeDocument/2006/relationships/hyperlink" Target="consultantplus://offline/ref=3476402B7BAA774A31DD83344ED6DA8B1B356C6EA7B942EFAA2BC84698S7nFE" TargetMode="External"/><Relationship Id="rId97" Type="http://schemas.openxmlformats.org/officeDocument/2006/relationships/hyperlink" Target="consultantplus://offline/ref=4D93CD72461895F6C79CA0D35B1D4773052002B81382A35BFCC712X61BF" TargetMode="External"/><Relationship Id="rId104" Type="http://schemas.openxmlformats.org/officeDocument/2006/relationships/hyperlink" Target="consultantplus://offline/ref=4D93CD72461895F6C79CA0D35B1D4773062F03BF1CDDF459AD921C6E2AX718F" TargetMode="External"/><Relationship Id="rId120" Type="http://schemas.openxmlformats.org/officeDocument/2006/relationships/hyperlink" Target="consultantplus://offline/ref=3476402B7BAA774A31DD83344ED6DA8B1B3B686EA3B142EFAA2BC84698S7nFE" TargetMode="External"/><Relationship Id="rId125" Type="http://schemas.openxmlformats.org/officeDocument/2006/relationships/hyperlink" Target="consultantplus://offline/ref=3476402B7BAA774A31DD83344ED6DA8B1B3A6F6CA3B442EFAA2BC84698S7nFE" TargetMode="External"/><Relationship Id="rId141" Type="http://schemas.openxmlformats.org/officeDocument/2006/relationships/hyperlink" Target="consultantplus://offline/ref=4D93CD72461895F6C79CA0D35B1D4773062F06BA1BD1F459AD921C6E2AX718F" TargetMode="External"/><Relationship Id="rId14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3476402B7BAA774A31DD83344ED6DA8B1B3A6F6CA3B442EFAA2BC84698S7nFE" TargetMode="External"/><Relationship Id="rId92" Type="http://schemas.openxmlformats.org/officeDocument/2006/relationships/hyperlink" Target="consultantplus://offline/ref=4D93CD72461895F6C79CA0D35B1D4773062F03BF1CDDF459AD921C6E2AX718F" TargetMode="External"/><Relationship Id="rId2" Type="http://schemas.openxmlformats.org/officeDocument/2006/relationships/numbering" Target="numbering.xml"/><Relationship Id="rId29" Type="http://schemas.openxmlformats.org/officeDocument/2006/relationships/hyperlink" Target="http://www.gosuslugi.ru" TargetMode="External"/><Relationship Id="rId24" Type="http://schemas.openxmlformats.org/officeDocument/2006/relationships/hyperlink" Target="consultantplus://offline/main?base=LAW;n=116707;fld=134" TargetMode="External"/><Relationship Id="rId40" Type="http://schemas.openxmlformats.org/officeDocument/2006/relationships/hyperlink" Target="mailto:uzzadm@yandex.ru" TargetMode="External"/><Relationship Id="rId45" Type="http://schemas.openxmlformats.org/officeDocument/2006/relationships/hyperlink" Target="consultantplus://offline/ref=4D93CD72461895F6C79CA0D35B1D4773062F06BA1BD1F459AD921C6E2AX718F" TargetMode="External"/><Relationship Id="rId66" Type="http://schemas.openxmlformats.org/officeDocument/2006/relationships/hyperlink" Target="consultantplus://offline/ref=3476402B7BAA774A31DD83344ED6DA8B1B3B686EA3B142EFAA2BC84698S7nFE" TargetMode="External"/><Relationship Id="rId87" Type="http://schemas.openxmlformats.org/officeDocument/2006/relationships/hyperlink" Target="consultantplus://offline/ref=4D93CD72461895F6C79CA0D35B1D4773062F06BA1BD1F459AD921C6E2AX718F" TargetMode="External"/><Relationship Id="rId110" Type="http://schemas.openxmlformats.org/officeDocument/2006/relationships/hyperlink" Target="consultantplus://offline/ref=4D93CD72461895F6C79CA0D35B1D4773062F03BF1CDDF459AD921C6E2AX718F" TargetMode="External"/><Relationship Id="rId115" Type="http://schemas.openxmlformats.org/officeDocument/2006/relationships/hyperlink" Target="consultantplus://offline/ref=4D93CD72461895F6C79CA0D35B1D4773052002B81382A35BFCC712X61BF" TargetMode="External"/><Relationship Id="rId131" Type="http://schemas.openxmlformats.org/officeDocument/2006/relationships/hyperlink" Target="consultantplus://offline/ref=3476402B7BAA774A31DD83344ED6DA8B1B3A6F6CA3B442EFAA2BC84698S7nFE" TargetMode="External"/><Relationship Id="rId136" Type="http://schemas.openxmlformats.org/officeDocument/2006/relationships/hyperlink" Target="consultantplus://offline/ref=3476402B7BAA774A31DD83344ED6DA8B1B356C6EA7B942EFAA2BC84698S7nFE" TargetMode="External"/><Relationship Id="rId61" Type="http://schemas.openxmlformats.org/officeDocument/2006/relationships/hyperlink" Target="consultantplus://offline/ref=4D93CD72461895F6C79CA0D35B1D4773052002B81382A35BFCC712X61BF" TargetMode="External"/><Relationship Id="rId82" Type="http://schemas.openxmlformats.org/officeDocument/2006/relationships/hyperlink" Target="consultantplus://offline/ref=3476402B7BAA774A31DD83344ED6DA8B1B356C6EA7B942EFAA2BC84698S7nFE" TargetMode="External"/><Relationship Id="rId19" Type="http://schemas.openxmlformats.org/officeDocument/2006/relationships/hyperlink" Target="consultantplus://offline/main?base=LAW;n=117146;fld=134;dst=100041" TargetMode="External"/><Relationship Id="rId14" Type="http://schemas.openxmlformats.org/officeDocument/2006/relationships/hyperlink" Target="consultantplus://offline/ref=9F83B6F0440B27B9DDB5E698563DC2517D83AB97F280F0A87176A7DC593E3DI" TargetMode="External"/><Relationship Id="rId30" Type="http://schemas.openxmlformats.org/officeDocument/2006/relationships/hyperlink" Target="http://www.mfc63.ru" TargetMode="External"/><Relationship Id="rId35" Type="http://schemas.openxmlformats.org/officeDocument/2006/relationships/hyperlink" Target="consultantplus://offline/ref=6449EFEBCCAE3FD56B1181B5133DD3044FBBDEE937FAA7F4FF288662E9pDf5F" TargetMode="External"/><Relationship Id="rId56" Type="http://schemas.openxmlformats.org/officeDocument/2006/relationships/hyperlink" Target="consultantplus://offline/ref=4D93CD72461895F6C79CA0D35B1D4773062F03BF1CDDF459AD921C6E2AX718F" TargetMode="External"/><Relationship Id="rId77" Type="http://schemas.openxmlformats.org/officeDocument/2006/relationships/hyperlink" Target="consultantplus://offline/ref=3476402B7BAA774A31DD83344ED6DA8B1B3A6F6CA3B442EFAA2BC84698S7nFE" TargetMode="External"/><Relationship Id="rId100" Type="http://schemas.openxmlformats.org/officeDocument/2006/relationships/hyperlink" Target="consultantplus://offline/ref=3476402B7BAA774A31DD83344ED6DA8B1B356C6EA7B942EFAA2BC84698S7nFE" TargetMode="External"/><Relationship Id="rId105" Type="http://schemas.openxmlformats.org/officeDocument/2006/relationships/hyperlink" Target="consultantplus://offline/ref=4D93CD72461895F6C79CA0D35B1D4773062F06BA1BD1F459AD921C6E2AX718F" TargetMode="External"/><Relationship Id="rId126" Type="http://schemas.openxmlformats.org/officeDocument/2006/relationships/hyperlink" Target="consultantplus://offline/ref=3476402B7BAA774A31DD83344ED6DA8B1B3B686EA3B142EFAA2BC84698S7nFE"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consultantplus://offline/ref=4D93CD72461895F6C79CA0D35B1D4773062F06BA1BD1F459AD921C6E2AX718F" TargetMode="External"/><Relationship Id="rId72" Type="http://schemas.openxmlformats.org/officeDocument/2006/relationships/hyperlink" Target="consultantplus://offline/ref=3476402B7BAA774A31DD83344ED6DA8B1B3B686EA3B142EFAA2BC84698S7nFE" TargetMode="External"/><Relationship Id="rId93" Type="http://schemas.openxmlformats.org/officeDocument/2006/relationships/hyperlink" Target="consultantplus://offline/ref=4D93CD72461895F6C79CA0D35B1D4773062F06BA1BD1F459AD921C6E2AX718F" TargetMode="External"/><Relationship Id="rId98" Type="http://schemas.openxmlformats.org/officeDocument/2006/relationships/hyperlink" Target="consultantplus://offline/ref=4D93CD72461895F6C79CA0D35B1D4773062F03BF1CDDF459AD921C6E2AX718F" TargetMode="External"/><Relationship Id="rId121" Type="http://schemas.openxmlformats.org/officeDocument/2006/relationships/hyperlink" Target="consultantplus://offline/ref=4D93CD72461895F6C79CA0D35B1D4773052002B81382A35BFCC712X61BF" TargetMode="External"/><Relationship Id="rId142" Type="http://schemas.openxmlformats.org/officeDocument/2006/relationships/hyperlink" Target="consultantplus://offline/ref=3476402B7BAA774A31DD83344ED6DA8B1B356C6EA7B942EFAA2BC84698S7n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C8ED0-147C-47A5-BFEC-50BD97C88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18901</TotalTime>
  <Pages>107</Pages>
  <Words>208690</Words>
  <Characters>1189534</Characters>
  <Application>Microsoft Office Word</Application>
  <DocSecurity>0</DocSecurity>
  <Lines>9912</Lines>
  <Paragraphs>2790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1395434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8299</cp:revision>
  <cp:lastPrinted>2014-09-10T09:08:00Z</cp:lastPrinted>
  <dcterms:created xsi:type="dcterms:W3CDTF">2014-06-25T06:36:00Z</dcterms:created>
  <dcterms:modified xsi:type="dcterms:W3CDTF">2015-12-28T11:49:00Z</dcterms:modified>
</cp:coreProperties>
</file>